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5D1" w:rsidRDefault="00495814">
      <w:pPr>
        <w:spacing w:line="180" w:lineRule="exact"/>
        <w:rPr>
          <w:sz w:val="18"/>
          <w:szCs w:val="18"/>
        </w:rPr>
      </w:pPr>
      <w:r>
        <w:pict>
          <v:group id="_x0000_s1110" style="position:absolute;margin-left:403.85pt;margin-top:42pt;width:149.4pt;height:69.3pt;z-index:-1855;mso-position-horizontal-relative:page;mso-position-vertical-relative:page" coordorigin="8077,840" coordsize="2988,13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6" type="#_x0000_t75" style="position:absolute;left:8569;top:1081;width:2496;height:1146">
              <v:imagedata r:id="rId8" o:title=""/>
            </v:shape>
            <v:shape id="_x0000_s1115" style="position:absolute;left:9048;top:1091;width:719;height:863" coordorigin="9048,1091" coordsize="719,863" path="m9195,1716r3,-48l9206,1637r13,-26l9235,1590r19,-17l9274,1560r21,-9l9316,1544r20,-4l9354,1538r14,-2l9379,1536r243,l9622,1777r-4,25l9607,1821r-16,14l9571,1844r-20,5l9530,1851r-80,1l9339,1851r-12,l9321,1954r301,l9632,1953r28,-6l9695,1932r33,-29l9754,1858r8,-30l9766,1792r,-701l9622,1091r,354l9330,1445r-22,1l9279,1451r-18,3l9243,1459r-19,6l9204,1473r-19,9l9165,1493r-19,13l9127,1521r-17,17l9095,1557r-14,23l9069,1604r-10,28l9052,1662r-4,33l9048,1718r2,34l9056,1783r10,27l9078,1834r15,22l9111,1875r19,16l9150,1905r21,11l9193,1926r21,8l9200,1749r-5,-33xe" fillcolor="#a27145" stroked="f">
              <v:path arrowok="t"/>
            </v:shape>
            <v:shape id="_x0000_s1114" style="position:absolute;left:9200;top:1749;width:128;height:205" coordorigin="9200,1749" coordsize="128,205" path="m9321,1954r6,-103l9312,1848r-17,-4l9276,1838r-19,-10l9239,1815r-16,-17l9209,1776r-9,-27l9214,1934r21,6l9254,1945r18,4l9289,1951r13,2l9313,1954r8,xe" fillcolor="#a27145" stroked="f">
              <v:path arrowok="t"/>
            </v:shape>
            <v:shape id="_x0000_s1113" style="position:absolute;left:8087;top:1152;width:573;height:774" coordorigin="8087,1152" coordsize="573,774" path="m8121,1178r30,10l8179,1198r24,9l8225,1215r19,9l8261,1233r14,10l8288,1253r11,12l8308,1277r9,14l8324,1307r6,18l8335,1345r5,23l8345,1393r4,28l8354,1452r4,35l8361,1503r2,19l8366,1542r3,22l8375,1610r7,48l8389,1704r8,41l8405,1778r25,52l8449,1856r20,21l8490,1893r40,21l8565,1924r26,2l8599,1926r17,-27l8625,1874r16,-42l8652,1796r6,-31l8659,1750r,-14l8654,1706r-10,-33l8628,1635r-21,-45l8594,1564r-15,-29l8542,1465r-38,-61l8467,1351r-36,-45l8396,1268r-34,-32l8329,1211r-32,-20l8267,1175r-28,-11l8212,1157r-47,-5l8146,1153r-32,5l8089,1166r-2,1l8121,1178xe" fillcolor="#6d422d" stroked="f">
              <v:path arrowok="t"/>
            </v:shape>
            <v:shape id="_x0000_s1112" style="position:absolute;left:8689;top:1152;width:573;height:774" coordorigin="8689,1152" coordsize="573,774" path="m8755,1564r-13,26l8730,1614r-10,21l8712,1655r-7,18l8699,1690r-5,16l8691,1721r-1,15l8689,1750r2,15l8693,1780r3,16l8701,1814r7,18l8715,1852r8,22l8733,1899r11,27l8758,1926r11,l8784,1924r17,-4l8819,1914r20,-9l8859,1893r20,-16l8900,1856r19,-26l8937,1798r7,-20l8948,1763r4,-18l8956,1725r4,-21l8964,1681r3,-23l8971,1634r3,-24l8977,1586r3,-22l8983,1542r3,-20l8988,1503r2,-16l8995,1452r5,-31l9004,1393r5,-25l9014,1345r5,-20l9025,1307r7,-16l9040,1277r10,-12l9061,1253r12,-10l9088,1233r17,-9l9124,1215r22,-8l9170,1198r28,-10l9228,1178r34,-11l9260,1166r-25,-8l9203,1153r-20,-1l9161,1153r-24,4l9110,1164r-28,11l9052,1191r-32,20l8987,1236r-34,32l8918,1306r-37,45l8845,1404r-38,61l8770,1535r-15,29xe" fillcolor="#6d422d" stroked="f">
              <v:path arrowok="t"/>
            </v:shape>
            <v:shape id="_x0000_s1111" style="position:absolute;left:8262;top:850;width:825;height:532" coordorigin="8262,850" coordsize="825,532" path="m8592,927r-15,31l8574,975r3,8l8578,983r-10,3l8551,989r-27,6l8499,1002r-22,12l8458,1028r-16,16l8429,1061r-11,16l8410,1092r-6,12l8403,1107r-31,4l8344,1117r-25,8l8297,1132r-17,7l8268,1144r-6,3l8262,1148r26,1l8308,1151r18,3l8341,1158r14,5l8368,1171r15,12l8401,1197r21,19l8434,1227r13,13l8461,1255r15,18l8491,1291r15,19l8521,1329r15,17l8550,1360r14,12l8576,1379r12,3l8590,1382r27,-4l8636,1368r13,-16l8655,1333r1,-8l8641,1315r-12,-15l8619,1281r-6,-21l8611,1236r2,-27l8621,1186r11,-19l8646,1152r17,-8l8674,1143r18,3l8708,1157r14,16l8731,1194r6,25l8738,1236r-2,24l8730,1282r-10,19l8708,1315r-15,10l8697,1346r10,16l8724,1375r24,6l8759,1382r11,-2l8783,1373r14,-11l8811,1348r15,-16l8841,1313r15,-18l8871,1276r14,-18l8899,1242r13,-13l8941,1206r26,-17l8992,1175r23,-10l9037,1158r18,-5l9070,1150r11,-2l9087,1148r-23,-12l9046,1127r-15,-7l9017,1116r-16,-3l8982,1110r-25,-2l8945,1106r-6,-11l8931,1081r-11,-15l8907,1050r-15,-16l8874,1019r-21,-13l8830,996r-41,-10l8773,984r-2,-1l8779,975r-1,-10l8767,944r-11,-17l8739,904r-19,-19l8701,869r-15,-11l8676,851r-2,-1l8650,865r-17,10l8621,885r-10,12l8600,914r-8,13xe" fillcolor="#bd1e2c" stroked="f">
              <v:path arrowok="t"/>
            </v:shape>
            <w10:wrap anchorx="page" anchory="page"/>
          </v:group>
        </w:pict>
      </w:r>
      <w:r>
        <w:pict>
          <v:group id="_x0000_s1107" style="position:absolute;margin-left:0;margin-top:169.95pt;width:595.3pt;height:671.95pt;z-index:-1856;mso-position-horizontal-relative:page;mso-position-vertical-relative:page" coordorigin=",3399" coordsize="11906,13439">
            <v:shape id="_x0000_s1109" style="position:absolute;top:3409;width:11906;height:13429" coordorigin=",3409" coordsize="11906,13429" path="m11906,3409r-1486,l9213,4507,9499,3409,,3409,,16838r11906,l11906,3409xe" fillcolor="#a27145" stroked="f">
              <v:path arrowok="t"/>
            </v:shape>
            <v:shape id="_x0000_s1108" type="#_x0000_t75" style="position:absolute;left:-10;top:13925;width:11926;height:2923">
              <v:imagedata r:id="rId9" o:title=""/>
            </v:shape>
            <w10:wrap anchorx="page" anchory="page"/>
          </v:group>
        </w:pict>
      </w: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495814">
      <w:pPr>
        <w:spacing w:line="1220" w:lineRule="exact"/>
        <w:ind w:left="114"/>
        <w:rPr>
          <w:sz w:val="120"/>
          <w:szCs w:val="120"/>
        </w:rPr>
      </w:pPr>
      <w:r>
        <w:rPr>
          <w:b/>
          <w:color w:val="FEFFFE"/>
          <w:w w:val="54"/>
          <w:position w:val="-7"/>
          <w:sz w:val="120"/>
          <w:szCs w:val="120"/>
        </w:rPr>
        <w:t>GRANT</w:t>
      </w:r>
      <w:r>
        <w:rPr>
          <w:b/>
          <w:color w:val="FEFFFE"/>
          <w:spacing w:val="24"/>
          <w:w w:val="54"/>
          <w:position w:val="-7"/>
          <w:sz w:val="120"/>
          <w:szCs w:val="120"/>
        </w:rPr>
        <w:t xml:space="preserve"> </w:t>
      </w:r>
      <w:r>
        <w:rPr>
          <w:b/>
          <w:color w:val="FEFFFE"/>
          <w:w w:val="54"/>
          <w:position w:val="-7"/>
          <w:sz w:val="120"/>
          <w:szCs w:val="120"/>
        </w:rPr>
        <w:t>MANUAL</w:t>
      </w:r>
      <w:r>
        <w:rPr>
          <w:b/>
          <w:color w:val="FEFFFE"/>
          <w:spacing w:val="132"/>
          <w:w w:val="54"/>
          <w:position w:val="-7"/>
          <w:sz w:val="120"/>
          <w:szCs w:val="120"/>
        </w:rPr>
        <w:t xml:space="preserve"> </w:t>
      </w:r>
      <w:r>
        <w:rPr>
          <w:b/>
          <w:color w:val="FEFFFE"/>
          <w:w w:val="79"/>
          <w:position w:val="-7"/>
          <w:sz w:val="120"/>
          <w:szCs w:val="120"/>
        </w:rPr>
        <w:t>2016</w:t>
      </w:r>
    </w:p>
    <w:p w:rsidR="002935D1" w:rsidRDefault="00495814">
      <w:pPr>
        <w:spacing w:line="800" w:lineRule="exact"/>
        <w:ind w:left="114"/>
        <w:rPr>
          <w:sz w:val="84"/>
          <w:szCs w:val="84"/>
        </w:rPr>
      </w:pPr>
      <w:r>
        <w:rPr>
          <w:color w:val="FEFFFE"/>
          <w:w w:val="76"/>
          <w:position w:val="2"/>
          <w:sz w:val="84"/>
          <w:szCs w:val="84"/>
        </w:rPr>
        <w:t>Applic</w:t>
      </w:r>
      <w:r>
        <w:rPr>
          <w:color w:val="FEFFFE"/>
          <w:spacing w:val="-24"/>
          <w:w w:val="76"/>
          <w:position w:val="2"/>
          <w:sz w:val="84"/>
          <w:szCs w:val="84"/>
        </w:rPr>
        <w:t>a</w:t>
      </w:r>
      <w:r>
        <w:rPr>
          <w:color w:val="FEFFFE"/>
          <w:w w:val="76"/>
          <w:position w:val="2"/>
          <w:sz w:val="84"/>
          <w:szCs w:val="84"/>
        </w:rPr>
        <w:t>tion</w:t>
      </w:r>
      <w:r>
        <w:rPr>
          <w:color w:val="FEFFFE"/>
          <w:spacing w:val="116"/>
          <w:w w:val="76"/>
          <w:position w:val="2"/>
          <w:sz w:val="84"/>
          <w:szCs w:val="84"/>
        </w:rPr>
        <w:t xml:space="preserve"> </w:t>
      </w:r>
      <w:r>
        <w:rPr>
          <w:color w:val="FEFFFE"/>
          <w:w w:val="76"/>
          <w:position w:val="2"/>
          <w:sz w:val="84"/>
          <w:szCs w:val="84"/>
        </w:rPr>
        <w:t>Guide</w:t>
      </w:r>
    </w:p>
    <w:p w:rsidR="002935D1" w:rsidRDefault="002935D1">
      <w:pPr>
        <w:spacing w:before="9" w:line="140" w:lineRule="exact"/>
        <w:rPr>
          <w:sz w:val="15"/>
          <w:szCs w:val="15"/>
        </w:rPr>
      </w:pPr>
    </w:p>
    <w:p w:rsidR="002935D1" w:rsidRDefault="00495814">
      <w:pPr>
        <w:ind w:left="114"/>
        <w:rPr>
          <w:sz w:val="28"/>
          <w:szCs w:val="28"/>
        </w:rPr>
      </w:pPr>
      <w:r>
        <w:rPr>
          <w:color w:val="FEFFFE"/>
          <w:w w:val="121"/>
          <w:sz w:val="28"/>
          <w:szCs w:val="28"/>
        </w:rPr>
        <w:t>Dana</w:t>
      </w:r>
      <w:r>
        <w:rPr>
          <w:color w:val="FEFFFE"/>
          <w:spacing w:val="-1"/>
          <w:w w:val="121"/>
          <w:sz w:val="28"/>
          <w:szCs w:val="28"/>
        </w:rPr>
        <w:t xml:space="preserve"> </w:t>
      </w:r>
      <w:proofErr w:type="spellStart"/>
      <w:proofErr w:type="gramStart"/>
      <w:r>
        <w:rPr>
          <w:color w:val="FEFFFE"/>
          <w:sz w:val="28"/>
          <w:szCs w:val="28"/>
        </w:rPr>
        <w:t>Ilmu</w:t>
      </w:r>
      <w:proofErr w:type="spellEnd"/>
      <w:r>
        <w:rPr>
          <w:color w:val="FEFFFE"/>
          <w:sz w:val="28"/>
          <w:szCs w:val="28"/>
        </w:rPr>
        <w:t xml:space="preserve"> </w:t>
      </w:r>
      <w:r>
        <w:rPr>
          <w:color w:val="FEFFFE"/>
          <w:spacing w:val="7"/>
          <w:sz w:val="28"/>
          <w:szCs w:val="28"/>
        </w:rPr>
        <w:t xml:space="preserve"> </w:t>
      </w:r>
      <w:proofErr w:type="spellStart"/>
      <w:r>
        <w:rPr>
          <w:color w:val="FEFFFE"/>
          <w:spacing w:val="-1"/>
          <w:w w:val="125"/>
          <w:sz w:val="28"/>
          <w:szCs w:val="28"/>
        </w:rPr>
        <w:t>P</w:t>
      </w:r>
      <w:r>
        <w:rPr>
          <w:color w:val="FEFFFE"/>
          <w:w w:val="125"/>
          <w:sz w:val="28"/>
          <w:szCs w:val="28"/>
        </w:rPr>
        <w:t>engetahuan</w:t>
      </w:r>
      <w:proofErr w:type="spellEnd"/>
      <w:proofErr w:type="gramEnd"/>
      <w:r>
        <w:rPr>
          <w:color w:val="FEFFFE"/>
          <w:spacing w:val="40"/>
          <w:w w:val="125"/>
          <w:sz w:val="28"/>
          <w:szCs w:val="28"/>
        </w:rPr>
        <w:t xml:space="preserve"> </w:t>
      </w:r>
      <w:r>
        <w:rPr>
          <w:color w:val="FEFFFE"/>
          <w:w w:val="125"/>
          <w:sz w:val="28"/>
          <w:szCs w:val="28"/>
        </w:rPr>
        <w:t>Indonesia</w:t>
      </w:r>
    </w:p>
    <w:p w:rsidR="002935D1" w:rsidRDefault="00495814">
      <w:pPr>
        <w:spacing w:before="14"/>
        <w:ind w:left="114"/>
        <w:rPr>
          <w:sz w:val="28"/>
          <w:szCs w:val="28"/>
        </w:rPr>
        <w:sectPr w:rsidR="002935D1">
          <w:pgSz w:w="11920" w:h="16840"/>
          <w:pgMar w:top="1560" w:right="1680" w:bottom="280" w:left="1020" w:header="720" w:footer="720" w:gutter="0"/>
          <w:cols w:space="720"/>
        </w:sectPr>
      </w:pPr>
      <w:r>
        <w:rPr>
          <w:color w:val="FEFFFE"/>
          <w:w w:val="124"/>
          <w:sz w:val="28"/>
          <w:szCs w:val="28"/>
        </w:rPr>
        <w:t>(Indonesian</w:t>
      </w:r>
      <w:r>
        <w:rPr>
          <w:color w:val="FEFFFE"/>
          <w:spacing w:val="-16"/>
          <w:w w:val="124"/>
          <w:sz w:val="28"/>
          <w:szCs w:val="28"/>
        </w:rPr>
        <w:t xml:space="preserve"> </w:t>
      </w:r>
      <w:r>
        <w:rPr>
          <w:color w:val="FEFFFE"/>
          <w:w w:val="124"/>
          <w:sz w:val="28"/>
          <w:szCs w:val="28"/>
        </w:rPr>
        <w:t>Scien</w:t>
      </w:r>
      <w:r>
        <w:rPr>
          <w:color w:val="FEFFFE"/>
          <w:spacing w:val="-5"/>
          <w:w w:val="124"/>
          <w:sz w:val="28"/>
          <w:szCs w:val="28"/>
        </w:rPr>
        <w:t>c</w:t>
      </w:r>
      <w:r>
        <w:rPr>
          <w:color w:val="FEFFFE"/>
          <w:w w:val="124"/>
          <w:sz w:val="28"/>
          <w:szCs w:val="28"/>
        </w:rPr>
        <w:t>e</w:t>
      </w:r>
      <w:r>
        <w:rPr>
          <w:color w:val="FEFFFE"/>
          <w:spacing w:val="-6"/>
          <w:w w:val="124"/>
          <w:sz w:val="28"/>
          <w:szCs w:val="28"/>
        </w:rPr>
        <w:t xml:space="preserve"> </w:t>
      </w:r>
      <w:r>
        <w:rPr>
          <w:color w:val="FEFFFE"/>
          <w:w w:val="124"/>
          <w:sz w:val="28"/>
          <w:szCs w:val="28"/>
        </w:rPr>
        <w:t>Fund)</w:t>
      </w:r>
    </w:p>
    <w:p w:rsidR="002935D1" w:rsidRDefault="00495814">
      <w:pPr>
        <w:spacing w:before="2" w:line="180" w:lineRule="exact"/>
        <w:rPr>
          <w:sz w:val="18"/>
          <w:szCs w:val="18"/>
        </w:rPr>
      </w:pPr>
      <w:r>
        <w:lastRenderedPageBreak/>
        <w:pict>
          <v:group id="_x0000_s1098" style="position:absolute;margin-left:510pt;margin-top:719.45pt;width:85.3pt;height:122.45pt;z-index:-1854;mso-position-horizontal-relative:page;mso-position-vertical-relative:page" coordorigin="10200,14389" coordsize="1706,2449">
            <v:shape id="_x0000_s1106" style="position:absolute;left:11359;top:15506;width:1018;height:1547" coordorigin="11359,15506" coordsize="1018,1547" path="m11575,16590r-21,-6l11558,16637r5,1l11569,16638r12,l11575,16590xe" fillcolor="#a27145" stroked="f">
              <v:path arrowok="t"/>
            </v:shape>
            <v:shape id="_x0000_s1105" style="position:absolute;left:11359;top:15506;width:1018;height:1547" coordorigin="11359,15506" coordsize="1018,1547" path="m11641,16609r9,-10l11656,16587r4,-13l11660,16526r-4,-13l11650,16502r-9,-10l11641,16078r9,-10l11656,16056r4,-13l11906,16043r,-48l11660,15995r-4,-13l11650,15970r-9,-9l11641,15516r-11,-10l11534,15506r24,48l11593,15554r,379l11587,15932r-6,-1l11575,15931r,48l11597,15985r14,16l11615,16019r-6,21l11593,16055r-18,4l11569,16107r12,l11587,16106r6,-1l11593,16464r-6,-1l11581,16462r-6,l11575,16510r22,6l11611,16532r4,18l11609,16572r-16,14l11575,16590r6,48l11587,16638r6,-1l11593,16838r48,l11641,16609xe" fillcolor="#a27145" stroked="f">
              <v:path arrowok="t"/>
            </v:shape>
            <v:shape id="_x0000_s1104" style="position:absolute;left:11359;top:15506;width:1018;height:1547" coordorigin="11359,15506" coordsize="1018,1547" path="m11906,16516r-5,-6l11892,16492r-4,82l11902,16589r4,4l11906,16516xe" fillcolor="#a27145" stroked="f">
              <v:path arrowok="t"/>
            </v:shape>
            <v:shape id="_x0000_s1103" style="position:absolute;left:11359;top:15506;width:1018;height:1547" coordorigin="11359,15506" coordsize="1018,1547" path="m11558,16637r-4,-53l11540,16568r-5,-18l11510,16492r-9,10l11494,16513r-3,13l11370,16526r-11,11l11359,16564r11,10l11491,16574r3,13l11501,16599r9,10l11510,16838r48,l11558,16637xe" fillcolor="#a27145" stroked="f">
              <v:path arrowok="t"/>
            </v:shape>
            <v:shape id="_x0000_s1102" style="position:absolute;left:11359;top:15506;width:1018;height:1547" coordorigin="11359,15506" coordsize="1018,1547" path="m11873,16377r3,-21l11881,16336r7,-20l11896,16297r10,-16l11906,16205r-3,3l11888,16223r-12,17l11872,16399r1,-22xe" fillcolor="#a27145" stroked="f">
              <v:path arrowok="t"/>
            </v:shape>
            <v:shape id="_x0000_s1101" style="position:absolute;left:11359;top:15506;width:1018;height:1547" coordorigin="11359,15506" coordsize="1018,1547" path="m11541,16529r16,-14l11575,16510r,-48l11569,16462r-6,1l11558,16464r,-359l11563,16106r6,1l11575,16059r-21,-6l11540,16037r-5,-18l11541,15998r16,-15l11575,15979r,-48l11569,15931r-6,1l11558,15933r,-379l11534,15506r-14,l11510,15516r,445l11501,15970r-7,12l11491,15995r-121,l11359,16006r,26l11370,16043r121,l11494,16056r7,12l11510,16078r,414l11535,16550r6,-21xe" fillcolor="#a27145" stroked="f">
              <v:path arrowok="t"/>
            </v:shape>
            <v:shape id="_x0000_s1100" style="position:absolute;left:11359;top:15506;width:1018;height:1547" coordorigin="11359,15506" coordsize="1018,1547" path="m11892,16492r-7,-19l11879,16454r-4,-20l11872,16413r,-14l11876,16240r-12,17l11854,16275r-9,19l11838,16313r-6,21l11828,16354r-3,21l11824,16397r,2l11825,16420r2,20l11831,16460r5,20l11843,16498r8,18l11856,16526r-196,l11660,16574r228,l11892,16492xe" fillcolor="#a27145" stroked="f">
              <v:path arrowok="t"/>
            </v:shape>
            <v:shape id="_x0000_s1099" style="position:absolute;left:10210;top:14399;width:1696;height:2439" coordorigin="10210,14399" coordsize="1696,2439" path="m10210,14399r,2439l11906,16838r,-2439l10210,14399xe" fillcolor="#fefffe" stroked="f">
              <v:path arrowok="t"/>
            </v:shape>
            <w10:wrap anchorx="page" anchory="page"/>
          </v:group>
        </w:pict>
      </w: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495814">
      <w:pPr>
        <w:spacing w:before="38" w:line="200" w:lineRule="exact"/>
        <w:ind w:left="985"/>
        <w:rPr>
          <w:sz w:val="18"/>
          <w:szCs w:val="18"/>
        </w:rPr>
      </w:pPr>
      <w:proofErr w:type="gramStart"/>
      <w:r>
        <w:rPr>
          <w:w w:val="112"/>
          <w:position w:val="-1"/>
          <w:sz w:val="18"/>
          <w:szCs w:val="18"/>
        </w:rPr>
        <w:t>©2</w:t>
      </w:r>
      <w:r>
        <w:rPr>
          <w:spacing w:val="-1"/>
          <w:w w:val="112"/>
          <w:position w:val="-1"/>
          <w:sz w:val="18"/>
          <w:szCs w:val="18"/>
        </w:rPr>
        <w:t>0</w:t>
      </w:r>
      <w:r>
        <w:rPr>
          <w:w w:val="112"/>
          <w:position w:val="-1"/>
          <w:sz w:val="18"/>
          <w:szCs w:val="18"/>
        </w:rPr>
        <w:t>16.</w:t>
      </w:r>
      <w:proofErr w:type="gramEnd"/>
      <w:r>
        <w:rPr>
          <w:spacing w:val="5"/>
          <w:w w:val="112"/>
          <w:position w:val="-1"/>
          <w:sz w:val="18"/>
          <w:szCs w:val="18"/>
        </w:rPr>
        <w:t xml:space="preserve"> </w:t>
      </w:r>
      <w:r>
        <w:rPr>
          <w:position w:val="-1"/>
          <w:sz w:val="18"/>
          <w:szCs w:val="18"/>
        </w:rPr>
        <w:t>All</w:t>
      </w:r>
      <w:r>
        <w:rPr>
          <w:spacing w:val="14"/>
          <w:position w:val="-1"/>
          <w:sz w:val="18"/>
          <w:szCs w:val="18"/>
        </w:rPr>
        <w:t xml:space="preserve"> </w:t>
      </w:r>
      <w:r>
        <w:rPr>
          <w:w w:val="121"/>
          <w:position w:val="-1"/>
          <w:sz w:val="18"/>
          <w:szCs w:val="18"/>
        </w:rPr>
        <w:t xml:space="preserve">Rights </w:t>
      </w:r>
      <w:r>
        <w:rPr>
          <w:spacing w:val="-2"/>
          <w:w w:val="108"/>
          <w:position w:val="-1"/>
          <w:sz w:val="18"/>
          <w:szCs w:val="18"/>
        </w:rPr>
        <w:t>R</w:t>
      </w:r>
      <w:r>
        <w:rPr>
          <w:w w:val="126"/>
          <w:position w:val="-1"/>
          <w:sz w:val="18"/>
          <w:szCs w:val="18"/>
        </w:rPr>
        <w:t>eser</w:t>
      </w:r>
      <w:r>
        <w:rPr>
          <w:spacing w:val="-5"/>
          <w:w w:val="126"/>
          <w:position w:val="-1"/>
          <w:sz w:val="18"/>
          <w:szCs w:val="18"/>
        </w:rPr>
        <w:t>v</w:t>
      </w:r>
      <w:r>
        <w:rPr>
          <w:w w:val="125"/>
          <w:position w:val="-1"/>
          <w:sz w:val="18"/>
          <w:szCs w:val="18"/>
        </w:rPr>
        <w:t>ed.</w:t>
      </w:r>
    </w:p>
    <w:p w:rsidR="002935D1" w:rsidRDefault="002935D1">
      <w:pPr>
        <w:spacing w:before="6" w:line="180" w:lineRule="exact"/>
        <w:rPr>
          <w:sz w:val="19"/>
          <w:szCs w:val="19"/>
        </w:rPr>
      </w:pPr>
    </w:p>
    <w:p w:rsidR="002935D1" w:rsidRDefault="00495814">
      <w:pPr>
        <w:spacing w:before="38" w:line="250" w:lineRule="auto"/>
        <w:ind w:left="985" w:right="1244"/>
        <w:rPr>
          <w:sz w:val="18"/>
          <w:szCs w:val="18"/>
        </w:rPr>
      </w:pPr>
      <w:r>
        <w:rPr>
          <w:sz w:val="18"/>
          <w:szCs w:val="18"/>
        </w:rPr>
        <w:t>DIPI</w:t>
      </w:r>
      <w:r>
        <w:rPr>
          <w:spacing w:val="23"/>
          <w:sz w:val="18"/>
          <w:szCs w:val="18"/>
        </w:rPr>
        <w:t xml:space="preserve"> 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eser</w:t>
      </w:r>
      <w:r>
        <w:rPr>
          <w:spacing w:val="-6"/>
          <w:w w:val="128"/>
          <w:sz w:val="18"/>
          <w:szCs w:val="18"/>
        </w:rPr>
        <w:t>v</w:t>
      </w:r>
      <w:r>
        <w:rPr>
          <w:w w:val="128"/>
          <w:sz w:val="18"/>
          <w:szCs w:val="18"/>
        </w:rPr>
        <w:t>es</w:t>
      </w:r>
      <w:r>
        <w:rPr>
          <w:spacing w:val="-8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right,</w:t>
      </w:r>
      <w:r>
        <w:rPr>
          <w:spacing w:val="-31"/>
          <w:w w:val="128"/>
          <w:sz w:val="18"/>
          <w:szCs w:val="18"/>
        </w:rPr>
        <w:t xml:space="preserve"> </w:t>
      </w:r>
      <w:r>
        <w:rPr>
          <w:spacing w:val="-1"/>
          <w:w w:val="128"/>
          <w:sz w:val="18"/>
          <w:szCs w:val="18"/>
        </w:rPr>
        <w:t>a</w:t>
      </w:r>
      <w:r>
        <w:rPr>
          <w:w w:val="128"/>
          <w:sz w:val="18"/>
          <w:szCs w:val="18"/>
        </w:rPr>
        <w:t>t</w:t>
      </w:r>
      <w:r>
        <w:rPr>
          <w:spacing w:val="7"/>
          <w:w w:val="128"/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 xml:space="preserve">its </w:t>
      </w:r>
      <w:r>
        <w:rPr>
          <w:spacing w:val="3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disc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etion</w:t>
      </w:r>
      <w:proofErr w:type="gramEnd"/>
      <w:r>
        <w:rPr>
          <w:w w:val="126"/>
          <w:sz w:val="18"/>
          <w:szCs w:val="18"/>
        </w:rPr>
        <w:t>,</w:t>
      </w:r>
      <w:r>
        <w:rPr>
          <w:spacing w:val="-24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chang</w:t>
      </w:r>
      <w:r>
        <w:rPr>
          <w:spacing w:val="-2"/>
          <w:w w:val="128"/>
          <w:sz w:val="18"/>
          <w:szCs w:val="18"/>
        </w:rPr>
        <w:t>e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modif</w:t>
      </w:r>
      <w:r>
        <w:rPr>
          <w:spacing w:val="-15"/>
          <w:w w:val="120"/>
          <w:sz w:val="18"/>
          <w:szCs w:val="18"/>
        </w:rPr>
        <w:t>y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 xml:space="preserve">add, or 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em</w:t>
      </w:r>
      <w:r>
        <w:rPr>
          <w:spacing w:val="-6"/>
          <w:w w:val="126"/>
          <w:sz w:val="18"/>
          <w:szCs w:val="18"/>
        </w:rPr>
        <w:t>ov</w:t>
      </w:r>
      <w:r>
        <w:rPr>
          <w:w w:val="126"/>
          <w:sz w:val="18"/>
          <w:szCs w:val="18"/>
        </w:rPr>
        <w:t>e</w:t>
      </w:r>
      <w:r>
        <w:rPr>
          <w:spacing w:val="-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portions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this</w:t>
      </w:r>
      <w:r>
        <w:rPr>
          <w:spacing w:val="14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G</w:t>
      </w:r>
      <w:r>
        <w:rPr>
          <w:spacing w:val="-5"/>
          <w:w w:val="118"/>
          <w:sz w:val="18"/>
          <w:szCs w:val="18"/>
        </w:rPr>
        <w:t>r</w:t>
      </w:r>
      <w:r>
        <w:rPr>
          <w:w w:val="118"/>
          <w:sz w:val="18"/>
          <w:szCs w:val="18"/>
        </w:rPr>
        <w:t>ant</w:t>
      </w:r>
      <w:r>
        <w:rPr>
          <w:spacing w:val="19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Manual.</w:t>
      </w:r>
      <w:r>
        <w:rPr>
          <w:spacing w:val="-23"/>
          <w:w w:val="118"/>
          <w:sz w:val="18"/>
          <w:szCs w:val="18"/>
        </w:rPr>
        <w:t xml:space="preserve"> </w:t>
      </w:r>
      <w:r>
        <w:rPr>
          <w:sz w:val="18"/>
          <w:szCs w:val="18"/>
        </w:rPr>
        <w:t>DIPI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announ</w:t>
      </w:r>
      <w:r>
        <w:rPr>
          <w:spacing w:val="-4"/>
          <w:w w:val="128"/>
          <w:sz w:val="18"/>
          <w:szCs w:val="18"/>
        </w:rPr>
        <w:t>c</w:t>
      </w:r>
      <w:r>
        <w:rPr>
          <w:w w:val="128"/>
          <w:sz w:val="18"/>
          <w:szCs w:val="18"/>
        </w:rPr>
        <w:t>e</w:t>
      </w:r>
      <w:r>
        <w:rPr>
          <w:spacing w:val="-1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</w:t>
      </w:r>
      <w:r>
        <w:rPr>
          <w:spacing w:val="-3"/>
          <w:w w:val="128"/>
          <w:sz w:val="18"/>
          <w:szCs w:val="18"/>
        </w:rPr>
        <w:t>n</w:t>
      </w:r>
      <w:r>
        <w:rPr>
          <w:w w:val="128"/>
          <w:sz w:val="18"/>
          <w:szCs w:val="18"/>
        </w:rPr>
        <w:t>y</w:t>
      </w:r>
      <w:r>
        <w:rPr>
          <w:spacing w:val="-16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 xml:space="preserve">changes </w:t>
      </w:r>
      <w:r>
        <w:rPr>
          <w:spacing w:val="-4"/>
          <w:w w:val="119"/>
          <w:sz w:val="18"/>
          <w:szCs w:val="18"/>
        </w:rPr>
        <w:t>t</w:t>
      </w:r>
      <w:r>
        <w:rPr>
          <w:w w:val="119"/>
          <w:sz w:val="18"/>
          <w:szCs w:val="18"/>
        </w:rPr>
        <w:t>o</w:t>
      </w:r>
      <w:r>
        <w:rPr>
          <w:spacing w:val="23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this</w:t>
      </w:r>
      <w:r>
        <w:rPr>
          <w:spacing w:val="11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G</w:t>
      </w:r>
      <w:r>
        <w:rPr>
          <w:spacing w:val="-5"/>
          <w:w w:val="119"/>
          <w:sz w:val="18"/>
          <w:szCs w:val="18"/>
        </w:rPr>
        <w:t>r</w:t>
      </w:r>
      <w:r>
        <w:rPr>
          <w:w w:val="119"/>
          <w:sz w:val="18"/>
          <w:szCs w:val="18"/>
        </w:rPr>
        <w:t>ant</w:t>
      </w:r>
      <w:r>
        <w:rPr>
          <w:spacing w:val="14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Manual</w:t>
      </w:r>
      <w:r>
        <w:rPr>
          <w:spacing w:val="-22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on</w:t>
      </w:r>
      <w:r>
        <w:rPr>
          <w:spacing w:val="13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the</w:t>
      </w:r>
      <w:r>
        <w:rPr>
          <w:spacing w:val="29"/>
          <w:w w:val="119"/>
          <w:sz w:val="18"/>
          <w:szCs w:val="18"/>
        </w:rPr>
        <w:t xml:space="preserve"> </w:t>
      </w:r>
      <w:r>
        <w:rPr>
          <w:sz w:val="18"/>
          <w:szCs w:val="18"/>
        </w:rPr>
        <w:t>DIPI</w:t>
      </w:r>
      <w:r>
        <w:rPr>
          <w:spacing w:val="23"/>
          <w:sz w:val="18"/>
          <w:szCs w:val="18"/>
        </w:rPr>
        <w:t xml:space="preserve"> </w:t>
      </w:r>
      <w:r>
        <w:rPr>
          <w:spacing w:val="-5"/>
          <w:w w:val="131"/>
          <w:sz w:val="18"/>
          <w:szCs w:val="18"/>
        </w:rPr>
        <w:t>w</w:t>
      </w:r>
      <w:r>
        <w:rPr>
          <w:w w:val="131"/>
          <w:sz w:val="18"/>
          <w:szCs w:val="18"/>
        </w:rPr>
        <w:t>ebsi</w:t>
      </w:r>
      <w:r>
        <w:rPr>
          <w:spacing w:val="-4"/>
          <w:w w:val="131"/>
          <w:sz w:val="18"/>
          <w:szCs w:val="18"/>
        </w:rPr>
        <w:t>t</w:t>
      </w:r>
      <w:r>
        <w:rPr>
          <w:w w:val="131"/>
          <w:sz w:val="18"/>
          <w:szCs w:val="18"/>
        </w:rPr>
        <w:t>e</w:t>
      </w:r>
      <w:r>
        <w:rPr>
          <w:spacing w:val="-28"/>
          <w:w w:val="131"/>
          <w:sz w:val="18"/>
          <w:szCs w:val="18"/>
        </w:rPr>
        <w:t xml:space="preserve"> </w:t>
      </w:r>
      <w:r>
        <w:rPr>
          <w:spacing w:val="-1"/>
          <w:w w:val="131"/>
          <w:sz w:val="18"/>
          <w:szCs w:val="18"/>
        </w:rPr>
        <w:t>a</w:t>
      </w:r>
      <w:r>
        <w:rPr>
          <w:w w:val="131"/>
          <w:sz w:val="18"/>
          <w:szCs w:val="18"/>
        </w:rPr>
        <w:t>t</w:t>
      </w:r>
      <w:r>
        <w:rPr>
          <w:spacing w:val="2"/>
          <w:w w:val="131"/>
          <w:sz w:val="18"/>
          <w:szCs w:val="18"/>
        </w:rPr>
        <w:t xml:space="preserve"> </w:t>
      </w:r>
      <w:hyperlink r:id="rId10">
        <w:r>
          <w:rPr>
            <w:w w:val="127"/>
            <w:sz w:val="18"/>
            <w:szCs w:val="18"/>
          </w:rPr>
          <w:t>http:</w:t>
        </w:r>
        <w:r>
          <w:rPr>
            <w:spacing w:val="-30"/>
            <w:w w:val="183"/>
            <w:sz w:val="18"/>
            <w:szCs w:val="18"/>
          </w:rPr>
          <w:t>/</w:t>
        </w:r>
        <w:r>
          <w:rPr>
            <w:spacing w:val="-13"/>
            <w:w w:val="183"/>
            <w:sz w:val="18"/>
            <w:szCs w:val="18"/>
          </w:rPr>
          <w:t>/</w:t>
        </w:r>
        <w:r>
          <w:rPr>
            <w:w w:val="115"/>
            <w:sz w:val="18"/>
            <w:szCs w:val="18"/>
          </w:rPr>
          <w:t>dipi.id.</w:t>
        </w:r>
      </w:hyperlink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All</w:t>
      </w:r>
      <w:r>
        <w:rPr>
          <w:spacing w:val="14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 xml:space="preserve">applicants </w:t>
      </w:r>
      <w:r>
        <w:rPr>
          <w:w w:val="126"/>
          <w:sz w:val="18"/>
          <w:szCs w:val="18"/>
        </w:rPr>
        <w:t>should</w:t>
      </w:r>
      <w:r>
        <w:rPr>
          <w:spacing w:val="-17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check</w:t>
      </w:r>
      <w:r>
        <w:rPr>
          <w:spacing w:val="-7"/>
          <w:w w:val="126"/>
          <w:sz w:val="18"/>
          <w:szCs w:val="18"/>
        </w:rPr>
        <w:t xml:space="preserve"> </w:t>
      </w:r>
      <w:r>
        <w:rPr>
          <w:spacing w:val="-3"/>
          <w:w w:val="126"/>
          <w:sz w:val="18"/>
          <w:szCs w:val="18"/>
        </w:rPr>
        <w:t>f</w:t>
      </w:r>
      <w:r>
        <w:rPr>
          <w:w w:val="126"/>
          <w:sz w:val="18"/>
          <w:szCs w:val="18"/>
        </w:rPr>
        <w:t>or</w:t>
      </w:r>
      <w:r>
        <w:rPr>
          <w:spacing w:val="-1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l</w:t>
      </w:r>
      <w:r>
        <w:rPr>
          <w:spacing w:val="-1"/>
          <w:w w:val="126"/>
          <w:sz w:val="18"/>
          <w:szCs w:val="18"/>
        </w:rPr>
        <w:t>a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t</w:t>
      </w:r>
      <w:r>
        <w:rPr>
          <w:spacing w:val="12"/>
          <w:w w:val="126"/>
          <w:sz w:val="18"/>
          <w:szCs w:val="18"/>
        </w:rPr>
        <w:t xml:space="preserve"> </w:t>
      </w:r>
      <w:r>
        <w:rPr>
          <w:spacing w:val="-5"/>
          <w:w w:val="116"/>
          <w:sz w:val="18"/>
          <w:szCs w:val="18"/>
        </w:rPr>
        <w:t>v</w:t>
      </w:r>
      <w:r>
        <w:rPr>
          <w:w w:val="121"/>
          <w:sz w:val="18"/>
          <w:szCs w:val="18"/>
        </w:rPr>
        <w:t>ersion.</w:t>
      </w:r>
    </w:p>
    <w:p w:rsidR="002935D1" w:rsidRDefault="002935D1">
      <w:pPr>
        <w:spacing w:before="16" w:line="200" w:lineRule="exact"/>
      </w:pPr>
    </w:p>
    <w:p w:rsidR="002935D1" w:rsidRDefault="00495814">
      <w:pPr>
        <w:ind w:left="985"/>
        <w:rPr>
          <w:sz w:val="18"/>
          <w:szCs w:val="18"/>
        </w:rPr>
      </w:pPr>
      <w:r>
        <w:rPr>
          <w:spacing w:val="-14"/>
          <w:w w:val="118"/>
          <w:sz w:val="18"/>
          <w:szCs w:val="18"/>
        </w:rPr>
        <w:t>V</w:t>
      </w:r>
      <w:r>
        <w:rPr>
          <w:w w:val="118"/>
          <w:sz w:val="18"/>
          <w:szCs w:val="18"/>
        </w:rPr>
        <w:t>ersion</w:t>
      </w:r>
      <w:r>
        <w:rPr>
          <w:spacing w:val="6"/>
          <w:w w:val="118"/>
          <w:sz w:val="18"/>
          <w:szCs w:val="18"/>
        </w:rPr>
        <w:t xml:space="preserve"> </w:t>
      </w:r>
      <w:r>
        <w:rPr>
          <w:w w:val="80"/>
          <w:sz w:val="18"/>
          <w:szCs w:val="18"/>
        </w:rPr>
        <w:t>1</w:t>
      </w:r>
      <w:r>
        <w:rPr>
          <w:spacing w:val="-4"/>
          <w:w w:val="80"/>
          <w:sz w:val="18"/>
          <w:szCs w:val="18"/>
        </w:rPr>
        <w:t>.</w:t>
      </w:r>
      <w:r>
        <w:rPr>
          <w:spacing w:val="-4"/>
          <w:w w:val="143"/>
          <w:sz w:val="18"/>
          <w:szCs w:val="18"/>
        </w:rPr>
        <w:t>0</w:t>
      </w:r>
      <w:r>
        <w:rPr>
          <w:w w:val="98"/>
          <w:sz w:val="18"/>
          <w:szCs w:val="18"/>
        </w:rPr>
        <w:t>.,</w:t>
      </w:r>
      <w:r>
        <w:rPr>
          <w:spacing w:val="9"/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 xml:space="preserve">April 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22</w:t>
      </w:r>
      <w:proofErr w:type="gramEnd"/>
      <w:r>
        <w:rPr>
          <w:sz w:val="18"/>
          <w:szCs w:val="18"/>
        </w:rPr>
        <w:t>,</w:t>
      </w:r>
      <w:r>
        <w:rPr>
          <w:spacing w:val="43"/>
          <w:sz w:val="18"/>
          <w:szCs w:val="18"/>
        </w:rPr>
        <w:t xml:space="preserve"> </w:t>
      </w:r>
      <w:r>
        <w:rPr>
          <w:w w:val="131"/>
          <w:sz w:val="18"/>
          <w:szCs w:val="18"/>
        </w:rPr>
        <w:t>2</w:t>
      </w:r>
      <w:r>
        <w:rPr>
          <w:spacing w:val="-1"/>
          <w:w w:val="131"/>
          <w:sz w:val="18"/>
          <w:szCs w:val="18"/>
        </w:rPr>
        <w:t>0</w:t>
      </w:r>
      <w:r>
        <w:rPr>
          <w:sz w:val="18"/>
          <w:szCs w:val="18"/>
        </w:rPr>
        <w:t>16</w:t>
      </w: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before="17" w:line="240" w:lineRule="exact"/>
        <w:rPr>
          <w:sz w:val="24"/>
          <w:szCs w:val="24"/>
        </w:rPr>
      </w:pPr>
    </w:p>
    <w:p w:rsidR="002935D1" w:rsidRDefault="00495814">
      <w:pPr>
        <w:spacing w:line="250" w:lineRule="auto"/>
        <w:ind w:left="985" w:right="2304"/>
        <w:rPr>
          <w:sz w:val="18"/>
          <w:szCs w:val="18"/>
        </w:rPr>
        <w:sectPr w:rsidR="002935D1">
          <w:pgSz w:w="11920" w:h="16840"/>
          <w:pgMar w:top="1560" w:right="1680" w:bottom="280" w:left="1680" w:header="720" w:footer="720" w:gutter="0"/>
          <w:cols w:space="720"/>
        </w:sectPr>
      </w:pPr>
      <w:r>
        <w:rPr>
          <w:spacing w:val="-4"/>
          <w:w w:val="121"/>
          <w:sz w:val="18"/>
          <w:szCs w:val="18"/>
        </w:rPr>
        <w:t>F</w:t>
      </w:r>
      <w:r>
        <w:rPr>
          <w:w w:val="121"/>
          <w:sz w:val="18"/>
          <w:szCs w:val="18"/>
        </w:rPr>
        <w:t>or</w:t>
      </w:r>
      <w:r>
        <w:rPr>
          <w:spacing w:val="4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que</w:t>
      </w:r>
      <w:r>
        <w:rPr>
          <w:spacing w:val="-2"/>
          <w:w w:val="121"/>
          <w:sz w:val="18"/>
          <w:szCs w:val="18"/>
        </w:rPr>
        <w:t>s</w:t>
      </w:r>
      <w:r>
        <w:rPr>
          <w:w w:val="121"/>
          <w:sz w:val="18"/>
          <w:szCs w:val="18"/>
        </w:rPr>
        <w:t>tions</w:t>
      </w:r>
      <w:r>
        <w:rPr>
          <w:spacing w:val="37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or</w:t>
      </w:r>
      <w:r>
        <w:rPr>
          <w:spacing w:val="7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clarific</w:t>
      </w:r>
      <w:r>
        <w:rPr>
          <w:spacing w:val="-1"/>
          <w:w w:val="121"/>
          <w:sz w:val="18"/>
          <w:szCs w:val="18"/>
        </w:rPr>
        <w:t>a</w:t>
      </w:r>
      <w:r>
        <w:rPr>
          <w:w w:val="121"/>
          <w:sz w:val="18"/>
          <w:szCs w:val="18"/>
        </w:rPr>
        <w:t>tions</w:t>
      </w:r>
      <w:r>
        <w:rPr>
          <w:spacing w:val="-7"/>
          <w:w w:val="121"/>
          <w:sz w:val="18"/>
          <w:szCs w:val="18"/>
        </w:rPr>
        <w:t xml:space="preserve"> </w:t>
      </w:r>
      <w:r>
        <w:rPr>
          <w:spacing w:val="-5"/>
          <w:w w:val="121"/>
          <w:sz w:val="18"/>
          <w:szCs w:val="18"/>
        </w:rPr>
        <w:t>r</w:t>
      </w:r>
      <w:r>
        <w:rPr>
          <w:w w:val="121"/>
          <w:sz w:val="18"/>
          <w:szCs w:val="18"/>
        </w:rPr>
        <w:t>ega</w:t>
      </w:r>
      <w:r>
        <w:rPr>
          <w:spacing w:val="-5"/>
          <w:w w:val="121"/>
          <w:sz w:val="18"/>
          <w:szCs w:val="18"/>
        </w:rPr>
        <w:t>r</w:t>
      </w:r>
      <w:r>
        <w:rPr>
          <w:w w:val="121"/>
          <w:sz w:val="18"/>
          <w:szCs w:val="18"/>
        </w:rPr>
        <w:t>ding</w:t>
      </w:r>
      <w:r>
        <w:rPr>
          <w:spacing w:val="39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this</w:t>
      </w:r>
      <w:r>
        <w:rPr>
          <w:spacing w:val="5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G</w:t>
      </w:r>
      <w:r>
        <w:rPr>
          <w:spacing w:val="-6"/>
          <w:w w:val="121"/>
          <w:sz w:val="18"/>
          <w:szCs w:val="18"/>
        </w:rPr>
        <w:t>r</w:t>
      </w:r>
      <w:r>
        <w:rPr>
          <w:w w:val="121"/>
          <w:sz w:val="18"/>
          <w:szCs w:val="18"/>
        </w:rPr>
        <w:t>ant</w:t>
      </w:r>
      <w:r>
        <w:rPr>
          <w:spacing w:val="5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 xml:space="preserve">Manual, </w:t>
      </w:r>
      <w:r>
        <w:rPr>
          <w:w w:val="123"/>
          <w:sz w:val="18"/>
          <w:szCs w:val="18"/>
        </w:rPr>
        <w:t>please</w:t>
      </w:r>
      <w:r>
        <w:rPr>
          <w:spacing w:val="17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email</w:t>
      </w:r>
      <w:r>
        <w:rPr>
          <w:spacing w:val="-17"/>
          <w:w w:val="123"/>
          <w:sz w:val="18"/>
          <w:szCs w:val="18"/>
        </w:rPr>
        <w:t xml:space="preserve"> </w:t>
      </w:r>
      <w:hyperlink r:id="rId11">
        <w:r>
          <w:rPr>
            <w:w w:val="131"/>
            <w:sz w:val="18"/>
            <w:szCs w:val="18"/>
          </w:rPr>
          <w:t>2</w:t>
        </w:r>
        <w:r>
          <w:rPr>
            <w:spacing w:val="-1"/>
            <w:w w:val="131"/>
            <w:sz w:val="18"/>
            <w:szCs w:val="18"/>
          </w:rPr>
          <w:t>0</w:t>
        </w:r>
      </w:hyperlink>
      <w:hyperlink r:id="rId12">
        <w:r>
          <w:rPr>
            <w:w w:val="110"/>
            <w:sz w:val="18"/>
            <w:szCs w:val="18"/>
          </w:rPr>
          <w:t>16@dipi.id.</w:t>
        </w:r>
      </w:hyperlink>
    </w:p>
    <w:p w:rsidR="002935D1" w:rsidRDefault="00495814">
      <w:pPr>
        <w:spacing w:line="200" w:lineRule="exact"/>
      </w:pPr>
      <w:r>
        <w:lastRenderedPageBreak/>
        <w:pict>
          <v:shape id="_x0000_s1097" type="#_x0000_t75" style="position:absolute;margin-left:-.5pt;margin-top:696.25pt;width:596.3pt;height:146.15pt;z-index:-1853;mso-position-horizontal-relative:page;mso-position-vertical-relative:page">
            <v:imagedata r:id="rId13" o:title=""/>
            <w10:wrap anchorx="page" anchory="page"/>
          </v:shape>
        </w:pict>
      </w: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before="8" w:line="260" w:lineRule="exact"/>
        <w:rPr>
          <w:sz w:val="26"/>
          <w:szCs w:val="26"/>
        </w:rPr>
      </w:pPr>
    </w:p>
    <w:p w:rsidR="002935D1" w:rsidRDefault="00495814">
      <w:pPr>
        <w:spacing w:line="1220" w:lineRule="exact"/>
        <w:ind w:left="114"/>
        <w:rPr>
          <w:sz w:val="120"/>
          <w:szCs w:val="120"/>
        </w:rPr>
      </w:pPr>
      <w:r>
        <w:rPr>
          <w:b/>
          <w:color w:val="6D422D"/>
          <w:w w:val="54"/>
          <w:position w:val="-7"/>
          <w:sz w:val="120"/>
          <w:szCs w:val="120"/>
        </w:rPr>
        <w:t>GRANT</w:t>
      </w:r>
      <w:r>
        <w:rPr>
          <w:b/>
          <w:color w:val="6D422D"/>
          <w:spacing w:val="24"/>
          <w:w w:val="54"/>
          <w:position w:val="-7"/>
          <w:sz w:val="120"/>
          <w:szCs w:val="120"/>
        </w:rPr>
        <w:t xml:space="preserve"> </w:t>
      </w:r>
      <w:r>
        <w:rPr>
          <w:b/>
          <w:color w:val="6D422D"/>
          <w:w w:val="54"/>
          <w:position w:val="-7"/>
          <w:sz w:val="120"/>
          <w:szCs w:val="120"/>
        </w:rPr>
        <w:t>MANUAL</w:t>
      </w:r>
      <w:r>
        <w:rPr>
          <w:b/>
          <w:color w:val="6D422D"/>
          <w:spacing w:val="132"/>
          <w:w w:val="54"/>
          <w:position w:val="-7"/>
          <w:sz w:val="120"/>
          <w:szCs w:val="120"/>
        </w:rPr>
        <w:t xml:space="preserve"> </w:t>
      </w:r>
      <w:r>
        <w:rPr>
          <w:b/>
          <w:color w:val="6D422D"/>
          <w:w w:val="79"/>
          <w:position w:val="-7"/>
          <w:sz w:val="120"/>
          <w:szCs w:val="120"/>
        </w:rPr>
        <w:t>2016</w:t>
      </w:r>
    </w:p>
    <w:p w:rsidR="002935D1" w:rsidRDefault="00495814">
      <w:pPr>
        <w:spacing w:line="800" w:lineRule="exact"/>
        <w:ind w:left="114"/>
        <w:rPr>
          <w:sz w:val="84"/>
          <w:szCs w:val="84"/>
        </w:rPr>
      </w:pPr>
      <w:r>
        <w:rPr>
          <w:color w:val="6D422D"/>
          <w:w w:val="76"/>
          <w:position w:val="2"/>
          <w:sz w:val="84"/>
          <w:szCs w:val="84"/>
        </w:rPr>
        <w:t>Applic</w:t>
      </w:r>
      <w:r>
        <w:rPr>
          <w:color w:val="6D422D"/>
          <w:spacing w:val="-24"/>
          <w:w w:val="76"/>
          <w:position w:val="2"/>
          <w:sz w:val="84"/>
          <w:szCs w:val="84"/>
        </w:rPr>
        <w:t>a</w:t>
      </w:r>
      <w:r>
        <w:rPr>
          <w:color w:val="6D422D"/>
          <w:w w:val="76"/>
          <w:position w:val="2"/>
          <w:sz w:val="84"/>
          <w:szCs w:val="84"/>
        </w:rPr>
        <w:t>tion</w:t>
      </w:r>
      <w:r>
        <w:rPr>
          <w:color w:val="6D422D"/>
          <w:spacing w:val="116"/>
          <w:w w:val="76"/>
          <w:position w:val="2"/>
          <w:sz w:val="84"/>
          <w:szCs w:val="84"/>
        </w:rPr>
        <w:t xml:space="preserve"> </w:t>
      </w:r>
      <w:r>
        <w:rPr>
          <w:color w:val="6D422D"/>
          <w:w w:val="76"/>
          <w:position w:val="2"/>
          <w:sz w:val="84"/>
          <w:szCs w:val="84"/>
        </w:rPr>
        <w:t>Guide</w:t>
      </w:r>
    </w:p>
    <w:p w:rsidR="002935D1" w:rsidRDefault="002935D1">
      <w:pPr>
        <w:spacing w:before="9" w:line="140" w:lineRule="exact"/>
        <w:rPr>
          <w:sz w:val="15"/>
          <w:szCs w:val="15"/>
        </w:rPr>
      </w:pPr>
    </w:p>
    <w:p w:rsidR="002935D1" w:rsidRDefault="00495814">
      <w:pPr>
        <w:ind w:left="114"/>
        <w:rPr>
          <w:sz w:val="28"/>
          <w:szCs w:val="28"/>
        </w:rPr>
      </w:pPr>
      <w:bookmarkStart w:id="0" w:name="_GoBack"/>
      <w:r>
        <w:rPr>
          <w:color w:val="6D422D"/>
          <w:w w:val="121"/>
          <w:sz w:val="28"/>
          <w:szCs w:val="28"/>
        </w:rPr>
        <w:t>Dana</w:t>
      </w:r>
      <w:r>
        <w:rPr>
          <w:color w:val="6D422D"/>
          <w:spacing w:val="-1"/>
          <w:w w:val="121"/>
          <w:sz w:val="28"/>
          <w:szCs w:val="28"/>
        </w:rPr>
        <w:t xml:space="preserve"> </w:t>
      </w:r>
      <w:proofErr w:type="spellStart"/>
      <w:proofErr w:type="gramStart"/>
      <w:r>
        <w:rPr>
          <w:color w:val="6D422D"/>
          <w:sz w:val="28"/>
          <w:szCs w:val="28"/>
        </w:rPr>
        <w:t>Ilmu</w:t>
      </w:r>
      <w:proofErr w:type="spellEnd"/>
      <w:r>
        <w:rPr>
          <w:color w:val="6D422D"/>
          <w:sz w:val="28"/>
          <w:szCs w:val="28"/>
        </w:rPr>
        <w:t xml:space="preserve"> </w:t>
      </w:r>
      <w:r>
        <w:rPr>
          <w:color w:val="6D422D"/>
          <w:spacing w:val="7"/>
          <w:sz w:val="28"/>
          <w:szCs w:val="28"/>
        </w:rPr>
        <w:t xml:space="preserve"> </w:t>
      </w:r>
      <w:proofErr w:type="spellStart"/>
      <w:r>
        <w:rPr>
          <w:color w:val="6D422D"/>
          <w:spacing w:val="-1"/>
          <w:w w:val="125"/>
          <w:sz w:val="28"/>
          <w:szCs w:val="28"/>
        </w:rPr>
        <w:t>P</w:t>
      </w:r>
      <w:r>
        <w:rPr>
          <w:color w:val="6D422D"/>
          <w:w w:val="125"/>
          <w:sz w:val="28"/>
          <w:szCs w:val="28"/>
        </w:rPr>
        <w:t>engetahuan</w:t>
      </w:r>
      <w:proofErr w:type="spellEnd"/>
      <w:proofErr w:type="gramEnd"/>
      <w:r>
        <w:rPr>
          <w:color w:val="6D422D"/>
          <w:spacing w:val="40"/>
          <w:w w:val="125"/>
          <w:sz w:val="28"/>
          <w:szCs w:val="28"/>
        </w:rPr>
        <w:t xml:space="preserve"> </w:t>
      </w:r>
      <w:r>
        <w:rPr>
          <w:color w:val="6D422D"/>
          <w:w w:val="125"/>
          <w:sz w:val="28"/>
          <w:szCs w:val="28"/>
        </w:rPr>
        <w:t>Indonesia</w:t>
      </w:r>
      <w:bookmarkEnd w:id="0"/>
    </w:p>
    <w:p w:rsidR="002935D1" w:rsidRDefault="00495814">
      <w:pPr>
        <w:spacing w:before="14"/>
        <w:ind w:left="114"/>
        <w:rPr>
          <w:sz w:val="28"/>
          <w:szCs w:val="28"/>
        </w:rPr>
        <w:sectPr w:rsidR="002935D1">
          <w:pgSz w:w="11920" w:h="16840"/>
          <w:pgMar w:top="1560" w:right="1680" w:bottom="280" w:left="1020" w:header="720" w:footer="720" w:gutter="0"/>
          <w:cols w:space="720"/>
        </w:sectPr>
      </w:pPr>
      <w:r>
        <w:rPr>
          <w:color w:val="6D422D"/>
          <w:w w:val="124"/>
          <w:sz w:val="28"/>
          <w:szCs w:val="28"/>
        </w:rPr>
        <w:t>(Indonesian</w:t>
      </w:r>
      <w:r>
        <w:rPr>
          <w:color w:val="6D422D"/>
          <w:spacing w:val="-16"/>
          <w:w w:val="124"/>
          <w:sz w:val="28"/>
          <w:szCs w:val="28"/>
        </w:rPr>
        <w:t xml:space="preserve"> </w:t>
      </w:r>
      <w:r>
        <w:rPr>
          <w:color w:val="6D422D"/>
          <w:w w:val="124"/>
          <w:sz w:val="28"/>
          <w:szCs w:val="28"/>
        </w:rPr>
        <w:t>Scien</w:t>
      </w:r>
      <w:r>
        <w:rPr>
          <w:color w:val="6D422D"/>
          <w:spacing w:val="-5"/>
          <w:w w:val="124"/>
          <w:sz w:val="28"/>
          <w:szCs w:val="28"/>
        </w:rPr>
        <w:t>c</w:t>
      </w:r>
      <w:r>
        <w:rPr>
          <w:color w:val="6D422D"/>
          <w:w w:val="124"/>
          <w:sz w:val="28"/>
          <w:szCs w:val="28"/>
        </w:rPr>
        <w:t>e</w:t>
      </w:r>
      <w:r>
        <w:rPr>
          <w:color w:val="6D422D"/>
          <w:spacing w:val="-6"/>
          <w:w w:val="124"/>
          <w:sz w:val="28"/>
          <w:szCs w:val="28"/>
        </w:rPr>
        <w:t xml:space="preserve"> </w:t>
      </w:r>
      <w:r>
        <w:rPr>
          <w:color w:val="6D422D"/>
          <w:w w:val="124"/>
          <w:sz w:val="28"/>
          <w:szCs w:val="28"/>
        </w:rPr>
        <w:t>Fund)</w:t>
      </w:r>
    </w:p>
    <w:p w:rsidR="002935D1" w:rsidRDefault="00495814">
      <w:pPr>
        <w:spacing w:before="33"/>
        <w:ind w:left="110"/>
        <w:rPr>
          <w:sz w:val="60"/>
          <w:szCs w:val="60"/>
        </w:rPr>
      </w:pPr>
      <w:r>
        <w:lastRenderedPageBreak/>
        <w:pict>
          <v:group id="_x0000_s1087" style="position:absolute;left:0;text-align:left;margin-left:0;margin-top:0;width:595.3pt;height:841.9pt;z-index:-1852;mso-position-horizontal-relative:page;mso-position-vertical-relative:page" coordsize="11906,16838">
            <v:shape id="_x0000_s1096" style="position:absolute;width:11906;height:14399" coordsize="11906,14399" path="m,14399r11906,l11906,,,,,14399xe" fillcolor="#a27145" stroked="f">
              <v:path arrowok="t"/>
            </v:shape>
            <v:shape id="_x0000_s1095" style="position:absolute;left:11359;top:15506;width:1018;height:1547" coordorigin="11359,15506" coordsize="1018,1547" path="m11575,16590r-21,-6l11558,16637r5,1l11569,16638r12,l11575,16590xe" fillcolor="#a27145" stroked="f">
              <v:path arrowok="t"/>
            </v:shape>
            <v:shape id="_x0000_s1094" style="position:absolute;left:11359;top:15506;width:1018;height:1547" coordorigin="11359,15506" coordsize="1018,1547" path="m11641,16609r9,-10l11656,16587r4,-13l11660,16526r-4,-13l11650,16502r-9,-10l11641,16078r9,-10l11656,16056r4,-13l11906,16043r,-48l11660,15995r-4,-13l11650,15970r-9,-9l11641,15516r-11,-10l11534,15506r24,48l11593,15554r,379l11587,15932r-6,-1l11575,15931r,48l11597,15985r14,16l11615,16019r-6,21l11593,16055r-18,4l11569,16107r12,l11587,16106r6,-1l11593,16464r-6,-1l11581,16462r-6,l11575,16510r22,6l11611,16532r4,18l11609,16572r-16,14l11575,16590r6,48l11587,16638r6,-1l11593,16838r48,l11641,16609xe" fillcolor="#a27145" stroked="f">
              <v:path arrowok="t"/>
            </v:shape>
            <v:shape id="_x0000_s1093" style="position:absolute;left:11359;top:15506;width:1018;height:1547" coordorigin="11359,15506" coordsize="1018,1547" path="m11906,16516r-5,-6l11892,16492r-4,82l11902,16589r4,4l11906,16516xe" fillcolor="#a27145" stroked="f">
              <v:path arrowok="t"/>
            </v:shape>
            <v:shape id="_x0000_s1092" style="position:absolute;left:11359;top:15506;width:1018;height:1547" coordorigin="11359,15506" coordsize="1018,1547" path="m11558,16637r-4,-53l11540,16568r-5,-18l11510,16492r-9,10l11494,16513r-3,13l11370,16526r-11,11l11359,16564r11,10l11491,16574r3,13l11501,16599r9,10l11510,16838r48,l11558,16637xe" fillcolor="#a27145" stroked="f">
              <v:path arrowok="t"/>
            </v:shape>
            <v:shape id="_x0000_s1091" style="position:absolute;left:11359;top:15506;width:1018;height:1547" coordorigin="11359,15506" coordsize="1018,1547" path="m11873,16377r3,-21l11881,16336r7,-20l11896,16297r10,-16l11906,16205r-3,3l11888,16223r-12,17l11872,16399r1,-22xe" fillcolor="#a27145" stroked="f">
              <v:path arrowok="t"/>
            </v:shape>
            <v:shape id="_x0000_s1090" style="position:absolute;left:11359;top:15506;width:1018;height:1547" coordorigin="11359,15506" coordsize="1018,1547" path="m11541,16529r16,-14l11575,16510r,-48l11569,16462r-6,1l11558,16464r,-359l11563,16106r6,1l11575,16059r-21,-6l11540,16037r-5,-18l11541,15998r16,-15l11575,15979r,-48l11569,15931r-6,1l11558,15933r,-379l11534,15506r-14,l11510,15516r,445l11501,15970r-7,12l11491,15995r-121,l11359,16006r,26l11370,16043r121,l11494,16056r7,12l11510,16078r,414l11535,16550r6,-21xe" fillcolor="#a27145" stroked="f">
              <v:path arrowok="t"/>
            </v:shape>
            <v:shape id="_x0000_s1089" style="position:absolute;left:11359;top:15506;width:1018;height:1547" coordorigin="11359,15506" coordsize="1018,1547" path="m11892,16492r-7,-19l11879,16454r-4,-20l11872,16413r,-14l11876,16240r-12,17l11854,16275r-9,19l11838,16313r-6,21l11828,16354r-3,21l11824,16397r,2l11825,16420r2,20l11831,16460r5,20l11843,16498r8,18l11856,16526r-196,l11660,16574r228,l11892,16492xe" fillcolor="#a27145" stroked="f">
              <v:path arrowok="t"/>
            </v:shape>
            <v:shape id="_x0000_s1088" style="position:absolute;left:10210;top:14399;width:1696;height:2439" coordorigin="10210,14399" coordsize="1696,2439" path="m10210,16838r1696,l11906,14399r-1696,l10210,16838xe" fillcolor="#fefffe" stroked="f">
              <v:path arrowok="t"/>
            </v:shape>
            <w10:wrap anchorx="page" anchory="page"/>
          </v:group>
        </w:pict>
      </w:r>
      <w:r>
        <w:rPr>
          <w:color w:val="FEFFFE"/>
          <w:spacing w:val="-13"/>
          <w:w w:val="56"/>
          <w:sz w:val="60"/>
          <w:szCs w:val="60"/>
        </w:rPr>
        <w:t>T</w:t>
      </w:r>
      <w:r>
        <w:rPr>
          <w:color w:val="FEFFFE"/>
          <w:w w:val="56"/>
          <w:sz w:val="60"/>
          <w:szCs w:val="60"/>
        </w:rPr>
        <w:t>ABLE</w:t>
      </w:r>
      <w:r>
        <w:rPr>
          <w:color w:val="FEFFFE"/>
          <w:spacing w:val="29"/>
          <w:w w:val="56"/>
          <w:sz w:val="60"/>
          <w:szCs w:val="60"/>
        </w:rPr>
        <w:t xml:space="preserve"> </w:t>
      </w:r>
      <w:r>
        <w:rPr>
          <w:color w:val="FEFFFE"/>
          <w:w w:val="56"/>
          <w:sz w:val="60"/>
          <w:szCs w:val="60"/>
        </w:rPr>
        <w:t>OF</w:t>
      </w:r>
      <w:r>
        <w:rPr>
          <w:color w:val="FEFFFE"/>
          <w:spacing w:val="9"/>
          <w:w w:val="56"/>
          <w:sz w:val="60"/>
          <w:szCs w:val="60"/>
        </w:rPr>
        <w:t xml:space="preserve"> </w:t>
      </w:r>
      <w:r>
        <w:rPr>
          <w:color w:val="FEFFFE"/>
          <w:w w:val="57"/>
          <w:sz w:val="60"/>
          <w:szCs w:val="60"/>
        </w:rPr>
        <w:t>CONTENTS</w:t>
      </w:r>
    </w:p>
    <w:p w:rsidR="002935D1" w:rsidRDefault="002935D1">
      <w:pPr>
        <w:spacing w:before="9" w:line="160" w:lineRule="exact"/>
        <w:rPr>
          <w:sz w:val="17"/>
          <w:szCs w:val="17"/>
        </w:rPr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495814">
      <w:pPr>
        <w:ind w:left="3468" w:right="4618"/>
        <w:jc w:val="center"/>
        <w:rPr>
          <w:sz w:val="18"/>
          <w:szCs w:val="18"/>
        </w:rPr>
      </w:pPr>
      <w:r>
        <w:rPr>
          <w:color w:val="FEFFFE"/>
          <w:w w:val="56"/>
          <w:sz w:val="32"/>
          <w:szCs w:val="32"/>
        </w:rPr>
        <w:t xml:space="preserve">1       </w:t>
      </w:r>
      <w:r>
        <w:rPr>
          <w:color w:val="FEFFFE"/>
          <w:spacing w:val="6"/>
          <w:w w:val="56"/>
          <w:sz w:val="32"/>
          <w:szCs w:val="32"/>
        </w:rPr>
        <w:t xml:space="preserve"> </w:t>
      </w:r>
      <w:r>
        <w:rPr>
          <w:color w:val="FEFFFE"/>
          <w:spacing w:val="-3"/>
          <w:w w:val="117"/>
          <w:sz w:val="18"/>
          <w:szCs w:val="18"/>
        </w:rPr>
        <w:t>F</w:t>
      </w:r>
      <w:r>
        <w:rPr>
          <w:color w:val="FEFFFE"/>
          <w:w w:val="126"/>
          <w:sz w:val="18"/>
          <w:szCs w:val="18"/>
        </w:rPr>
        <w:t>o</w:t>
      </w:r>
      <w:r>
        <w:rPr>
          <w:color w:val="FEFFFE"/>
          <w:spacing w:val="-4"/>
          <w:w w:val="126"/>
          <w:sz w:val="18"/>
          <w:szCs w:val="18"/>
        </w:rPr>
        <w:t>r</w:t>
      </w:r>
      <w:r>
        <w:rPr>
          <w:color w:val="FEFFFE"/>
          <w:spacing w:val="-4"/>
          <w:w w:val="133"/>
          <w:sz w:val="18"/>
          <w:szCs w:val="18"/>
        </w:rPr>
        <w:t>e</w:t>
      </w:r>
      <w:r>
        <w:rPr>
          <w:color w:val="FEFFFE"/>
          <w:spacing w:val="-4"/>
          <w:w w:val="118"/>
          <w:sz w:val="18"/>
          <w:szCs w:val="18"/>
        </w:rPr>
        <w:t>w</w:t>
      </w:r>
      <w:r>
        <w:rPr>
          <w:color w:val="FEFFFE"/>
          <w:w w:val="126"/>
          <w:sz w:val="18"/>
          <w:szCs w:val="18"/>
        </w:rPr>
        <w:t>o</w:t>
      </w:r>
      <w:r>
        <w:rPr>
          <w:color w:val="FEFFFE"/>
          <w:spacing w:val="-4"/>
          <w:w w:val="126"/>
          <w:sz w:val="18"/>
          <w:szCs w:val="18"/>
        </w:rPr>
        <w:t>r</w:t>
      </w:r>
      <w:r>
        <w:rPr>
          <w:color w:val="FEFFFE"/>
          <w:w w:val="132"/>
          <w:sz w:val="18"/>
          <w:szCs w:val="18"/>
        </w:rPr>
        <w:t>d</w:t>
      </w:r>
    </w:p>
    <w:p w:rsidR="002935D1" w:rsidRDefault="00495814">
      <w:pPr>
        <w:spacing w:before="12"/>
        <w:ind w:left="3468" w:right="4494"/>
        <w:jc w:val="center"/>
        <w:rPr>
          <w:sz w:val="18"/>
          <w:szCs w:val="18"/>
        </w:rPr>
      </w:pPr>
      <w:r>
        <w:rPr>
          <w:color w:val="FEFFFE"/>
          <w:w w:val="75"/>
          <w:sz w:val="32"/>
          <w:szCs w:val="32"/>
        </w:rPr>
        <w:t xml:space="preserve">2    </w:t>
      </w:r>
      <w:r>
        <w:rPr>
          <w:color w:val="FEFFFE"/>
          <w:spacing w:val="33"/>
          <w:w w:val="75"/>
          <w:sz w:val="32"/>
          <w:szCs w:val="32"/>
        </w:rPr>
        <w:t xml:space="preserve"> </w:t>
      </w:r>
      <w:r>
        <w:rPr>
          <w:color w:val="FEFFFE"/>
          <w:w w:val="122"/>
          <w:sz w:val="18"/>
          <w:szCs w:val="18"/>
        </w:rPr>
        <w:t>Philosop</w:t>
      </w:r>
      <w:r>
        <w:rPr>
          <w:color w:val="FEFFFE"/>
          <w:spacing w:val="-2"/>
          <w:w w:val="122"/>
          <w:sz w:val="18"/>
          <w:szCs w:val="18"/>
        </w:rPr>
        <w:t>h</w:t>
      </w:r>
      <w:r>
        <w:rPr>
          <w:color w:val="FEFFFE"/>
          <w:w w:val="117"/>
          <w:sz w:val="18"/>
          <w:szCs w:val="18"/>
        </w:rPr>
        <w:t>y</w:t>
      </w:r>
    </w:p>
    <w:p w:rsidR="002935D1" w:rsidRDefault="00495814">
      <w:pPr>
        <w:spacing w:before="12"/>
        <w:ind w:left="3468" w:right="4029"/>
        <w:jc w:val="center"/>
        <w:rPr>
          <w:sz w:val="18"/>
          <w:szCs w:val="18"/>
        </w:rPr>
      </w:pPr>
      <w:r>
        <w:rPr>
          <w:color w:val="FEFFFE"/>
          <w:w w:val="75"/>
          <w:sz w:val="32"/>
          <w:szCs w:val="32"/>
        </w:rPr>
        <w:t xml:space="preserve">3    </w:t>
      </w:r>
      <w:r>
        <w:rPr>
          <w:color w:val="FEFFFE"/>
          <w:spacing w:val="33"/>
          <w:w w:val="75"/>
          <w:sz w:val="32"/>
          <w:szCs w:val="32"/>
        </w:rPr>
        <w:t xml:space="preserve"> </w:t>
      </w:r>
      <w:r>
        <w:rPr>
          <w:color w:val="FEFFFE"/>
          <w:w w:val="122"/>
          <w:sz w:val="18"/>
          <w:szCs w:val="18"/>
        </w:rPr>
        <w:t>Funding</w:t>
      </w:r>
      <w:r>
        <w:rPr>
          <w:color w:val="FEFFFE"/>
          <w:spacing w:val="-1"/>
          <w:w w:val="122"/>
          <w:sz w:val="18"/>
          <w:szCs w:val="18"/>
        </w:rPr>
        <w:t xml:space="preserve"> </w:t>
      </w:r>
      <w:r>
        <w:rPr>
          <w:color w:val="FEFFFE"/>
          <w:w w:val="104"/>
          <w:sz w:val="18"/>
          <w:szCs w:val="18"/>
        </w:rPr>
        <w:t>Mi</w:t>
      </w:r>
      <w:r>
        <w:rPr>
          <w:color w:val="FEFFFE"/>
          <w:spacing w:val="-2"/>
          <w:w w:val="104"/>
          <w:sz w:val="18"/>
          <w:szCs w:val="18"/>
        </w:rPr>
        <w:t>s</w:t>
      </w:r>
      <w:r>
        <w:rPr>
          <w:color w:val="FEFFFE"/>
          <w:w w:val="121"/>
          <w:sz w:val="18"/>
          <w:szCs w:val="18"/>
        </w:rPr>
        <w:t>sion</w:t>
      </w:r>
    </w:p>
    <w:p w:rsidR="002935D1" w:rsidRDefault="00495814">
      <w:pPr>
        <w:spacing w:before="12"/>
        <w:ind w:left="3468" w:right="3764"/>
        <w:jc w:val="center"/>
        <w:rPr>
          <w:sz w:val="18"/>
          <w:szCs w:val="18"/>
        </w:rPr>
      </w:pPr>
      <w:r>
        <w:rPr>
          <w:color w:val="FEFFFE"/>
          <w:w w:val="80"/>
          <w:sz w:val="32"/>
          <w:szCs w:val="32"/>
        </w:rPr>
        <w:t xml:space="preserve">4    </w:t>
      </w:r>
      <w:r>
        <w:rPr>
          <w:color w:val="FEFFFE"/>
          <w:spacing w:val="5"/>
          <w:w w:val="80"/>
          <w:sz w:val="32"/>
          <w:szCs w:val="32"/>
        </w:rPr>
        <w:t xml:space="preserve"> </w:t>
      </w:r>
      <w:r>
        <w:rPr>
          <w:color w:val="FEFFFE"/>
          <w:w w:val="124"/>
          <w:sz w:val="18"/>
          <w:szCs w:val="18"/>
        </w:rPr>
        <w:t>Section</w:t>
      </w:r>
      <w:r>
        <w:rPr>
          <w:color w:val="FEFFFE"/>
          <w:spacing w:val="-2"/>
          <w:w w:val="124"/>
          <w:sz w:val="18"/>
          <w:szCs w:val="18"/>
        </w:rPr>
        <w:t xml:space="preserve"> </w:t>
      </w:r>
      <w:r>
        <w:rPr>
          <w:color w:val="FEFFFE"/>
          <w:w w:val="78"/>
          <w:sz w:val="18"/>
          <w:szCs w:val="18"/>
        </w:rPr>
        <w:t>1:</w:t>
      </w:r>
      <w:r>
        <w:rPr>
          <w:color w:val="FEFFFE"/>
          <w:spacing w:val="19"/>
          <w:w w:val="78"/>
          <w:sz w:val="18"/>
          <w:szCs w:val="18"/>
        </w:rPr>
        <w:t xml:space="preserve"> </w:t>
      </w:r>
      <w:r>
        <w:rPr>
          <w:color w:val="FEFFFE"/>
          <w:w w:val="112"/>
          <w:sz w:val="18"/>
          <w:szCs w:val="18"/>
        </w:rPr>
        <w:t>Eligibility</w:t>
      </w:r>
    </w:p>
    <w:p w:rsidR="002935D1" w:rsidRDefault="00495814">
      <w:pPr>
        <w:spacing w:before="12"/>
        <w:ind w:left="3512"/>
        <w:rPr>
          <w:sz w:val="18"/>
          <w:szCs w:val="18"/>
        </w:rPr>
      </w:pPr>
      <w:r>
        <w:rPr>
          <w:color w:val="FEFFFE"/>
          <w:w w:val="75"/>
          <w:sz w:val="32"/>
          <w:szCs w:val="32"/>
        </w:rPr>
        <w:t xml:space="preserve">5    </w:t>
      </w:r>
      <w:r>
        <w:rPr>
          <w:color w:val="FEFFFE"/>
          <w:spacing w:val="33"/>
          <w:w w:val="75"/>
          <w:sz w:val="32"/>
          <w:szCs w:val="32"/>
        </w:rPr>
        <w:t xml:space="preserve"> </w:t>
      </w:r>
      <w:r>
        <w:rPr>
          <w:color w:val="FEFFFE"/>
          <w:w w:val="124"/>
          <w:sz w:val="18"/>
          <w:szCs w:val="18"/>
        </w:rPr>
        <w:t>Section</w:t>
      </w:r>
      <w:r>
        <w:rPr>
          <w:color w:val="FEFFFE"/>
          <w:spacing w:val="-2"/>
          <w:w w:val="124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2:</w:t>
      </w:r>
      <w:r>
        <w:rPr>
          <w:color w:val="FEFFFE"/>
          <w:spacing w:val="22"/>
          <w:sz w:val="18"/>
          <w:szCs w:val="18"/>
        </w:rPr>
        <w:t xml:space="preserve"> </w:t>
      </w:r>
      <w:r>
        <w:rPr>
          <w:color w:val="FEFFFE"/>
          <w:w w:val="118"/>
          <w:sz w:val="18"/>
          <w:szCs w:val="18"/>
        </w:rPr>
        <w:t>Financial</w:t>
      </w:r>
      <w:r>
        <w:rPr>
          <w:color w:val="FEFFFE"/>
          <w:spacing w:val="1"/>
          <w:w w:val="118"/>
          <w:sz w:val="18"/>
          <w:szCs w:val="18"/>
        </w:rPr>
        <w:t xml:space="preserve"> </w:t>
      </w:r>
      <w:r>
        <w:rPr>
          <w:color w:val="FEFFFE"/>
          <w:w w:val="127"/>
          <w:sz w:val="18"/>
          <w:szCs w:val="18"/>
        </w:rPr>
        <w:t>Support</w:t>
      </w:r>
    </w:p>
    <w:p w:rsidR="002935D1" w:rsidRDefault="00495814">
      <w:pPr>
        <w:spacing w:before="12"/>
        <w:ind w:left="3468" w:right="3140"/>
        <w:jc w:val="center"/>
        <w:rPr>
          <w:sz w:val="18"/>
          <w:szCs w:val="18"/>
        </w:rPr>
      </w:pPr>
      <w:r>
        <w:rPr>
          <w:color w:val="FEFFFE"/>
          <w:w w:val="76"/>
          <w:sz w:val="32"/>
          <w:szCs w:val="32"/>
        </w:rPr>
        <w:t xml:space="preserve">6    </w:t>
      </w:r>
      <w:r>
        <w:rPr>
          <w:color w:val="FEFFFE"/>
          <w:spacing w:val="27"/>
          <w:w w:val="76"/>
          <w:sz w:val="32"/>
          <w:szCs w:val="32"/>
        </w:rPr>
        <w:t xml:space="preserve"> </w:t>
      </w:r>
      <w:r>
        <w:rPr>
          <w:color w:val="FEFFFE"/>
          <w:w w:val="124"/>
          <w:sz w:val="18"/>
          <w:szCs w:val="18"/>
        </w:rPr>
        <w:t>Section</w:t>
      </w:r>
      <w:r>
        <w:rPr>
          <w:color w:val="FEFFFE"/>
          <w:spacing w:val="-2"/>
          <w:w w:val="124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3:</w:t>
      </w:r>
      <w:r>
        <w:rPr>
          <w:color w:val="FEFFFE"/>
          <w:spacing w:val="24"/>
          <w:sz w:val="18"/>
          <w:szCs w:val="18"/>
        </w:rPr>
        <w:t xml:space="preserve"> </w:t>
      </w:r>
      <w:r>
        <w:rPr>
          <w:color w:val="FEFFFE"/>
          <w:spacing w:val="-20"/>
          <w:w w:val="122"/>
          <w:sz w:val="18"/>
          <w:szCs w:val="18"/>
        </w:rPr>
        <w:t>T</w:t>
      </w:r>
      <w:r>
        <w:rPr>
          <w:color w:val="FEFFFE"/>
          <w:w w:val="122"/>
          <w:sz w:val="18"/>
          <w:szCs w:val="18"/>
        </w:rPr>
        <w:t>ypes</w:t>
      </w:r>
      <w:r>
        <w:rPr>
          <w:color w:val="FEFFFE"/>
          <w:spacing w:val="2"/>
          <w:w w:val="122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of</w:t>
      </w:r>
      <w:r>
        <w:rPr>
          <w:color w:val="FEFFFE"/>
          <w:spacing w:val="40"/>
          <w:sz w:val="18"/>
          <w:szCs w:val="18"/>
        </w:rPr>
        <w:t xml:space="preserve"> </w:t>
      </w:r>
      <w:r>
        <w:rPr>
          <w:color w:val="FEFFFE"/>
          <w:w w:val="112"/>
          <w:sz w:val="18"/>
          <w:szCs w:val="18"/>
        </w:rPr>
        <w:t>G</w:t>
      </w:r>
      <w:r>
        <w:rPr>
          <w:color w:val="FEFFFE"/>
          <w:spacing w:val="-5"/>
          <w:w w:val="112"/>
          <w:sz w:val="18"/>
          <w:szCs w:val="18"/>
        </w:rPr>
        <w:t>r</w:t>
      </w:r>
      <w:r>
        <w:rPr>
          <w:color w:val="FEFFFE"/>
          <w:w w:val="130"/>
          <w:sz w:val="18"/>
          <w:szCs w:val="18"/>
        </w:rPr>
        <w:t>ants</w:t>
      </w:r>
    </w:p>
    <w:p w:rsidR="002935D1" w:rsidRDefault="00495814">
      <w:pPr>
        <w:spacing w:before="12"/>
        <w:ind w:left="3512"/>
        <w:rPr>
          <w:sz w:val="18"/>
          <w:szCs w:val="18"/>
        </w:rPr>
      </w:pPr>
      <w:r>
        <w:rPr>
          <w:color w:val="FEFFFE"/>
          <w:w w:val="75"/>
          <w:sz w:val="32"/>
          <w:szCs w:val="32"/>
        </w:rPr>
        <w:t xml:space="preserve">7    </w:t>
      </w:r>
      <w:r>
        <w:rPr>
          <w:color w:val="FEFFFE"/>
          <w:spacing w:val="33"/>
          <w:w w:val="75"/>
          <w:sz w:val="32"/>
          <w:szCs w:val="32"/>
        </w:rPr>
        <w:t xml:space="preserve"> </w:t>
      </w:r>
      <w:r>
        <w:rPr>
          <w:color w:val="FEFFFE"/>
          <w:w w:val="124"/>
          <w:sz w:val="18"/>
          <w:szCs w:val="18"/>
        </w:rPr>
        <w:t>Section</w:t>
      </w:r>
      <w:r>
        <w:rPr>
          <w:color w:val="FEFFFE"/>
          <w:spacing w:val="-2"/>
          <w:w w:val="124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4:</w:t>
      </w:r>
      <w:r>
        <w:rPr>
          <w:color w:val="FEFFFE"/>
          <w:spacing w:val="36"/>
          <w:sz w:val="18"/>
          <w:szCs w:val="18"/>
        </w:rPr>
        <w:t xml:space="preserve"> </w:t>
      </w:r>
      <w:r>
        <w:rPr>
          <w:color w:val="FEFFFE"/>
          <w:w w:val="123"/>
          <w:sz w:val="18"/>
          <w:szCs w:val="18"/>
        </w:rPr>
        <w:t>G</w:t>
      </w:r>
      <w:r>
        <w:rPr>
          <w:color w:val="FEFFFE"/>
          <w:spacing w:val="-6"/>
          <w:w w:val="123"/>
          <w:sz w:val="18"/>
          <w:szCs w:val="18"/>
        </w:rPr>
        <w:t>r</w:t>
      </w:r>
      <w:r>
        <w:rPr>
          <w:color w:val="FEFFFE"/>
          <w:w w:val="123"/>
          <w:sz w:val="18"/>
          <w:szCs w:val="18"/>
        </w:rPr>
        <w:t>ant</w:t>
      </w:r>
      <w:r>
        <w:rPr>
          <w:color w:val="FEFFFE"/>
          <w:spacing w:val="-4"/>
          <w:w w:val="123"/>
          <w:sz w:val="18"/>
          <w:szCs w:val="18"/>
        </w:rPr>
        <w:t xml:space="preserve"> </w:t>
      </w:r>
      <w:r>
        <w:rPr>
          <w:color w:val="FEFFFE"/>
          <w:w w:val="123"/>
          <w:sz w:val="18"/>
          <w:szCs w:val="18"/>
        </w:rPr>
        <w:t>P</w:t>
      </w:r>
      <w:r>
        <w:rPr>
          <w:color w:val="FEFFFE"/>
          <w:spacing w:val="-5"/>
          <w:w w:val="123"/>
          <w:sz w:val="18"/>
          <w:szCs w:val="18"/>
        </w:rPr>
        <w:t>r</w:t>
      </w:r>
      <w:r>
        <w:rPr>
          <w:color w:val="FEFFFE"/>
          <w:w w:val="123"/>
          <w:sz w:val="18"/>
          <w:szCs w:val="18"/>
        </w:rPr>
        <w:t>oposal</w:t>
      </w:r>
      <w:r>
        <w:rPr>
          <w:color w:val="FEFFFE"/>
          <w:spacing w:val="9"/>
          <w:w w:val="123"/>
          <w:sz w:val="18"/>
          <w:szCs w:val="18"/>
        </w:rPr>
        <w:t xml:space="preserve"> </w:t>
      </w:r>
      <w:r>
        <w:rPr>
          <w:color w:val="FEFFFE"/>
          <w:w w:val="123"/>
          <w:sz w:val="18"/>
          <w:szCs w:val="18"/>
        </w:rPr>
        <w:t>Selection</w:t>
      </w:r>
      <w:r>
        <w:rPr>
          <w:color w:val="FEFFFE"/>
          <w:spacing w:val="-1"/>
          <w:w w:val="123"/>
          <w:sz w:val="18"/>
          <w:szCs w:val="18"/>
        </w:rPr>
        <w:t xml:space="preserve"> </w:t>
      </w:r>
      <w:r>
        <w:rPr>
          <w:color w:val="FEFFFE"/>
          <w:w w:val="120"/>
          <w:sz w:val="18"/>
          <w:szCs w:val="18"/>
        </w:rPr>
        <w:t>P</w:t>
      </w:r>
      <w:r>
        <w:rPr>
          <w:color w:val="FEFFFE"/>
          <w:spacing w:val="-4"/>
          <w:w w:val="120"/>
          <w:sz w:val="18"/>
          <w:szCs w:val="18"/>
        </w:rPr>
        <w:t>r</w:t>
      </w:r>
      <w:r>
        <w:rPr>
          <w:color w:val="FEFFFE"/>
          <w:w w:val="129"/>
          <w:sz w:val="18"/>
          <w:szCs w:val="18"/>
        </w:rPr>
        <w:t>o</w:t>
      </w:r>
      <w:r>
        <w:rPr>
          <w:color w:val="FEFFFE"/>
          <w:spacing w:val="-3"/>
          <w:w w:val="129"/>
          <w:sz w:val="18"/>
          <w:szCs w:val="18"/>
        </w:rPr>
        <w:t>c</w:t>
      </w:r>
      <w:r>
        <w:rPr>
          <w:color w:val="FEFFFE"/>
          <w:w w:val="131"/>
          <w:sz w:val="18"/>
          <w:szCs w:val="18"/>
        </w:rPr>
        <w:t>e</w:t>
      </w:r>
      <w:r>
        <w:rPr>
          <w:color w:val="FEFFFE"/>
          <w:spacing w:val="-2"/>
          <w:w w:val="131"/>
          <w:sz w:val="18"/>
          <w:szCs w:val="18"/>
        </w:rPr>
        <w:t>s</w:t>
      </w:r>
      <w:r>
        <w:rPr>
          <w:color w:val="FEFFFE"/>
          <w:w w:val="128"/>
          <w:sz w:val="18"/>
          <w:szCs w:val="18"/>
        </w:rPr>
        <w:t>s</w:t>
      </w:r>
    </w:p>
    <w:p w:rsidR="002935D1" w:rsidRDefault="00495814">
      <w:pPr>
        <w:spacing w:before="12"/>
        <w:ind w:left="3922" w:right="2030"/>
        <w:jc w:val="center"/>
        <w:rPr>
          <w:sz w:val="32"/>
          <w:szCs w:val="32"/>
        </w:rPr>
      </w:pPr>
      <w:r>
        <w:rPr>
          <w:color w:val="FEFFFE"/>
          <w:sz w:val="18"/>
          <w:szCs w:val="18"/>
        </w:rPr>
        <w:t>DIPI</w:t>
      </w:r>
      <w:r>
        <w:rPr>
          <w:color w:val="FEFFFE"/>
          <w:spacing w:val="23"/>
          <w:sz w:val="18"/>
          <w:szCs w:val="18"/>
        </w:rPr>
        <w:t xml:space="preserve"> </w:t>
      </w:r>
      <w:r>
        <w:rPr>
          <w:color w:val="FEFFFE"/>
          <w:w w:val="122"/>
          <w:sz w:val="18"/>
          <w:szCs w:val="18"/>
        </w:rPr>
        <w:t>G</w:t>
      </w:r>
      <w:r>
        <w:rPr>
          <w:color w:val="FEFFFE"/>
          <w:spacing w:val="-6"/>
          <w:w w:val="122"/>
          <w:sz w:val="18"/>
          <w:szCs w:val="18"/>
        </w:rPr>
        <w:t>r</w:t>
      </w:r>
      <w:r>
        <w:rPr>
          <w:color w:val="FEFFFE"/>
          <w:w w:val="122"/>
          <w:sz w:val="18"/>
          <w:szCs w:val="18"/>
        </w:rPr>
        <w:t>ant</w:t>
      </w:r>
      <w:r>
        <w:rPr>
          <w:color w:val="FEFFFE"/>
          <w:spacing w:val="1"/>
          <w:w w:val="122"/>
          <w:sz w:val="18"/>
          <w:szCs w:val="18"/>
        </w:rPr>
        <w:t xml:space="preserve"> </w:t>
      </w:r>
      <w:r>
        <w:rPr>
          <w:color w:val="FEFFFE"/>
          <w:w w:val="122"/>
          <w:sz w:val="18"/>
          <w:szCs w:val="18"/>
        </w:rPr>
        <w:t>Scheme</w:t>
      </w:r>
      <w:r>
        <w:rPr>
          <w:color w:val="FEFFFE"/>
          <w:spacing w:val="16"/>
          <w:w w:val="122"/>
          <w:sz w:val="18"/>
          <w:szCs w:val="18"/>
        </w:rPr>
        <w:t xml:space="preserve"> </w:t>
      </w:r>
      <w:r>
        <w:rPr>
          <w:color w:val="FEFFFE"/>
          <w:spacing w:val="-6"/>
          <w:w w:val="122"/>
          <w:sz w:val="18"/>
          <w:szCs w:val="18"/>
        </w:rPr>
        <w:t>(</w:t>
      </w:r>
      <w:r>
        <w:rPr>
          <w:color w:val="FEFFFE"/>
          <w:w w:val="122"/>
          <w:sz w:val="18"/>
          <w:szCs w:val="18"/>
        </w:rPr>
        <w:t>Gene</w:t>
      </w:r>
      <w:r>
        <w:rPr>
          <w:color w:val="FEFFFE"/>
          <w:spacing w:val="-6"/>
          <w:w w:val="122"/>
          <w:sz w:val="18"/>
          <w:szCs w:val="18"/>
        </w:rPr>
        <w:t>r</w:t>
      </w:r>
      <w:r>
        <w:rPr>
          <w:color w:val="FEFFFE"/>
          <w:w w:val="122"/>
          <w:sz w:val="18"/>
          <w:szCs w:val="18"/>
        </w:rPr>
        <w:t>al</w:t>
      </w:r>
      <w:r>
        <w:rPr>
          <w:color w:val="FEFFFE"/>
          <w:spacing w:val="-2"/>
          <w:w w:val="122"/>
          <w:sz w:val="18"/>
          <w:szCs w:val="18"/>
        </w:rPr>
        <w:t xml:space="preserve"> </w:t>
      </w:r>
      <w:r>
        <w:rPr>
          <w:color w:val="FEFFFE"/>
          <w:w w:val="122"/>
          <w:sz w:val="18"/>
          <w:szCs w:val="18"/>
        </w:rPr>
        <w:t>Outlin</w:t>
      </w:r>
      <w:r>
        <w:rPr>
          <w:color w:val="FEFFFE"/>
          <w:spacing w:val="-6"/>
          <w:w w:val="122"/>
          <w:sz w:val="18"/>
          <w:szCs w:val="18"/>
        </w:rPr>
        <w:t>e</w:t>
      </w:r>
      <w:r>
        <w:rPr>
          <w:color w:val="FEFFFE"/>
          <w:w w:val="122"/>
          <w:sz w:val="18"/>
          <w:szCs w:val="18"/>
        </w:rPr>
        <w:t>)</w:t>
      </w:r>
      <w:r>
        <w:rPr>
          <w:color w:val="FEFFFE"/>
          <w:spacing w:val="-6"/>
          <w:w w:val="122"/>
          <w:sz w:val="18"/>
          <w:szCs w:val="18"/>
        </w:rPr>
        <w:t xml:space="preserve"> </w:t>
      </w:r>
      <w:r>
        <w:rPr>
          <w:color w:val="FEFFFE"/>
          <w:w w:val="75"/>
          <w:sz w:val="32"/>
          <w:szCs w:val="32"/>
        </w:rPr>
        <w:t>7</w:t>
      </w:r>
    </w:p>
    <w:p w:rsidR="002935D1" w:rsidRDefault="00495814">
      <w:pPr>
        <w:spacing w:before="12"/>
        <w:ind w:left="3922" w:right="3617"/>
        <w:jc w:val="center"/>
        <w:rPr>
          <w:sz w:val="32"/>
          <w:szCs w:val="32"/>
        </w:rPr>
      </w:pPr>
      <w:r>
        <w:rPr>
          <w:color w:val="FEFFFE"/>
          <w:sz w:val="18"/>
          <w:szCs w:val="18"/>
        </w:rPr>
        <w:t>DIPI</w:t>
      </w:r>
      <w:r>
        <w:rPr>
          <w:color w:val="FEFFFE"/>
          <w:spacing w:val="23"/>
          <w:sz w:val="18"/>
          <w:szCs w:val="18"/>
        </w:rPr>
        <w:t xml:space="preserve"> </w:t>
      </w:r>
      <w:r>
        <w:rPr>
          <w:color w:val="FEFFFE"/>
          <w:spacing w:val="-7"/>
          <w:w w:val="114"/>
          <w:sz w:val="18"/>
          <w:szCs w:val="18"/>
        </w:rPr>
        <w:t>T</w:t>
      </w:r>
      <w:r>
        <w:rPr>
          <w:color w:val="FEFFFE"/>
          <w:w w:val="114"/>
          <w:sz w:val="18"/>
          <w:szCs w:val="18"/>
        </w:rPr>
        <w:t>imelin</w:t>
      </w:r>
      <w:r>
        <w:rPr>
          <w:color w:val="FEFFFE"/>
          <w:spacing w:val="-2"/>
          <w:w w:val="114"/>
          <w:sz w:val="18"/>
          <w:szCs w:val="18"/>
        </w:rPr>
        <w:t>e</w:t>
      </w:r>
      <w:r>
        <w:rPr>
          <w:color w:val="FEFFFE"/>
          <w:w w:val="114"/>
          <w:sz w:val="18"/>
          <w:szCs w:val="18"/>
        </w:rPr>
        <w:t>,</w:t>
      </w:r>
      <w:r>
        <w:rPr>
          <w:color w:val="FEFFFE"/>
          <w:spacing w:val="9"/>
          <w:w w:val="114"/>
          <w:sz w:val="18"/>
          <w:szCs w:val="18"/>
        </w:rPr>
        <w:t xml:space="preserve"> </w:t>
      </w:r>
      <w:r>
        <w:rPr>
          <w:color w:val="FEFFFE"/>
          <w:w w:val="114"/>
          <w:sz w:val="18"/>
          <w:szCs w:val="18"/>
        </w:rPr>
        <w:t>2</w:t>
      </w:r>
      <w:r>
        <w:rPr>
          <w:color w:val="FEFFFE"/>
          <w:spacing w:val="-1"/>
          <w:w w:val="114"/>
          <w:sz w:val="18"/>
          <w:szCs w:val="18"/>
        </w:rPr>
        <w:t>0</w:t>
      </w:r>
      <w:r>
        <w:rPr>
          <w:color w:val="FEFFFE"/>
          <w:w w:val="114"/>
          <w:sz w:val="18"/>
          <w:szCs w:val="18"/>
        </w:rPr>
        <w:t>16</w:t>
      </w:r>
      <w:r>
        <w:rPr>
          <w:color w:val="FEFFFE"/>
          <w:spacing w:val="8"/>
          <w:w w:val="114"/>
          <w:sz w:val="18"/>
          <w:szCs w:val="18"/>
        </w:rPr>
        <w:t xml:space="preserve"> </w:t>
      </w:r>
      <w:r>
        <w:rPr>
          <w:color w:val="FEFFFE"/>
          <w:w w:val="77"/>
          <w:sz w:val="32"/>
          <w:szCs w:val="32"/>
        </w:rPr>
        <w:t>8</w:t>
      </w:r>
    </w:p>
    <w:p w:rsidR="002935D1" w:rsidRDefault="00495814">
      <w:pPr>
        <w:spacing w:before="12"/>
        <w:ind w:left="3512"/>
        <w:rPr>
          <w:sz w:val="18"/>
          <w:szCs w:val="18"/>
        </w:rPr>
      </w:pPr>
      <w:r>
        <w:rPr>
          <w:color w:val="FEFFFE"/>
          <w:w w:val="76"/>
          <w:sz w:val="32"/>
          <w:szCs w:val="32"/>
        </w:rPr>
        <w:t xml:space="preserve">9    </w:t>
      </w:r>
      <w:r>
        <w:rPr>
          <w:color w:val="FEFFFE"/>
          <w:spacing w:val="27"/>
          <w:w w:val="76"/>
          <w:sz w:val="32"/>
          <w:szCs w:val="32"/>
        </w:rPr>
        <w:t xml:space="preserve"> </w:t>
      </w:r>
      <w:r>
        <w:rPr>
          <w:color w:val="FEFFFE"/>
          <w:w w:val="124"/>
          <w:sz w:val="18"/>
          <w:szCs w:val="18"/>
        </w:rPr>
        <w:t>Section</w:t>
      </w:r>
      <w:r>
        <w:rPr>
          <w:color w:val="FEFFFE"/>
          <w:spacing w:val="-2"/>
          <w:w w:val="124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5:</w:t>
      </w:r>
      <w:r>
        <w:rPr>
          <w:color w:val="FEFFFE"/>
          <w:spacing w:val="24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DIPI</w:t>
      </w:r>
      <w:r>
        <w:rPr>
          <w:color w:val="FEFFFE"/>
          <w:spacing w:val="23"/>
          <w:sz w:val="18"/>
          <w:szCs w:val="18"/>
        </w:rPr>
        <w:t xml:space="preserve"> </w:t>
      </w:r>
      <w:r>
        <w:rPr>
          <w:color w:val="FEFFFE"/>
          <w:w w:val="119"/>
          <w:sz w:val="18"/>
          <w:szCs w:val="18"/>
        </w:rPr>
        <w:t>Scientific</w:t>
      </w:r>
      <w:r>
        <w:rPr>
          <w:color w:val="FEFFFE"/>
          <w:spacing w:val="-6"/>
          <w:w w:val="119"/>
          <w:sz w:val="18"/>
          <w:szCs w:val="18"/>
        </w:rPr>
        <w:t xml:space="preserve"> </w:t>
      </w:r>
      <w:r>
        <w:rPr>
          <w:color w:val="FEFFFE"/>
          <w:spacing w:val="-2"/>
          <w:w w:val="119"/>
          <w:sz w:val="18"/>
          <w:szCs w:val="18"/>
        </w:rPr>
        <w:t>R</w:t>
      </w:r>
      <w:r>
        <w:rPr>
          <w:color w:val="FEFFFE"/>
          <w:spacing w:val="-5"/>
          <w:w w:val="119"/>
          <w:sz w:val="18"/>
          <w:szCs w:val="18"/>
        </w:rPr>
        <w:t>e</w:t>
      </w:r>
      <w:r>
        <w:rPr>
          <w:color w:val="FEFFFE"/>
          <w:w w:val="119"/>
          <w:sz w:val="18"/>
          <w:szCs w:val="18"/>
        </w:rPr>
        <w:t>vi</w:t>
      </w:r>
      <w:r>
        <w:rPr>
          <w:color w:val="FEFFFE"/>
          <w:spacing w:val="-6"/>
          <w:w w:val="119"/>
          <w:sz w:val="18"/>
          <w:szCs w:val="18"/>
        </w:rPr>
        <w:t>e</w:t>
      </w:r>
      <w:r>
        <w:rPr>
          <w:color w:val="FEFFFE"/>
          <w:w w:val="119"/>
          <w:sz w:val="18"/>
          <w:szCs w:val="18"/>
        </w:rPr>
        <w:t>w</w:t>
      </w:r>
      <w:r>
        <w:rPr>
          <w:color w:val="FEFFFE"/>
          <w:spacing w:val="-5"/>
          <w:w w:val="119"/>
          <w:sz w:val="18"/>
          <w:szCs w:val="18"/>
        </w:rPr>
        <w:t xml:space="preserve"> </w:t>
      </w:r>
      <w:r>
        <w:rPr>
          <w:color w:val="FEFFFE"/>
          <w:w w:val="119"/>
          <w:sz w:val="18"/>
          <w:szCs w:val="18"/>
        </w:rPr>
        <w:t>Guidelines</w:t>
      </w:r>
    </w:p>
    <w:p w:rsidR="002935D1" w:rsidRDefault="00495814">
      <w:pPr>
        <w:spacing w:before="12"/>
        <w:ind w:left="3512"/>
        <w:rPr>
          <w:sz w:val="18"/>
          <w:szCs w:val="18"/>
        </w:rPr>
      </w:pPr>
      <w:r>
        <w:rPr>
          <w:color w:val="FEFFFE"/>
          <w:w w:val="56"/>
          <w:sz w:val="32"/>
          <w:szCs w:val="32"/>
        </w:rPr>
        <w:t xml:space="preserve">11     </w:t>
      </w:r>
      <w:r>
        <w:rPr>
          <w:color w:val="FEFFFE"/>
          <w:spacing w:val="5"/>
          <w:w w:val="56"/>
          <w:sz w:val="32"/>
          <w:szCs w:val="32"/>
        </w:rPr>
        <w:t xml:space="preserve"> </w:t>
      </w:r>
      <w:r>
        <w:rPr>
          <w:color w:val="FEFFFE"/>
          <w:w w:val="124"/>
          <w:sz w:val="18"/>
          <w:szCs w:val="18"/>
        </w:rPr>
        <w:t>Section</w:t>
      </w:r>
      <w:r>
        <w:rPr>
          <w:color w:val="FEFFFE"/>
          <w:spacing w:val="-2"/>
          <w:w w:val="124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6:</w:t>
      </w:r>
      <w:r>
        <w:rPr>
          <w:color w:val="FEFFFE"/>
          <w:spacing w:val="31"/>
          <w:sz w:val="18"/>
          <w:szCs w:val="18"/>
        </w:rPr>
        <w:t xml:space="preserve"> </w:t>
      </w:r>
      <w:r>
        <w:rPr>
          <w:color w:val="FEFFFE"/>
          <w:w w:val="120"/>
          <w:sz w:val="18"/>
          <w:szCs w:val="18"/>
        </w:rPr>
        <w:t>Applic</w:t>
      </w:r>
      <w:r>
        <w:rPr>
          <w:color w:val="FEFFFE"/>
          <w:spacing w:val="-1"/>
          <w:w w:val="120"/>
          <w:sz w:val="18"/>
          <w:szCs w:val="18"/>
        </w:rPr>
        <w:t>a</w:t>
      </w:r>
      <w:r>
        <w:rPr>
          <w:color w:val="FEFFFE"/>
          <w:w w:val="120"/>
          <w:sz w:val="18"/>
          <w:szCs w:val="18"/>
        </w:rPr>
        <w:t>tion</w:t>
      </w:r>
      <w:r>
        <w:rPr>
          <w:color w:val="FEFFFE"/>
          <w:spacing w:val="6"/>
          <w:w w:val="120"/>
          <w:sz w:val="18"/>
          <w:szCs w:val="18"/>
        </w:rPr>
        <w:t xml:space="preserve"> </w:t>
      </w:r>
      <w:r>
        <w:rPr>
          <w:color w:val="FEFFFE"/>
          <w:w w:val="120"/>
          <w:sz w:val="18"/>
          <w:szCs w:val="18"/>
        </w:rPr>
        <w:t>P</w:t>
      </w:r>
      <w:r>
        <w:rPr>
          <w:color w:val="FEFFFE"/>
          <w:spacing w:val="-4"/>
          <w:w w:val="120"/>
          <w:sz w:val="18"/>
          <w:szCs w:val="18"/>
        </w:rPr>
        <w:t>r</w:t>
      </w:r>
      <w:r>
        <w:rPr>
          <w:color w:val="FEFFFE"/>
          <w:w w:val="129"/>
          <w:sz w:val="18"/>
          <w:szCs w:val="18"/>
        </w:rPr>
        <w:t>o</w:t>
      </w:r>
      <w:r>
        <w:rPr>
          <w:color w:val="FEFFFE"/>
          <w:spacing w:val="-3"/>
          <w:w w:val="129"/>
          <w:sz w:val="18"/>
          <w:szCs w:val="18"/>
        </w:rPr>
        <w:t>c</w:t>
      </w:r>
      <w:r>
        <w:rPr>
          <w:color w:val="FEFFFE"/>
          <w:w w:val="128"/>
          <w:sz w:val="18"/>
          <w:szCs w:val="18"/>
        </w:rPr>
        <w:t>edu</w:t>
      </w:r>
      <w:r>
        <w:rPr>
          <w:color w:val="FEFFFE"/>
          <w:spacing w:val="-4"/>
          <w:w w:val="128"/>
          <w:sz w:val="18"/>
          <w:szCs w:val="18"/>
        </w:rPr>
        <w:t>r</w:t>
      </w:r>
      <w:r>
        <w:rPr>
          <w:color w:val="FEFFFE"/>
          <w:w w:val="133"/>
          <w:sz w:val="18"/>
          <w:szCs w:val="18"/>
        </w:rPr>
        <w:t>e</w:t>
      </w:r>
    </w:p>
    <w:p w:rsidR="002935D1" w:rsidRDefault="00495814">
      <w:pPr>
        <w:spacing w:before="12"/>
        <w:ind w:left="3512"/>
        <w:rPr>
          <w:sz w:val="18"/>
          <w:szCs w:val="18"/>
        </w:rPr>
      </w:pPr>
      <w:r>
        <w:rPr>
          <w:color w:val="FEFFFE"/>
          <w:w w:val="65"/>
          <w:sz w:val="32"/>
          <w:szCs w:val="32"/>
        </w:rPr>
        <w:t xml:space="preserve">12   </w:t>
      </w:r>
      <w:r>
        <w:rPr>
          <w:color w:val="FEFFFE"/>
          <w:spacing w:val="35"/>
          <w:w w:val="65"/>
          <w:sz w:val="32"/>
          <w:szCs w:val="32"/>
        </w:rPr>
        <w:t xml:space="preserve"> </w:t>
      </w:r>
      <w:r>
        <w:rPr>
          <w:color w:val="FEFFFE"/>
          <w:sz w:val="18"/>
          <w:szCs w:val="18"/>
        </w:rPr>
        <w:t>DIPI</w:t>
      </w:r>
      <w:r>
        <w:rPr>
          <w:color w:val="FEFFFE"/>
          <w:spacing w:val="23"/>
          <w:sz w:val="18"/>
          <w:szCs w:val="18"/>
        </w:rPr>
        <w:t xml:space="preserve"> </w:t>
      </w:r>
      <w:r>
        <w:rPr>
          <w:color w:val="FEFFFE"/>
          <w:w w:val="122"/>
          <w:sz w:val="18"/>
          <w:szCs w:val="18"/>
        </w:rPr>
        <w:t>P</w:t>
      </w:r>
      <w:r>
        <w:rPr>
          <w:color w:val="FEFFFE"/>
          <w:spacing w:val="-5"/>
          <w:w w:val="122"/>
          <w:sz w:val="18"/>
          <w:szCs w:val="18"/>
        </w:rPr>
        <w:t>r</w:t>
      </w:r>
      <w:r>
        <w:rPr>
          <w:color w:val="FEFFFE"/>
          <w:w w:val="122"/>
          <w:sz w:val="18"/>
          <w:szCs w:val="18"/>
        </w:rPr>
        <w:t>oposal</w:t>
      </w:r>
      <w:r>
        <w:rPr>
          <w:color w:val="FEFFFE"/>
          <w:spacing w:val="16"/>
          <w:w w:val="122"/>
          <w:sz w:val="18"/>
          <w:szCs w:val="18"/>
        </w:rPr>
        <w:t xml:space="preserve"> </w:t>
      </w:r>
      <w:r>
        <w:rPr>
          <w:color w:val="FEFFFE"/>
          <w:w w:val="122"/>
          <w:sz w:val="18"/>
          <w:szCs w:val="18"/>
        </w:rPr>
        <w:t>Applic</w:t>
      </w:r>
      <w:r>
        <w:rPr>
          <w:color w:val="FEFFFE"/>
          <w:spacing w:val="-1"/>
          <w:w w:val="122"/>
          <w:sz w:val="18"/>
          <w:szCs w:val="18"/>
        </w:rPr>
        <w:t>a</w:t>
      </w:r>
      <w:r>
        <w:rPr>
          <w:color w:val="FEFFFE"/>
          <w:w w:val="122"/>
          <w:sz w:val="18"/>
          <w:szCs w:val="18"/>
        </w:rPr>
        <w:t>tion</w:t>
      </w:r>
      <w:r>
        <w:rPr>
          <w:color w:val="FEFFFE"/>
          <w:spacing w:val="-12"/>
          <w:w w:val="122"/>
          <w:sz w:val="18"/>
          <w:szCs w:val="18"/>
        </w:rPr>
        <w:t xml:space="preserve"> </w:t>
      </w:r>
      <w:r>
        <w:rPr>
          <w:color w:val="FEFFFE"/>
          <w:spacing w:val="-3"/>
          <w:w w:val="117"/>
          <w:sz w:val="18"/>
          <w:szCs w:val="18"/>
        </w:rPr>
        <w:t>F</w:t>
      </w:r>
      <w:r>
        <w:rPr>
          <w:color w:val="FEFFFE"/>
          <w:w w:val="124"/>
          <w:sz w:val="18"/>
          <w:szCs w:val="18"/>
        </w:rPr>
        <w:t>orm</w:t>
      </w:r>
    </w:p>
    <w:p w:rsidR="002935D1" w:rsidRDefault="00495814">
      <w:pPr>
        <w:spacing w:before="12"/>
        <w:ind w:left="3468" w:right="4609"/>
        <w:jc w:val="center"/>
        <w:rPr>
          <w:sz w:val="18"/>
          <w:szCs w:val="18"/>
        </w:rPr>
      </w:pPr>
      <w:r>
        <w:rPr>
          <w:color w:val="FEFFFE"/>
          <w:w w:val="75"/>
          <w:sz w:val="32"/>
          <w:szCs w:val="32"/>
        </w:rPr>
        <w:t xml:space="preserve">20  </w:t>
      </w:r>
      <w:r>
        <w:rPr>
          <w:color w:val="FEFFFE"/>
          <w:spacing w:val="31"/>
          <w:w w:val="75"/>
          <w:sz w:val="32"/>
          <w:szCs w:val="32"/>
        </w:rPr>
        <w:t xml:space="preserve"> </w:t>
      </w:r>
      <w:r>
        <w:rPr>
          <w:color w:val="FEFFFE"/>
          <w:w w:val="122"/>
          <w:sz w:val="18"/>
          <w:szCs w:val="18"/>
        </w:rPr>
        <w:t>Appendix</w:t>
      </w:r>
    </w:p>
    <w:p w:rsidR="002935D1" w:rsidRDefault="00495814">
      <w:pPr>
        <w:spacing w:before="12"/>
        <w:ind w:left="3468" w:right="4488"/>
        <w:jc w:val="center"/>
        <w:rPr>
          <w:sz w:val="18"/>
          <w:szCs w:val="18"/>
        </w:rPr>
      </w:pPr>
      <w:r>
        <w:rPr>
          <w:color w:val="FEFFFE"/>
          <w:w w:val="78"/>
          <w:sz w:val="32"/>
          <w:szCs w:val="32"/>
        </w:rPr>
        <w:t xml:space="preserve">24  </w:t>
      </w:r>
      <w:r>
        <w:rPr>
          <w:color w:val="FEFFFE"/>
          <w:spacing w:val="17"/>
          <w:w w:val="78"/>
          <w:sz w:val="32"/>
          <w:szCs w:val="32"/>
        </w:rPr>
        <w:t xml:space="preserve"> </w:t>
      </w:r>
      <w:r>
        <w:rPr>
          <w:color w:val="FEFFFE"/>
          <w:spacing w:val="-2"/>
          <w:w w:val="108"/>
          <w:sz w:val="18"/>
          <w:szCs w:val="18"/>
        </w:rPr>
        <w:t>R</w:t>
      </w:r>
      <w:r>
        <w:rPr>
          <w:color w:val="FEFFFE"/>
          <w:w w:val="123"/>
          <w:sz w:val="18"/>
          <w:szCs w:val="18"/>
        </w:rPr>
        <w:t>e</w:t>
      </w:r>
      <w:r>
        <w:rPr>
          <w:color w:val="FEFFFE"/>
          <w:spacing w:val="-2"/>
          <w:w w:val="123"/>
          <w:sz w:val="18"/>
          <w:szCs w:val="18"/>
        </w:rPr>
        <w:t>f</w:t>
      </w:r>
      <w:r>
        <w:rPr>
          <w:color w:val="FEFFFE"/>
          <w:w w:val="128"/>
          <w:sz w:val="18"/>
          <w:szCs w:val="18"/>
        </w:rPr>
        <w:t>e</w:t>
      </w:r>
      <w:r>
        <w:rPr>
          <w:color w:val="FEFFFE"/>
          <w:spacing w:val="-4"/>
          <w:w w:val="128"/>
          <w:sz w:val="18"/>
          <w:szCs w:val="18"/>
        </w:rPr>
        <w:t>r</w:t>
      </w:r>
      <w:r>
        <w:rPr>
          <w:color w:val="FEFFFE"/>
          <w:w w:val="128"/>
          <w:sz w:val="18"/>
          <w:szCs w:val="18"/>
        </w:rPr>
        <w:t>en</w:t>
      </w:r>
      <w:r>
        <w:rPr>
          <w:color w:val="FEFFFE"/>
          <w:spacing w:val="-3"/>
          <w:w w:val="128"/>
          <w:sz w:val="18"/>
          <w:szCs w:val="18"/>
        </w:rPr>
        <w:t>c</w:t>
      </w:r>
      <w:r>
        <w:rPr>
          <w:color w:val="FEFFFE"/>
          <w:w w:val="131"/>
          <w:sz w:val="18"/>
          <w:szCs w:val="18"/>
        </w:rPr>
        <w:t>es</w:t>
      </w: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before="10" w:line="200" w:lineRule="exact"/>
      </w:pPr>
    </w:p>
    <w:p w:rsidR="002935D1" w:rsidRDefault="006E42E1">
      <w:pPr>
        <w:ind w:left="100"/>
        <w:sectPr w:rsidR="002935D1">
          <w:pgSz w:w="11920" w:h="16840"/>
          <w:pgMar w:top="1540" w:right="1680" w:bottom="280" w:left="740" w:header="720" w:footer="720" w:gutter="0"/>
          <w:cols w:space="720"/>
        </w:sectPr>
      </w:pPr>
      <w:r>
        <w:pict>
          <v:shape id="_x0000_i1025" type="#_x0000_t75" style="width:109.5pt;height:51pt">
            <v:imagedata r:id="rId14" o:title=""/>
          </v:shape>
        </w:pict>
      </w: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before="4" w:line="280" w:lineRule="exact"/>
        <w:rPr>
          <w:sz w:val="28"/>
          <w:szCs w:val="28"/>
        </w:rPr>
      </w:pPr>
    </w:p>
    <w:p w:rsidR="002935D1" w:rsidRDefault="00495814">
      <w:pPr>
        <w:spacing w:line="880" w:lineRule="exact"/>
        <w:ind w:left="114"/>
        <w:rPr>
          <w:sz w:val="80"/>
          <w:szCs w:val="80"/>
        </w:rPr>
      </w:pPr>
      <w:r>
        <w:rPr>
          <w:color w:val="BD1E2C"/>
          <w:w w:val="72"/>
          <w:position w:val="-1"/>
          <w:sz w:val="80"/>
          <w:szCs w:val="80"/>
        </w:rPr>
        <w:t>Why</w:t>
      </w:r>
      <w:r>
        <w:rPr>
          <w:color w:val="BD1E2C"/>
          <w:spacing w:val="-20"/>
          <w:w w:val="72"/>
          <w:position w:val="-1"/>
          <w:sz w:val="80"/>
          <w:szCs w:val="80"/>
        </w:rPr>
        <w:t xml:space="preserve"> </w:t>
      </w:r>
      <w:r>
        <w:rPr>
          <w:color w:val="BD1E2C"/>
          <w:w w:val="74"/>
          <w:position w:val="-1"/>
          <w:sz w:val="80"/>
          <w:szCs w:val="80"/>
        </w:rPr>
        <w:t>meri</w:t>
      </w:r>
      <w:r>
        <w:rPr>
          <w:color w:val="BD1E2C"/>
          <w:spacing w:val="-26"/>
          <w:w w:val="131"/>
          <w:position w:val="-1"/>
          <w:sz w:val="80"/>
          <w:szCs w:val="80"/>
        </w:rPr>
        <w:t>t</w:t>
      </w:r>
      <w:r>
        <w:rPr>
          <w:color w:val="BD1E2C"/>
          <w:w w:val="83"/>
          <w:position w:val="-1"/>
          <w:sz w:val="80"/>
          <w:szCs w:val="80"/>
        </w:rPr>
        <w:t>-based</w:t>
      </w:r>
      <w:r>
        <w:rPr>
          <w:color w:val="BD1E2C"/>
          <w:spacing w:val="-76"/>
          <w:position w:val="-1"/>
          <w:sz w:val="80"/>
          <w:szCs w:val="80"/>
        </w:rPr>
        <w:t xml:space="preserve"> </w:t>
      </w:r>
      <w:r>
        <w:rPr>
          <w:color w:val="BD1E2C"/>
          <w:w w:val="86"/>
          <w:position w:val="-1"/>
          <w:sz w:val="80"/>
          <w:szCs w:val="80"/>
        </w:rPr>
        <w:t>support</w:t>
      </w:r>
      <w:r>
        <w:rPr>
          <w:color w:val="BD1E2C"/>
          <w:spacing w:val="-48"/>
          <w:w w:val="86"/>
          <w:position w:val="-1"/>
          <w:sz w:val="80"/>
          <w:szCs w:val="80"/>
        </w:rPr>
        <w:t xml:space="preserve"> </w:t>
      </w:r>
      <w:r>
        <w:rPr>
          <w:color w:val="BD1E2C"/>
          <w:position w:val="-1"/>
          <w:sz w:val="80"/>
          <w:szCs w:val="80"/>
        </w:rPr>
        <w:t>for</w:t>
      </w:r>
    </w:p>
    <w:p w:rsidR="002935D1" w:rsidRDefault="00495814">
      <w:pPr>
        <w:spacing w:before="40" w:line="250" w:lineRule="auto"/>
        <w:ind w:left="114" w:right="275"/>
        <w:rPr>
          <w:sz w:val="80"/>
          <w:szCs w:val="80"/>
        </w:rPr>
      </w:pPr>
      <w:r>
        <w:pict>
          <v:group id="_x0000_s1084" style="position:absolute;left:0;text-align:left;margin-left:56.7pt;margin-top:104.35pt;width:496.05pt;height:0;z-index:-1849;mso-position-horizontal-relative:page" coordorigin="1134,2087" coordsize="9921,0">
            <v:shape id="_x0000_s1085" style="position:absolute;left:1134;top:2087;width:9921;height:0" coordorigin="1134,2087" coordsize="9921,0" path="m1134,2087r9921,e" filled="f" strokecolor="#bd1e2c" strokeweight=".25pt">
              <v:path arrowok="t"/>
            </v:shape>
            <w10:wrap anchorx="page"/>
          </v:group>
        </w:pict>
      </w:r>
      <w:proofErr w:type="gramStart"/>
      <w:r>
        <w:rPr>
          <w:color w:val="BD1E2C"/>
          <w:w w:val="81"/>
          <w:sz w:val="80"/>
          <w:szCs w:val="80"/>
        </w:rPr>
        <w:t>fun</w:t>
      </w:r>
      <w:r>
        <w:rPr>
          <w:color w:val="BD1E2C"/>
          <w:spacing w:val="-1"/>
          <w:w w:val="81"/>
          <w:sz w:val="80"/>
          <w:szCs w:val="80"/>
        </w:rPr>
        <w:t>d</w:t>
      </w:r>
      <w:r>
        <w:rPr>
          <w:color w:val="BD1E2C"/>
          <w:w w:val="77"/>
          <w:sz w:val="80"/>
          <w:szCs w:val="80"/>
        </w:rPr>
        <w:t>amen</w:t>
      </w:r>
      <w:r>
        <w:rPr>
          <w:color w:val="BD1E2C"/>
          <w:spacing w:val="-30"/>
          <w:w w:val="131"/>
          <w:sz w:val="80"/>
          <w:szCs w:val="80"/>
        </w:rPr>
        <w:t>t</w:t>
      </w:r>
      <w:r>
        <w:rPr>
          <w:color w:val="BD1E2C"/>
          <w:w w:val="107"/>
          <w:sz w:val="80"/>
          <w:szCs w:val="80"/>
        </w:rPr>
        <w:t>al</w:t>
      </w:r>
      <w:proofErr w:type="gramEnd"/>
      <w:r>
        <w:rPr>
          <w:color w:val="BD1E2C"/>
          <w:spacing w:val="-76"/>
          <w:sz w:val="80"/>
          <w:szCs w:val="80"/>
        </w:rPr>
        <w:t xml:space="preserve"> </w:t>
      </w:r>
      <w:r>
        <w:rPr>
          <w:color w:val="BD1E2C"/>
          <w:w w:val="80"/>
          <w:sz w:val="80"/>
          <w:szCs w:val="80"/>
        </w:rPr>
        <w:t>scientific</w:t>
      </w:r>
      <w:r>
        <w:rPr>
          <w:color w:val="BD1E2C"/>
          <w:spacing w:val="-36"/>
          <w:w w:val="80"/>
          <w:sz w:val="80"/>
          <w:szCs w:val="80"/>
        </w:rPr>
        <w:t xml:space="preserve"> </w:t>
      </w:r>
      <w:r>
        <w:rPr>
          <w:color w:val="BD1E2C"/>
          <w:w w:val="82"/>
          <w:sz w:val="80"/>
          <w:szCs w:val="80"/>
        </w:rPr>
        <w:t xml:space="preserve">research </w:t>
      </w:r>
      <w:r>
        <w:rPr>
          <w:color w:val="BD1E2C"/>
          <w:spacing w:val="36"/>
          <w:w w:val="82"/>
          <w:sz w:val="80"/>
          <w:szCs w:val="80"/>
        </w:rPr>
        <w:t xml:space="preserve"> </w:t>
      </w:r>
      <w:r>
        <w:rPr>
          <w:color w:val="BD1E2C"/>
          <w:w w:val="82"/>
          <w:sz w:val="80"/>
          <w:szCs w:val="80"/>
        </w:rPr>
        <w:t xml:space="preserve">is </w:t>
      </w:r>
      <w:r>
        <w:rPr>
          <w:color w:val="BD1E2C"/>
          <w:w w:val="73"/>
          <w:sz w:val="80"/>
          <w:szCs w:val="80"/>
        </w:rPr>
        <w:t>impor</w:t>
      </w:r>
      <w:r>
        <w:rPr>
          <w:color w:val="BD1E2C"/>
          <w:spacing w:val="-30"/>
          <w:w w:val="131"/>
          <w:sz w:val="80"/>
          <w:szCs w:val="80"/>
        </w:rPr>
        <w:t>t</w:t>
      </w:r>
      <w:r>
        <w:rPr>
          <w:color w:val="BD1E2C"/>
          <w:w w:val="97"/>
          <w:sz w:val="80"/>
          <w:szCs w:val="80"/>
        </w:rPr>
        <w:t>ant</w:t>
      </w:r>
      <w:r>
        <w:rPr>
          <w:color w:val="BD1E2C"/>
          <w:spacing w:val="-76"/>
          <w:sz w:val="80"/>
          <w:szCs w:val="80"/>
        </w:rPr>
        <w:t xml:space="preserve"> </w:t>
      </w:r>
      <w:r>
        <w:rPr>
          <w:color w:val="BD1E2C"/>
          <w:w w:val="94"/>
          <w:sz w:val="80"/>
          <w:szCs w:val="80"/>
        </w:rPr>
        <w:t>for</w:t>
      </w:r>
      <w:r>
        <w:rPr>
          <w:color w:val="BD1E2C"/>
          <w:spacing w:val="-64"/>
          <w:w w:val="94"/>
          <w:sz w:val="80"/>
          <w:szCs w:val="80"/>
        </w:rPr>
        <w:t xml:space="preserve"> </w:t>
      </w:r>
      <w:r>
        <w:rPr>
          <w:color w:val="BD1E2C"/>
          <w:sz w:val="80"/>
          <w:szCs w:val="80"/>
        </w:rPr>
        <w:t>all</w:t>
      </w:r>
      <w:r>
        <w:rPr>
          <w:color w:val="BD1E2C"/>
          <w:spacing w:val="4"/>
          <w:sz w:val="80"/>
          <w:szCs w:val="80"/>
        </w:rPr>
        <w:t xml:space="preserve"> </w:t>
      </w:r>
      <w:r>
        <w:rPr>
          <w:color w:val="BD1E2C"/>
          <w:w w:val="78"/>
          <w:sz w:val="80"/>
          <w:szCs w:val="80"/>
        </w:rPr>
        <w:t>developing</w:t>
      </w:r>
      <w:r>
        <w:rPr>
          <w:color w:val="BD1E2C"/>
          <w:spacing w:val="-32"/>
          <w:w w:val="78"/>
          <w:sz w:val="80"/>
          <w:szCs w:val="80"/>
        </w:rPr>
        <w:t xml:space="preserve"> </w:t>
      </w:r>
      <w:r>
        <w:rPr>
          <w:color w:val="BD1E2C"/>
          <w:w w:val="78"/>
          <w:sz w:val="80"/>
          <w:szCs w:val="80"/>
        </w:rPr>
        <w:t>n</w:t>
      </w:r>
      <w:r>
        <w:rPr>
          <w:color w:val="BD1E2C"/>
          <w:spacing w:val="-30"/>
          <w:w w:val="98"/>
          <w:sz w:val="80"/>
          <w:szCs w:val="80"/>
        </w:rPr>
        <w:t>a</w:t>
      </w:r>
      <w:r>
        <w:rPr>
          <w:color w:val="BD1E2C"/>
          <w:w w:val="83"/>
          <w:sz w:val="80"/>
          <w:szCs w:val="80"/>
        </w:rPr>
        <w:t>tions</w:t>
      </w:r>
    </w:p>
    <w:p w:rsidR="002935D1" w:rsidRDefault="002935D1">
      <w:pPr>
        <w:spacing w:before="11" w:line="240" w:lineRule="exact"/>
        <w:rPr>
          <w:sz w:val="24"/>
          <w:szCs w:val="24"/>
        </w:rPr>
      </w:pPr>
    </w:p>
    <w:p w:rsidR="002935D1" w:rsidRDefault="00495814">
      <w:pPr>
        <w:ind w:left="2189"/>
        <w:rPr>
          <w:sz w:val="24"/>
          <w:szCs w:val="24"/>
        </w:rPr>
      </w:pPr>
      <w:r>
        <w:pict>
          <v:shape id="_x0000_s1083" type="#_x0000_t75" style="position:absolute;left:0;text-align:left;margin-left:56.7pt;margin-top:-5.4pt;width:85pt;height:118pt;z-index:-1850;mso-position-horizontal-relative:page">
            <v:imagedata r:id="rId15" o:title=""/>
            <w10:wrap anchorx="page"/>
          </v:shape>
        </w:pict>
      </w:r>
      <w:proofErr w:type="gramStart"/>
      <w:r>
        <w:rPr>
          <w:sz w:val="24"/>
          <w:szCs w:val="24"/>
        </w:rPr>
        <w:t xml:space="preserve">BRUCE </w:t>
      </w:r>
      <w:r>
        <w:rPr>
          <w:spacing w:val="16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A</w:t>
      </w:r>
      <w:r>
        <w:rPr>
          <w:w w:val="107"/>
          <w:sz w:val="24"/>
          <w:szCs w:val="24"/>
        </w:rPr>
        <w:t>LBE</w:t>
      </w:r>
      <w:r>
        <w:rPr>
          <w:spacing w:val="-2"/>
          <w:w w:val="107"/>
          <w:sz w:val="24"/>
          <w:szCs w:val="24"/>
        </w:rPr>
        <w:t>R</w:t>
      </w:r>
      <w:r>
        <w:rPr>
          <w:spacing w:val="-4"/>
          <w:w w:val="106"/>
          <w:sz w:val="24"/>
          <w:szCs w:val="24"/>
        </w:rPr>
        <w:t>T</w:t>
      </w:r>
      <w:r>
        <w:rPr>
          <w:w w:val="115"/>
          <w:sz w:val="24"/>
          <w:szCs w:val="24"/>
        </w:rPr>
        <w:t>S</w:t>
      </w:r>
      <w:proofErr w:type="gramEnd"/>
    </w:p>
    <w:p w:rsidR="002935D1" w:rsidRDefault="002935D1">
      <w:pPr>
        <w:spacing w:before="1" w:line="120" w:lineRule="exact"/>
        <w:rPr>
          <w:sz w:val="12"/>
          <w:szCs w:val="12"/>
        </w:rPr>
      </w:pPr>
    </w:p>
    <w:p w:rsidR="002935D1" w:rsidRDefault="002935D1">
      <w:pPr>
        <w:spacing w:line="200" w:lineRule="exact"/>
      </w:pPr>
    </w:p>
    <w:p w:rsidR="002935D1" w:rsidRDefault="00495814">
      <w:pPr>
        <w:spacing w:line="250" w:lineRule="auto"/>
        <w:ind w:left="2189" w:right="250"/>
        <w:rPr>
          <w:sz w:val="14"/>
          <w:szCs w:val="14"/>
        </w:rPr>
      </w:pPr>
      <w:r>
        <w:pict>
          <v:group id="_x0000_s1081" style="position:absolute;left:0;text-align:left;margin-left:56.7pt;margin-top:55.9pt;width:496.05pt;height:0;z-index:-1848;mso-position-horizontal-relative:page" coordorigin="1134,1118" coordsize="9921,0">
            <v:shape id="_x0000_s1082" style="position:absolute;left:1134;top:1118;width:9921;height:0" coordorigin="1134,1118" coordsize="9921,0" path="m1134,1118r9921,e" filled="f" strokecolor="#bd1e2c" strokeweight=".25pt">
              <v:path arrowok="t"/>
            </v:shape>
            <w10:wrap anchorx="page"/>
          </v:group>
        </w:pict>
      </w:r>
      <w:r>
        <w:rPr>
          <w:spacing w:val="-2"/>
          <w:w w:val="121"/>
          <w:sz w:val="14"/>
          <w:szCs w:val="14"/>
        </w:rPr>
        <w:t>W</w:t>
      </w:r>
      <w:r>
        <w:rPr>
          <w:w w:val="121"/>
          <w:sz w:val="14"/>
          <w:szCs w:val="14"/>
        </w:rPr>
        <w:t>idely</w:t>
      </w:r>
      <w:r>
        <w:rPr>
          <w:spacing w:val="-15"/>
          <w:w w:val="121"/>
          <w:sz w:val="14"/>
          <w:szCs w:val="14"/>
        </w:rPr>
        <w:t xml:space="preserve"> </w:t>
      </w:r>
      <w:r>
        <w:rPr>
          <w:spacing w:val="-4"/>
          <w:w w:val="121"/>
          <w:sz w:val="14"/>
          <w:szCs w:val="14"/>
        </w:rPr>
        <w:t>r</w:t>
      </w:r>
      <w:r>
        <w:rPr>
          <w:w w:val="121"/>
          <w:sz w:val="14"/>
          <w:szCs w:val="14"/>
        </w:rPr>
        <w:t>e</w:t>
      </w:r>
      <w:r>
        <w:rPr>
          <w:spacing w:val="-2"/>
          <w:w w:val="121"/>
          <w:sz w:val="14"/>
          <w:szCs w:val="14"/>
        </w:rPr>
        <w:t>c</w:t>
      </w:r>
      <w:r>
        <w:rPr>
          <w:w w:val="121"/>
          <w:sz w:val="14"/>
          <w:szCs w:val="14"/>
        </w:rPr>
        <w:t>ogni</w:t>
      </w:r>
      <w:r>
        <w:rPr>
          <w:spacing w:val="-2"/>
          <w:w w:val="121"/>
          <w:sz w:val="14"/>
          <w:szCs w:val="14"/>
        </w:rPr>
        <w:t>z</w:t>
      </w:r>
      <w:r>
        <w:rPr>
          <w:w w:val="121"/>
          <w:sz w:val="14"/>
          <w:szCs w:val="14"/>
        </w:rPr>
        <w:t>ed</w:t>
      </w:r>
      <w:r>
        <w:rPr>
          <w:spacing w:val="36"/>
          <w:w w:val="121"/>
          <w:sz w:val="14"/>
          <w:szCs w:val="14"/>
        </w:rPr>
        <w:t xml:space="preserve"> </w:t>
      </w:r>
      <w:r>
        <w:rPr>
          <w:spacing w:val="-1"/>
          <w:w w:val="121"/>
          <w:sz w:val="14"/>
          <w:szCs w:val="14"/>
        </w:rPr>
        <w:t>f</w:t>
      </w:r>
      <w:r>
        <w:rPr>
          <w:w w:val="121"/>
          <w:sz w:val="14"/>
          <w:szCs w:val="14"/>
        </w:rPr>
        <w:t>or</w:t>
      </w:r>
      <w:r>
        <w:rPr>
          <w:spacing w:val="1"/>
          <w:w w:val="121"/>
          <w:sz w:val="14"/>
          <w:szCs w:val="14"/>
        </w:rPr>
        <w:t xml:space="preserve"> </w:t>
      </w:r>
      <w:r>
        <w:rPr>
          <w:sz w:val="14"/>
          <w:szCs w:val="14"/>
        </w:rPr>
        <w:t xml:space="preserve">his </w:t>
      </w:r>
      <w:r>
        <w:rPr>
          <w:spacing w:val="1"/>
          <w:sz w:val="14"/>
          <w:szCs w:val="14"/>
        </w:rPr>
        <w:t xml:space="preserve"> </w:t>
      </w:r>
      <w:r>
        <w:rPr>
          <w:spacing w:val="-4"/>
          <w:w w:val="120"/>
          <w:sz w:val="14"/>
          <w:szCs w:val="14"/>
        </w:rPr>
        <w:t>w</w:t>
      </w:r>
      <w:r>
        <w:rPr>
          <w:w w:val="120"/>
          <w:sz w:val="14"/>
          <w:szCs w:val="14"/>
        </w:rPr>
        <w:t xml:space="preserve">ork </w:t>
      </w:r>
      <w:r>
        <w:rPr>
          <w:sz w:val="14"/>
          <w:szCs w:val="14"/>
        </w:rPr>
        <w:t>in</w:t>
      </w:r>
      <w:r>
        <w:rPr>
          <w:spacing w:val="21"/>
          <w:sz w:val="14"/>
          <w:szCs w:val="14"/>
        </w:rPr>
        <w:t xml:space="preserve"> </w:t>
      </w:r>
      <w:r>
        <w:rPr>
          <w:w w:val="125"/>
          <w:sz w:val="14"/>
          <w:szCs w:val="14"/>
        </w:rPr>
        <w:t>the</w:t>
      </w:r>
      <w:r>
        <w:rPr>
          <w:spacing w:val="10"/>
          <w:w w:val="125"/>
          <w:sz w:val="14"/>
          <w:szCs w:val="14"/>
        </w:rPr>
        <w:t xml:space="preserve"> </w:t>
      </w:r>
      <w:r>
        <w:rPr>
          <w:w w:val="125"/>
          <w:sz w:val="14"/>
          <w:szCs w:val="14"/>
        </w:rPr>
        <w:t>fields</w:t>
      </w:r>
      <w:r>
        <w:rPr>
          <w:spacing w:val="-20"/>
          <w:w w:val="125"/>
          <w:sz w:val="14"/>
          <w:szCs w:val="14"/>
        </w:rPr>
        <w:t xml:space="preserve"> </w:t>
      </w:r>
      <w:r>
        <w:rPr>
          <w:sz w:val="14"/>
          <w:szCs w:val="14"/>
        </w:rPr>
        <w:t>of</w:t>
      </w:r>
      <w:r>
        <w:rPr>
          <w:spacing w:val="31"/>
          <w:sz w:val="14"/>
          <w:szCs w:val="14"/>
        </w:rPr>
        <w:t xml:space="preserve"> </w:t>
      </w:r>
      <w:r>
        <w:rPr>
          <w:w w:val="124"/>
          <w:sz w:val="14"/>
          <w:szCs w:val="14"/>
        </w:rPr>
        <w:t>biochemi</w:t>
      </w:r>
      <w:r>
        <w:rPr>
          <w:spacing w:val="-1"/>
          <w:w w:val="124"/>
          <w:sz w:val="14"/>
          <w:szCs w:val="14"/>
        </w:rPr>
        <w:t>s</w:t>
      </w:r>
      <w:r>
        <w:rPr>
          <w:w w:val="124"/>
          <w:sz w:val="14"/>
          <w:szCs w:val="14"/>
        </w:rPr>
        <w:t>try</w:t>
      </w:r>
      <w:r>
        <w:rPr>
          <w:spacing w:val="-5"/>
          <w:w w:val="124"/>
          <w:sz w:val="14"/>
          <w:szCs w:val="14"/>
        </w:rPr>
        <w:t xml:space="preserve"> </w:t>
      </w:r>
      <w:r>
        <w:rPr>
          <w:w w:val="124"/>
          <w:sz w:val="14"/>
          <w:szCs w:val="14"/>
        </w:rPr>
        <w:t>and</w:t>
      </w:r>
      <w:r>
        <w:rPr>
          <w:spacing w:val="7"/>
          <w:w w:val="124"/>
          <w:sz w:val="14"/>
          <w:szCs w:val="14"/>
        </w:rPr>
        <w:t xml:space="preserve"> </w:t>
      </w:r>
      <w:r>
        <w:rPr>
          <w:w w:val="124"/>
          <w:sz w:val="14"/>
          <w:szCs w:val="14"/>
        </w:rPr>
        <w:t>molecular</w:t>
      </w:r>
      <w:r>
        <w:rPr>
          <w:spacing w:val="-13"/>
          <w:w w:val="124"/>
          <w:sz w:val="14"/>
          <w:szCs w:val="14"/>
        </w:rPr>
        <w:t xml:space="preserve"> </w:t>
      </w:r>
      <w:r>
        <w:rPr>
          <w:w w:val="122"/>
          <w:sz w:val="14"/>
          <w:szCs w:val="14"/>
        </w:rPr>
        <w:t>biolog</w:t>
      </w:r>
      <w:r>
        <w:rPr>
          <w:spacing w:val="-12"/>
          <w:w w:val="122"/>
          <w:sz w:val="14"/>
          <w:szCs w:val="14"/>
        </w:rPr>
        <w:t>y</w:t>
      </w:r>
      <w:r>
        <w:rPr>
          <w:w w:val="98"/>
          <w:sz w:val="14"/>
          <w:szCs w:val="14"/>
        </w:rPr>
        <w:t>,</w:t>
      </w:r>
      <w:r>
        <w:rPr>
          <w:spacing w:val="7"/>
          <w:sz w:val="14"/>
          <w:szCs w:val="14"/>
        </w:rPr>
        <w:t xml:space="preserve"> </w:t>
      </w:r>
      <w:r>
        <w:rPr>
          <w:w w:val="121"/>
          <w:sz w:val="14"/>
          <w:szCs w:val="14"/>
        </w:rPr>
        <w:t>Bru</w:t>
      </w:r>
      <w:r>
        <w:rPr>
          <w:spacing w:val="-2"/>
          <w:w w:val="121"/>
          <w:sz w:val="14"/>
          <w:szCs w:val="14"/>
        </w:rPr>
        <w:t>c</w:t>
      </w:r>
      <w:r>
        <w:rPr>
          <w:w w:val="121"/>
          <w:sz w:val="14"/>
          <w:szCs w:val="14"/>
        </w:rPr>
        <w:t>e</w:t>
      </w:r>
      <w:r>
        <w:rPr>
          <w:spacing w:val="2"/>
          <w:w w:val="121"/>
          <w:sz w:val="14"/>
          <w:szCs w:val="14"/>
        </w:rPr>
        <w:t xml:space="preserve"> </w:t>
      </w:r>
      <w:proofErr w:type="spellStart"/>
      <w:r>
        <w:rPr>
          <w:w w:val="121"/>
          <w:sz w:val="14"/>
          <w:szCs w:val="14"/>
        </w:rPr>
        <w:t>Alberts</w:t>
      </w:r>
      <w:proofErr w:type="spellEnd"/>
      <w:r>
        <w:rPr>
          <w:spacing w:val="4"/>
          <w:w w:val="121"/>
          <w:sz w:val="14"/>
          <w:szCs w:val="14"/>
        </w:rPr>
        <w:t xml:space="preserve"> </w:t>
      </w:r>
      <w:r>
        <w:rPr>
          <w:w w:val="129"/>
          <w:sz w:val="14"/>
          <w:szCs w:val="14"/>
        </w:rPr>
        <w:t>ser</w:t>
      </w:r>
      <w:r>
        <w:rPr>
          <w:spacing w:val="-5"/>
          <w:w w:val="129"/>
          <w:sz w:val="14"/>
          <w:szCs w:val="14"/>
        </w:rPr>
        <w:t>v</w:t>
      </w:r>
      <w:r>
        <w:rPr>
          <w:w w:val="129"/>
          <w:sz w:val="14"/>
          <w:szCs w:val="14"/>
        </w:rPr>
        <w:t>ed</w:t>
      </w:r>
      <w:r>
        <w:rPr>
          <w:spacing w:val="-8"/>
          <w:w w:val="129"/>
          <w:sz w:val="14"/>
          <w:szCs w:val="14"/>
        </w:rPr>
        <w:t xml:space="preserve"> </w:t>
      </w:r>
      <w:r>
        <w:rPr>
          <w:w w:val="129"/>
          <w:sz w:val="14"/>
          <w:szCs w:val="14"/>
        </w:rPr>
        <w:t xml:space="preserve">as </w:t>
      </w:r>
      <w:r>
        <w:rPr>
          <w:spacing w:val="-1"/>
          <w:w w:val="118"/>
          <w:sz w:val="14"/>
          <w:szCs w:val="14"/>
        </w:rPr>
        <w:t>E</w:t>
      </w:r>
      <w:r>
        <w:rPr>
          <w:w w:val="118"/>
          <w:sz w:val="14"/>
          <w:szCs w:val="14"/>
        </w:rPr>
        <w:t>di</w:t>
      </w:r>
      <w:r>
        <w:rPr>
          <w:spacing w:val="-2"/>
          <w:w w:val="118"/>
          <w:sz w:val="14"/>
          <w:szCs w:val="14"/>
        </w:rPr>
        <w:t>t</w:t>
      </w:r>
      <w:r>
        <w:rPr>
          <w:w w:val="118"/>
          <w:sz w:val="14"/>
          <w:szCs w:val="14"/>
        </w:rPr>
        <w:t>or-in-Chief</w:t>
      </w:r>
      <w:r>
        <w:rPr>
          <w:spacing w:val="5"/>
          <w:w w:val="118"/>
          <w:sz w:val="14"/>
          <w:szCs w:val="14"/>
        </w:rPr>
        <w:t xml:space="preserve"> </w:t>
      </w:r>
      <w:r>
        <w:rPr>
          <w:sz w:val="14"/>
          <w:szCs w:val="14"/>
        </w:rPr>
        <w:t>of</w:t>
      </w:r>
      <w:r>
        <w:rPr>
          <w:spacing w:val="31"/>
          <w:sz w:val="14"/>
          <w:szCs w:val="14"/>
        </w:rPr>
        <w:t xml:space="preserve"> </w:t>
      </w:r>
      <w:r>
        <w:rPr>
          <w:w w:val="124"/>
          <w:sz w:val="14"/>
          <w:szCs w:val="14"/>
        </w:rPr>
        <w:t>Scien</w:t>
      </w:r>
      <w:r>
        <w:rPr>
          <w:spacing w:val="-2"/>
          <w:w w:val="124"/>
          <w:sz w:val="14"/>
          <w:szCs w:val="14"/>
        </w:rPr>
        <w:t>c</w:t>
      </w:r>
      <w:r>
        <w:rPr>
          <w:w w:val="124"/>
          <w:sz w:val="14"/>
          <w:szCs w:val="14"/>
        </w:rPr>
        <w:t>e</w:t>
      </w:r>
      <w:r>
        <w:rPr>
          <w:spacing w:val="-3"/>
          <w:w w:val="124"/>
          <w:sz w:val="14"/>
          <w:szCs w:val="14"/>
        </w:rPr>
        <w:t xml:space="preserve"> </w:t>
      </w:r>
      <w:r>
        <w:rPr>
          <w:w w:val="124"/>
          <w:sz w:val="14"/>
          <w:szCs w:val="14"/>
        </w:rPr>
        <w:t>(2009-2</w:t>
      </w:r>
      <w:r>
        <w:rPr>
          <w:spacing w:val="-1"/>
          <w:w w:val="124"/>
          <w:sz w:val="14"/>
          <w:szCs w:val="14"/>
        </w:rPr>
        <w:t>0</w:t>
      </w:r>
      <w:r>
        <w:rPr>
          <w:w w:val="124"/>
          <w:sz w:val="14"/>
          <w:szCs w:val="14"/>
        </w:rPr>
        <w:t>13),</w:t>
      </w:r>
      <w:r>
        <w:rPr>
          <w:spacing w:val="-10"/>
          <w:w w:val="124"/>
          <w:sz w:val="14"/>
          <w:szCs w:val="14"/>
        </w:rPr>
        <w:t xml:space="preserve"> </w:t>
      </w:r>
      <w:r>
        <w:rPr>
          <w:spacing w:val="-2"/>
          <w:w w:val="124"/>
          <w:sz w:val="14"/>
          <w:szCs w:val="14"/>
        </w:rPr>
        <w:t>w</w:t>
      </w:r>
      <w:r>
        <w:rPr>
          <w:w w:val="124"/>
          <w:sz w:val="14"/>
          <w:szCs w:val="14"/>
        </w:rPr>
        <w:t>as</w:t>
      </w:r>
      <w:r>
        <w:rPr>
          <w:spacing w:val="-1"/>
          <w:w w:val="124"/>
          <w:sz w:val="14"/>
          <w:szCs w:val="14"/>
        </w:rPr>
        <w:t xml:space="preserve"> </w:t>
      </w:r>
      <w:r>
        <w:rPr>
          <w:w w:val="124"/>
          <w:sz w:val="14"/>
          <w:szCs w:val="14"/>
        </w:rPr>
        <w:t>one</w:t>
      </w:r>
      <w:r>
        <w:rPr>
          <w:spacing w:val="7"/>
          <w:w w:val="124"/>
          <w:sz w:val="14"/>
          <w:szCs w:val="14"/>
        </w:rPr>
        <w:t xml:space="preserve"> </w:t>
      </w:r>
      <w:r>
        <w:rPr>
          <w:sz w:val="14"/>
          <w:szCs w:val="14"/>
        </w:rPr>
        <w:t>of</w:t>
      </w:r>
      <w:r>
        <w:rPr>
          <w:spacing w:val="31"/>
          <w:sz w:val="14"/>
          <w:szCs w:val="14"/>
        </w:rPr>
        <w:t xml:space="preserve"> </w:t>
      </w:r>
      <w:r>
        <w:rPr>
          <w:w w:val="125"/>
          <w:sz w:val="14"/>
          <w:szCs w:val="14"/>
        </w:rPr>
        <w:t>the</w:t>
      </w:r>
      <w:r>
        <w:rPr>
          <w:spacing w:val="10"/>
          <w:w w:val="125"/>
          <w:sz w:val="14"/>
          <w:szCs w:val="14"/>
        </w:rPr>
        <w:t xml:space="preserve"> </w:t>
      </w:r>
      <w:r>
        <w:rPr>
          <w:w w:val="125"/>
          <w:sz w:val="14"/>
          <w:szCs w:val="14"/>
        </w:rPr>
        <w:t>fir</w:t>
      </w:r>
      <w:r>
        <w:rPr>
          <w:spacing w:val="-1"/>
          <w:w w:val="125"/>
          <w:sz w:val="14"/>
          <w:szCs w:val="14"/>
        </w:rPr>
        <w:t>s</w:t>
      </w:r>
      <w:r>
        <w:rPr>
          <w:w w:val="125"/>
          <w:sz w:val="14"/>
          <w:szCs w:val="14"/>
        </w:rPr>
        <w:t>t</w:t>
      </w:r>
      <w:r>
        <w:rPr>
          <w:spacing w:val="-12"/>
          <w:w w:val="125"/>
          <w:sz w:val="14"/>
          <w:szCs w:val="14"/>
        </w:rPr>
        <w:t xml:space="preserve"> </w:t>
      </w:r>
      <w:r>
        <w:rPr>
          <w:w w:val="125"/>
          <w:sz w:val="14"/>
          <w:szCs w:val="14"/>
        </w:rPr>
        <w:t>th</w:t>
      </w:r>
      <w:r>
        <w:rPr>
          <w:spacing w:val="-4"/>
          <w:w w:val="125"/>
          <w:sz w:val="14"/>
          <w:szCs w:val="14"/>
        </w:rPr>
        <w:t>r</w:t>
      </w:r>
      <w:r>
        <w:rPr>
          <w:w w:val="125"/>
          <w:sz w:val="14"/>
          <w:szCs w:val="14"/>
        </w:rPr>
        <w:t>ee</w:t>
      </w:r>
      <w:r>
        <w:rPr>
          <w:spacing w:val="14"/>
          <w:w w:val="125"/>
          <w:sz w:val="14"/>
          <w:szCs w:val="14"/>
        </w:rPr>
        <w:t xml:space="preserve"> </w:t>
      </w:r>
      <w:r>
        <w:rPr>
          <w:w w:val="125"/>
          <w:sz w:val="14"/>
          <w:szCs w:val="14"/>
        </w:rPr>
        <w:t>Uni</w:t>
      </w:r>
      <w:r>
        <w:rPr>
          <w:spacing w:val="-2"/>
          <w:w w:val="125"/>
          <w:sz w:val="14"/>
          <w:szCs w:val="14"/>
        </w:rPr>
        <w:t>t</w:t>
      </w:r>
      <w:r>
        <w:rPr>
          <w:w w:val="125"/>
          <w:sz w:val="14"/>
          <w:szCs w:val="14"/>
        </w:rPr>
        <w:t>ed</w:t>
      </w:r>
      <w:r>
        <w:rPr>
          <w:spacing w:val="-18"/>
          <w:w w:val="125"/>
          <w:sz w:val="14"/>
          <w:szCs w:val="14"/>
        </w:rPr>
        <w:t xml:space="preserve"> </w:t>
      </w:r>
      <w:r>
        <w:rPr>
          <w:spacing w:val="-1"/>
          <w:w w:val="125"/>
          <w:sz w:val="14"/>
          <w:szCs w:val="14"/>
        </w:rPr>
        <w:t>S</w:t>
      </w:r>
      <w:r>
        <w:rPr>
          <w:w w:val="125"/>
          <w:sz w:val="14"/>
          <w:szCs w:val="14"/>
        </w:rPr>
        <w:t>t</w:t>
      </w:r>
      <w:r>
        <w:rPr>
          <w:spacing w:val="-1"/>
          <w:w w:val="125"/>
          <w:sz w:val="14"/>
          <w:szCs w:val="14"/>
        </w:rPr>
        <w:t>a</w:t>
      </w:r>
      <w:r>
        <w:rPr>
          <w:spacing w:val="-2"/>
          <w:w w:val="125"/>
          <w:sz w:val="14"/>
          <w:szCs w:val="14"/>
        </w:rPr>
        <w:t>t</w:t>
      </w:r>
      <w:r>
        <w:rPr>
          <w:w w:val="125"/>
          <w:sz w:val="14"/>
          <w:szCs w:val="14"/>
        </w:rPr>
        <w:t>es</w:t>
      </w:r>
      <w:r>
        <w:rPr>
          <w:spacing w:val="17"/>
          <w:w w:val="125"/>
          <w:sz w:val="14"/>
          <w:szCs w:val="14"/>
        </w:rPr>
        <w:t xml:space="preserve"> </w:t>
      </w:r>
      <w:r>
        <w:rPr>
          <w:w w:val="125"/>
          <w:sz w:val="14"/>
          <w:szCs w:val="14"/>
        </w:rPr>
        <w:t>Scien</w:t>
      </w:r>
      <w:r>
        <w:rPr>
          <w:spacing w:val="-2"/>
          <w:w w:val="125"/>
          <w:sz w:val="14"/>
          <w:szCs w:val="14"/>
        </w:rPr>
        <w:t>c</w:t>
      </w:r>
      <w:r>
        <w:rPr>
          <w:w w:val="125"/>
          <w:sz w:val="14"/>
          <w:szCs w:val="14"/>
        </w:rPr>
        <w:t>e</w:t>
      </w:r>
      <w:r>
        <w:rPr>
          <w:spacing w:val="-7"/>
          <w:w w:val="125"/>
          <w:sz w:val="14"/>
          <w:szCs w:val="14"/>
        </w:rPr>
        <w:t xml:space="preserve"> </w:t>
      </w:r>
      <w:r>
        <w:rPr>
          <w:w w:val="125"/>
          <w:sz w:val="14"/>
          <w:szCs w:val="14"/>
        </w:rPr>
        <w:t>E</w:t>
      </w:r>
      <w:r>
        <w:rPr>
          <w:spacing w:val="-2"/>
          <w:w w:val="125"/>
          <w:sz w:val="14"/>
          <w:szCs w:val="14"/>
        </w:rPr>
        <w:t>n</w:t>
      </w:r>
      <w:r>
        <w:rPr>
          <w:spacing w:val="-5"/>
          <w:w w:val="125"/>
          <w:sz w:val="14"/>
          <w:szCs w:val="14"/>
        </w:rPr>
        <w:t>vo</w:t>
      </w:r>
      <w:r>
        <w:rPr>
          <w:spacing w:val="-2"/>
          <w:w w:val="125"/>
          <w:sz w:val="14"/>
          <w:szCs w:val="14"/>
        </w:rPr>
        <w:t>y</w:t>
      </w:r>
      <w:r>
        <w:rPr>
          <w:w w:val="125"/>
          <w:sz w:val="14"/>
          <w:szCs w:val="14"/>
        </w:rPr>
        <w:t>s</w:t>
      </w:r>
      <w:r>
        <w:rPr>
          <w:spacing w:val="-22"/>
          <w:w w:val="125"/>
          <w:sz w:val="14"/>
          <w:szCs w:val="14"/>
        </w:rPr>
        <w:t xml:space="preserve"> </w:t>
      </w:r>
      <w:r>
        <w:rPr>
          <w:w w:val="131"/>
          <w:sz w:val="14"/>
          <w:szCs w:val="14"/>
        </w:rPr>
        <w:t>(2009-2</w:t>
      </w:r>
      <w:r>
        <w:rPr>
          <w:spacing w:val="-1"/>
          <w:w w:val="131"/>
          <w:sz w:val="14"/>
          <w:szCs w:val="14"/>
        </w:rPr>
        <w:t>0</w:t>
      </w:r>
      <w:r>
        <w:rPr>
          <w:w w:val="88"/>
          <w:sz w:val="14"/>
          <w:szCs w:val="14"/>
        </w:rPr>
        <w:t xml:space="preserve">11), </w:t>
      </w:r>
      <w:r>
        <w:rPr>
          <w:w w:val="125"/>
          <w:sz w:val="14"/>
          <w:szCs w:val="14"/>
        </w:rPr>
        <w:t>and</w:t>
      </w:r>
      <w:r>
        <w:rPr>
          <w:spacing w:val="4"/>
          <w:w w:val="125"/>
          <w:sz w:val="14"/>
          <w:szCs w:val="14"/>
        </w:rPr>
        <w:t xml:space="preserve"> </w:t>
      </w:r>
      <w:r>
        <w:rPr>
          <w:spacing w:val="-1"/>
          <w:w w:val="125"/>
          <w:sz w:val="14"/>
          <w:szCs w:val="14"/>
        </w:rPr>
        <w:t>f</w:t>
      </w:r>
      <w:r>
        <w:rPr>
          <w:w w:val="125"/>
          <w:sz w:val="14"/>
          <w:szCs w:val="14"/>
        </w:rPr>
        <w:t>ormer</w:t>
      </w:r>
      <w:r>
        <w:rPr>
          <w:spacing w:val="-8"/>
          <w:w w:val="125"/>
          <w:sz w:val="14"/>
          <w:szCs w:val="14"/>
        </w:rPr>
        <w:t xml:space="preserve"> </w:t>
      </w:r>
      <w:r>
        <w:rPr>
          <w:sz w:val="14"/>
          <w:szCs w:val="14"/>
        </w:rPr>
        <w:t>US</w:t>
      </w:r>
      <w:r>
        <w:rPr>
          <w:spacing w:val="23"/>
          <w:sz w:val="14"/>
          <w:szCs w:val="14"/>
        </w:rPr>
        <w:t xml:space="preserve"> </w:t>
      </w:r>
      <w:r>
        <w:rPr>
          <w:w w:val="120"/>
          <w:sz w:val="14"/>
          <w:szCs w:val="14"/>
        </w:rPr>
        <w:t>Scien</w:t>
      </w:r>
      <w:r>
        <w:rPr>
          <w:spacing w:val="-2"/>
          <w:w w:val="120"/>
          <w:sz w:val="14"/>
          <w:szCs w:val="14"/>
        </w:rPr>
        <w:t>c</w:t>
      </w:r>
      <w:r>
        <w:rPr>
          <w:w w:val="120"/>
          <w:sz w:val="14"/>
          <w:szCs w:val="14"/>
        </w:rPr>
        <w:t>e</w:t>
      </w:r>
      <w:r>
        <w:rPr>
          <w:spacing w:val="16"/>
          <w:w w:val="120"/>
          <w:sz w:val="14"/>
          <w:szCs w:val="14"/>
        </w:rPr>
        <w:t xml:space="preserve"> </w:t>
      </w:r>
      <w:r>
        <w:rPr>
          <w:w w:val="120"/>
          <w:sz w:val="14"/>
          <w:szCs w:val="14"/>
        </w:rPr>
        <w:t>E</w:t>
      </w:r>
      <w:r>
        <w:rPr>
          <w:spacing w:val="-2"/>
          <w:w w:val="120"/>
          <w:sz w:val="14"/>
          <w:szCs w:val="14"/>
        </w:rPr>
        <w:t>n</w:t>
      </w:r>
      <w:r>
        <w:rPr>
          <w:spacing w:val="-5"/>
          <w:w w:val="120"/>
          <w:sz w:val="14"/>
          <w:szCs w:val="14"/>
        </w:rPr>
        <w:t>vo</w:t>
      </w:r>
      <w:r>
        <w:rPr>
          <w:w w:val="120"/>
          <w:sz w:val="14"/>
          <w:szCs w:val="14"/>
        </w:rPr>
        <w:t>y</w:t>
      </w:r>
      <w:r>
        <w:rPr>
          <w:spacing w:val="-4"/>
          <w:w w:val="120"/>
          <w:sz w:val="14"/>
          <w:szCs w:val="14"/>
        </w:rPr>
        <w:t xml:space="preserve"> </w:t>
      </w:r>
      <w:r>
        <w:rPr>
          <w:spacing w:val="-2"/>
          <w:w w:val="120"/>
          <w:sz w:val="14"/>
          <w:szCs w:val="14"/>
        </w:rPr>
        <w:t>t</w:t>
      </w:r>
      <w:r>
        <w:rPr>
          <w:w w:val="120"/>
          <w:sz w:val="14"/>
          <w:szCs w:val="14"/>
        </w:rPr>
        <w:t>o</w:t>
      </w:r>
      <w:r>
        <w:rPr>
          <w:spacing w:val="16"/>
          <w:w w:val="120"/>
          <w:sz w:val="14"/>
          <w:szCs w:val="14"/>
        </w:rPr>
        <w:t xml:space="preserve"> </w:t>
      </w:r>
      <w:r>
        <w:rPr>
          <w:w w:val="120"/>
          <w:sz w:val="14"/>
          <w:szCs w:val="14"/>
        </w:rPr>
        <w:t>Indonesia</w:t>
      </w:r>
      <w:r>
        <w:rPr>
          <w:spacing w:val="11"/>
          <w:w w:val="120"/>
          <w:sz w:val="14"/>
          <w:szCs w:val="14"/>
        </w:rPr>
        <w:t xml:space="preserve"> </w:t>
      </w:r>
      <w:r>
        <w:rPr>
          <w:w w:val="120"/>
          <w:sz w:val="14"/>
          <w:szCs w:val="14"/>
        </w:rPr>
        <w:t>(2</w:t>
      </w:r>
      <w:r>
        <w:rPr>
          <w:spacing w:val="-1"/>
          <w:w w:val="120"/>
          <w:sz w:val="14"/>
          <w:szCs w:val="14"/>
        </w:rPr>
        <w:t>0</w:t>
      </w:r>
      <w:r>
        <w:rPr>
          <w:w w:val="120"/>
          <w:sz w:val="14"/>
          <w:szCs w:val="14"/>
        </w:rPr>
        <w:t>10-2</w:t>
      </w:r>
      <w:r>
        <w:rPr>
          <w:spacing w:val="-1"/>
          <w:w w:val="120"/>
          <w:sz w:val="14"/>
          <w:szCs w:val="14"/>
        </w:rPr>
        <w:t>0</w:t>
      </w:r>
      <w:r>
        <w:rPr>
          <w:w w:val="120"/>
          <w:sz w:val="14"/>
          <w:szCs w:val="14"/>
        </w:rPr>
        <w:t>12).</w:t>
      </w:r>
      <w:r>
        <w:rPr>
          <w:spacing w:val="-20"/>
          <w:w w:val="120"/>
          <w:sz w:val="14"/>
          <w:szCs w:val="14"/>
        </w:rPr>
        <w:t xml:space="preserve"> </w:t>
      </w:r>
      <w:proofErr w:type="spellStart"/>
      <w:r>
        <w:rPr>
          <w:w w:val="120"/>
          <w:sz w:val="14"/>
          <w:szCs w:val="14"/>
        </w:rPr>
        <w:t>Alberts</w:t>
      </w:r>
      <w:proofErr w:type="spellEnd"/>
      <w:r>
        <w:rPr>
          <w:spacing w:val="8"/>
          <w:w w:val="120"/>
          <w:sz w:val="14"/>
          <w:szCs w:val="14"/>
        </w:rPr>
        <w:t xml:space="preserve"> </w:t>
      </w:r>
      <w:r>
        <w:rPr>
          <w:sz w:val="14"/>
          <w:szCs w:val="14"/>
        </w:rPr>
        <w:t>is</w:t>
      </w:r>
      <w:r>
        <w:rPr>
          <w:spacing w:val="20"/>
          <w:sz w:val="14"/>
          <w:szCs w:val="14"/>
        </w:rPr>
        <w:t xml:space="preserve"> </w:t>
      </w:r>
      <w:r>
        <w:rPr>
          <w:w w:val="127"/>
          <w:sz w:val="14"/>
          <w:szCs w:val="14"/>
        </w:rPr>
        <w:t>n</w:t>
      </w:r>
      <w:r>
        <w:rPr>
          <w:spacing w:val="-4"/>
          <w:w w:val="127"/>
          <w:sz w:val="14"/>
          <w:szCs w:val="14"/>
        </w:rPr>
        <w:t>o</w:t>
      </w:r>
      <w:r>
        <w:rPr>
          <w:w w:val="127"/>
          <w:sz w:val="14"/>
          <w:szCs w:val="14"/>
        </w:rPr>
        <w:t>w</w:t>
      </w:r>
      <w:r>
        <w:rPr>
          <w:spacing w:val="-12"/>
          <w:w w:val="127"/>
          <w:sz w:val="14"/>
          <w:szCs w:val="14"/>
        </w:rPr>
        <w:t xml:space="preserve"> </w:t>
      </w:r>
      <w:r>
        <w:rPr>
          <w:w w:val="127"/>
          <w:sz w:val="14"/>
          <w:szCs w:val="14"/>
        </w:rPr>
        <w:t>the</w:t>
      </w:r>
      <w:r>
        <w:rPr>
          <w:spacing w:val="6"/>
          <w:w w:val="127"/>
          <w:sz w:val="14"/>
          <w:szCs w:val="14"/>
        </w:rPr>
        <w:t xml:space="preserve"> </w:t>
      </w:r>
      <w:r>
        <w:rPr>
          <w:w w:val="122"/>
          <w:sz w:val="14"/>
          <w:szCs w:val="14"/>
        </w:rPr>
        <w:t>Chan</w:t>
      </w:r>
      <w:r>
        <w:rPr>
          <w:spacing w:val="-2"/>
          <w:w w:val="122"/>
          <w:sz w:val="14"/>
          <w:szCs w:val="14"/>
        </w:rPr>
        <w:t>c</w:t>
      </w:r>
      <w:r>
        <w:rPr>
          <w:w w:val="118"/>
          <w:sz w:val="14"/>
          <w:szCs w:val="14"/>
        </w:rPr>
        <w:t>ello</w:t>
      </w:r>
      <w:r>
        <w:rPr>
          <w:spacing w:val="5"/>
          <w:w w:val="118"/>
          <w:sz w:val="14"/>
          <w:szCs w:val="14"/>
        </w:rPr>
        <w:t>r</w:t>
      </w:r>
      <w:r>
        <w:rPr>
          <w:spacing w:val="-4"/>
          <w:w w:val="73"/>
          <w:sz w:val="14"/>
          <w:szCs w:val="14"/>
        </w:rPr>
        <w:t>’</w:t>
      </w:r>
      <w:r>
        <w:rPr>
          <w:w w:val="128"/>
          <w:sz w:val="14"/>
          <w:szCs w:val="14"/>
        </w:rPr>
        <w:t>s</w:t>
      </w:r>
      <w:r>
        <w:rPr>
          <w:spacing w:val="7"/>
          <w:sz w:val="14"/>
          <w:szCs w:val="14"/>
        </w:rPr>
        <w:t xml:space="preserve"> </w:t>
      </w:r>
      <w:r>
        <w:rPr>
          <w:spacing w:val="-1"/>
          <w:w w:val="101"/>
          <w:sz w:val="14"/>
          <w:szCs w:val="14"/>
        </w:rPr>
        <w:t>L</w:t>
      </w:r>
      <w:r>
        <w:rPr>
          <w:w w:val="127"/>
          <w:sz w:val="14"/>
          <w:szCs w:val="14"/>
        </w:rPr>
        <w:t>eadership</w:t>
      </w:r>
      <w:r>
        <w:rPr>
          <w:spacing w:val="7"/>
          <w:sz w:val="14"/>
          <w:szCs w:val="14"/>
        </w:rPr>
        <w:t xml:space="preserve"> </w:t>
      </w:r>
      <w:r>
        <w:rPr>
          <w:w w:val="115"/>
          <w:sz w:val="14"/>
          <w:szCs w:val="14"/>
        </w:rPr>
        <w:t>Chair</w:t>
      </w:r>
      <w:r>
        <w:rPr>
          <w:spacing w:val="8"/>
          <w:w w:val="115"/>
          <w:sz w:val="14"/>
          <w:szCs w:val="14"/>
        </w:rPr>
        <w:t xml:space="preserve"> </w:t>
      </w:r>
      <w:r>
        <w:rPr>
          <w:w w:val="115"/>
          <w:sz w:val="14"/>
          <w:szCs w:val="14"/>
        </w:rPr>
        <w:t xml:space="preserve">in </w:t>
      </w:r>
      <w:r>
        <w:rPr>
          <w:w w:val="121"/>
          <w:sz w:val="14"/>
          <w:szCs w:val="14"/>
        </w:rPr>
        <w:t>Biochemi</w:t>
      </w:r>
      <w:r>
        <w:rPr>
          <w:spacing w:val="-1"/>
          <w:w w:val="121"/>
          <w:sz w:val="14"/>
          <w:szCs w:val="14"/>
        </w:rPr>
        <w:t>s</w:t>
      </w:r>
      <w:r>
        <w:rPr>
          <w:w w:val="121"/>
          <w:sz w:val="14"/>
          <w:szCs w:val="14"/>
        </w:rPr>
        <w:t>try</w:t>
      </w:r>
      <w:r>
        <w:rPr>
          <w:spacing w:val="-6"/>
          <w:w w:val="121"/>
          <w:sz w:val="14"/>
          <w:szCs w:val="14"/>
        </w:rPr>
        <w:t xml:space="preserve"> </w:t>
      </w:r>
      <w:r>
        <w:rPr>
          <w:w w:val="121"/>
          <w:sz w:val="14"/>
          <w:szCs w:val="14"/>
        </w:rPr>
        <w:t>and</w:t>
      </w:r>
      <w:r>
        <w:rPr>
          <w:spacing w:val="14"/>
          <w:w w:val="121"/>
          <w:sz w:val="14"/>
          <w:szCs w:val="14"/>
        </w:rPr>
        <w:t xml:space="preserve"> </w:t>
      </w:r>
      <w:r>
        <w:rPr>
          <w:w w:val="121"/>
          <w:sz w:val="14"/>
          <w:szCs w:val="14"/>
        </w:rPr>
        <w:t>Biop</w:t>
      </w:r>
      <w:r>
        <w:rPr>
          <w:spacing w:val="-2"/>
          <w:w w:val="121"/>
          <w:sz w:val="14"/>
          <w:szCs w:val="14"/>
        </w:rPr>
        <w:t>hy</w:t>
      </w:r>
      <w:r>
        <w:rPr>
          <w:w w:val="121"/>
          <w:sz w:val="14"/>
          <w:szCs w:val="14"/>
        </w:rPr>
        <w:t>sics</w:t>
      </w:r>
      <w:r>
        <w:rPr>
          <w:spacing w:val="-7"/>
          <w:w w:val="121"/>
          <w:sz w:val="14"/>
          <w:szCs w:val="14"/>
        </w:rPr>
        <w:t xml:space="preserve"> </w:t>
      </w:r>
      <w:r>
        <w:rPr>
          <w:spacing w:val="-1"/>
          <w:w w:val="121"/>
          <w:sz w:val="14"/>
          <w:szCs w:val="14"/>
        </w:rPr>
        <w:t>f</w:t>
      </w:r>
      <w:r>
        <w:rPr>
          <w:w w:val="121"/>
          <w:sz w:val="14"/>
          <w:szCs w:val="14"/>
        </w:rPr>
        <w:t>or</w:t>
      </w:r>
      <w:r>
        <w:rPr>
          <w:spacing w:val="1"/>
          <w:w w:val="121"/>
          <w:sz w:val="14"/>
          <w:szCs w:val="14"/>
        </w:rPr>
        <w:t xml:space="preserve"> </w:t>
      </w:r>
      <w:r>
        <w:rPr>
          <w:w w:val="121"/>
          <w:sz w:val="14"/>
          <w:szCs w:val="14"/>
        </w:rPr>
        <w:t>Scien</w:t>
      </w:r>
      <w:r>
        <w:rPr>
          <w:spacing w:val="-2"/>
          <w:w w:val="121"/>
          <w:sz w:val="14"/>
          <w:szCs w:val="14"/>
        </w:rPr>
        <w:t>c</w:t>
      </w:r>
      <w:r>
        <w:rPr>
          <w:w w:val="121"/>
          <w:sz w:val="14"/>
          <w:szCs w:val="14"/>
        </w:rPr>
        <w:t>e</w:t>
      </w:r>
      <w:r>
        <w:rPr>
          <w:spacing w:val="11"/>
          <w:w w:val="121"/>
          <w:sz w:val="14"/>
          <w:szCs w:val="14"/>
        </w:rPr>
        <w:t xml:space="preserve"> </w:t>
      </w:r>
      <w:r>
        <w:rPr>
          <w:w w:val="121"/>
          <w:sz w:val="14"/>
          <w:szCs w:val="14"/>
        </w:rPr>
        <w:t>and</w:t>
      </w:r>
      <w:r>
        <w:rPr>
          <w:spacing w:val="14"/>
          <w:w w:val="121"/>
          <w:sz w:val="14"/>
          <w:szCs w:val="14"/>
        </w:rPr>
        <w:t xml:space="preserve"> </w:t>
      </w:r>
      <w:r>
        <w:rPr>
          <w:spacing w:val="-1"/>
          <w:w w:val="121"/>
          <w:sz w:val="14"/>
          <w:szCs w:val="14"/>
        </w:rPr>
        <w:t>E</w:t>
      </w:r>
      <w:r>
        <w:rPr>
          <w:w w:val="121"/>
          <w:sz w:val="14"/>
          <w:szCs w:val="14"/>
        </w:rPr>
        <w:t>duc</w:t>
      </w:r>
      <w:r>
        <w:rPr>
          <w:spacing w:val="-1"/>
          <w:w w:val="121"/>
          <w:sz w:val="14"/>
          <w:szCs w:val="14"/>
        </w:rPr>
        <w:t>a</w:t>
      </w:r>
      <w:r>
        <w:rPr>
          <w:w w:val="121"/>
          <w:sz w:val="14"/>
          <w:szCs w:val="14"/>
        </w:rPr>
        <w:t>tion</w:t>
      </w:r>
      <w:r>
        <w:rPr>
          <w:spacing w:val="15"/>
          <w:w w:val="121"/>
          <w:sz w:val="14"/>
          <w:szCs w:val="14"/>
        </w:rPr>
        <w:t xml:space="preserve"> </w:t>
      </w:r>
      <w:r>
        <w:rPr>
          <w:spacing w:val="-1"/>
          <w:w w:val="121"/>
          <w:sz w:val="14"/>
          <w:szCs w:val="14"/>
        </w:rPr>
        <w:t>a</w:t>
      </w:r>
      <w:r>
        <w:rPr>
          <w:w w:val="121"/>
          <w:sz w:val="14"/>
          <w:szCs w:val="14"/>
        </w:rPr>
        <w:t>t</w:t>
      </w:r>
      <w:r>
        <w:rPr>
          <w:spacing w:val="15"/>
          <w:w w:val="121"/>
          <w:sz w:val="14"/>
          <w:szCs w:val="14"/>
        </w:rPr>
        <w:t xml:space="preserve"> </w:t>
      </w:r>
      <w:r>
        <w:rPr>
          <w:w w:val="121"/>
          <w:sz w:val="14"/>
          <w:szCs w:val="14"/>
        </w:rPr>
        <w:t>the</w:t>
      </w:r>
      <w:r>
        <w:rPr>
          <w:spacing w:val="18"/>
          <w:w w:val="121"/>
          <w:sz w:val="14"/>
          <w:szCs w:val="14"/>
        </w:rPr>
        <w:t xml:space="preserve"> </w:t>
      </w:r>
      <w:r>
        <w:rPr>
          <w:w w:val="121"/>
          <w:sz w:val="14"/>
          <w:szCs w:val="14"/>
        </w:rPr>
        <w:t>Uni</w:t>
      </w:r>
      <w:r>
        <w:rPr>
          <w:spacing w:val="-5"/>
          <w:w w:val="121"/>
          <w:sz w:val="14"/>
          <w:szCs w:val="14"/>
        </w:rPr>
        <w:t>v</w:t>
      </w:r>
      <w:r>
        <w:rPr>
          <w:w w:val="121"/>
          <w:sz w:val="14"/>
          <w:szCs w:val="14"/>
        </w:rPr>
        <w:t>ersity</w:t>
      </w:r>
      <w:r>
        <w:rPr>
          <w:spacing w:val="-21"/>
          <w:w w:val="121"/>
          <w:sz w:val="14"/>
          <w:szCs w:val="14"/>
        </w:rPr>
        <w:t xml:space="preserve"> </w:t>
      </w:r>
      <w:r>
        <w:rPr>
          <w:sz w:val="14"/>
          <w:szCs w:val="14"/>
        </w:rPr>
        <w:t>of</w:t>
      </w:r>
      <w:r>
        <w:rPr>
          <w:spacing w:val="31"/>
          <w:sz w:val="14"/>
          <w:szCs w:val="14"/>
        </w:rPr>
        <w:t xml:space="preserve"> </w:t>
      </w:r>
      <w:r>
        <w:rPr>
          <w:w w:val="118"/>
          <w:sz w:val="14"/>
          <w:szCs w:val="14"/>
        </w:rPr>
        <w:t>Cali</w:t>
      </w:r>
      <w:r>
        <w:rPr>
          <w:spacing w:val="-1"/>
          <w:w w:val="118"/>
          <w:sz w:val="14"/>
          <w:szCs w:val="14"/>
        </w:rPr>
        <w:t>f</w:t>
      </w:r>
      <w:r>
        <w:rPr>
          <w:w w:val="118"/>
          <w:sz w:val="14"/>
          <w:szCs w:val="14"/>
        </w:rPr>
        <w:t>ornia,</w:t>
      </w:r>
      <w:r>
        <w:rPr>
          <w:spacing w:val="-18"/>
          <w:w w:val="118"/>
          <w:sz w:val="14"/>
          <w:szCs w:val="14"/>
        </w:rPr>
        <w:t xml:space="preserve"> </w:t>
      </w:r>
      <w:r>
        <w:rPr>
          <w:w w:val="118"/>
          <w:sz w:val="14"/>
          <w:szCs w:val="14"/>
        </w:rPr>
        <w:t>San</w:t>
      </w:r>
      <w:r>
        <w:rPr>
          <w:spacing w:val="9"/>
          <w:w w:val="118"/>
          <w:sz w:val="14"/>
          <w:szCs w:val="14"/>
        </w:rPr>
        <w:t xml:space="preserve"> </w:t>
      </w:r>
      <w:r>
        <w:rPr>
          <w:w w:val="119"/>
          <w:sz w:val="14"/>
          <w:szCs w:val="14"/>
        </w:rPr>
        <w:t>F</w:t>
      </w:r>
      <w:r>
        <w:rPr>
          <w:spacing w:val="-4"/>
          <w:w w:val="119"/>
          <w:sz w:val="14"/>
          <w:szCs w:val="14"/>
        </w:rPr>
        <w:t>r</w:t>
      </w:r>
      <w:r>
        <w:rPr>
          <w:w w:val="124"/>
          <w:sz w:val="14"/>
          <w:szCs w:val="14"/>
        </w:rPr>
        <w:t>ancis</w:t>
      </w:r>
      <w:r>
        <w:rPr>
          <w:spacing w:val="-2"/>
          <w:w w:val="124"/>
          <w:sz w:val="14"/>
          <w:szCs w:val="14"/>
        </w:rPr>
        <w:t>c</w:t>
      </w:r>
      <w:r>
        <w:rPr>
          <w:spacing w:val="-3"/>
          <w:w w:val="129"/>
          <w:sz w:val="14"/>
          <w:szCs w:val="14"/>
        </w:rPr>
        <w:t>o</w:t>
      </w:r>
      <w:r>
        <w:rPr>
          <w:w w:val="98"/>
          <w:sz w:val="14"/>
          <w:szCs w:val="14"/>
        </w:rPr>
        <w:t>.</w:t>
      </w:r>
      <w:r>
        <w:rPr>
          <w:spacing w:val="7"/>
          <w:sz w:val="14"/>
          <w:szCs w:val="14"/>
        </w:rPr>
        <w:t xml:space="preserve"> </w:t>
      </w:r>
      <w:r>
        <w:rPr>
          <w:sz w:val="14"/>
          <w:szCs w:val="14"/>
        </w:rPr>
        <w:t>He</w:t>
      </w:r>
      <w:r>
        <w:rPr>
          <w:spacing w:val="33"/>
          <w:sz w:val="14"/>
          <w:szCs w:val="14"/>
        </w:rPr>
        <w:t xml:space="preserve"> </w:t>
      </w:r>
      <w:r>
        <w:rPr>
          <w:w w:val="128"/>
          <w:sz w:val="14"/>
          <w:szCs w:val="14"/>
        </w:rPr>
        <w:t xml:space="preserve">had </w:t>
      </w:r>
      <w:r>
        <w:rPr>
          <w:w w:val="126"/>
          <w:sz w:val="14"/>
          <w:szCs w:val="14"/>
        </w:rPr>
        <w:t>ser</w:t>
      </w:r>
      <w:r>
        <w:rPr>
          <w:spacing w:val="-5"/>
          <w:w w:val="126"/>
          <w:sz w:val="14"/>
          <w:szCs w:val="14"/>
        </w:rPr>
        <w:t>v</w:t>
      </w:r>
      <w:r>
        <w:rPr>
          <w:w w:val="126"/>
          <w:sz w:val="14"/>
          <w:szCs w:val="14"/>
        </w:rPr>
        <w:t>ed</w:t>
      </w:r>
      <w:r>
        <w:rPr>
          <w:spacing w:val="3"/>
          <w:w w:val="126"/>
          <w:sz w:val="14"/>
          <w:szCs w:val="14"/>
        </w:rPr>
        <w:t xml:space="preserve"> </w:t>
      </w:r>
      <w:r>
        <w:rPr>
          <w:w w:val="126"/>
          <w:sz w:val="14"/>
          <w:szCs w:val="14"/>
        </w:rPr>
        <w:t>a t</w:t>
      </w:r>
      <w:r>
        <w:rPr>
          <w:spacing w:val="-4"/>
          <w:w w:val="126"/>
          <w:sz w:val="14"/>
          <w:szCs w:val="14"/>
        </w:rPr>
        <w:t>w</w:t>
      </w:r>
      <w:r>
        <w:rPr>
          <w:w w:val="126"/>
          <w:sz w:val="14"/>
          <w:szCs w:val="14"/>
        </w:rPr>
        <w:t>o</w:t>
      </w:r>
      <w:r>
        <w:rPr>
          <w:spacing w:val="1"/>
          <w:w w:val="126"/>
          <w:sz w:val="14"/>
          <w:szCs w:val="14"/>
        </w:rPr>
        <w:t xml:space="preserve"> </w:t>
      </w:r>
      <w:r>
        <w:rPr>
          <w:w w:val="126"/>
          <w:sz w:val="14"/>
          <w:szCs w:val="14"/>
        </w:rPr>
        <w:t>si</w:t>
      </w:r>
      <w:r>
        <w:rPr>
          <w:spacing w:val="-5"/>
          <w:w w:val="126"/>
          <w:sz w:val="14"/>
          <w:szCs w:val="14"/>
        </w:rPr>
        <w:t>x</w:t>
      </w:r>
      <w:r>
        <w:rPr>
          <w:spacing w:val="-3"/>
          <w:w w:val="126"/>
          <w:sz w:val="14"/>
          <w:szCs w:val="14"/>
        </w:rPr>
        <w:t>-</w:t>
      </w:r>
      <w:r>
        <w:rPr>
          <w:spacing w:val="-5"/>
          <w:w w:val="126"/>
          <w:sz w:val="14"/>
          <w:szCs w:val="14"/>
        </w:rPr>
        <w:t>y</w:t>
      </w:r>
      <w:r>
        <w:rPr>
          <w:w w:val="126"/>
          <w:sz w:val="14"/>
          <w:szCs w:val="14"/>
        </w:rPr>
        <w:t>ear</w:t>
      </w:r>
      <w:r>
        <w:rPr>
          <w:spacing w:val="-22"/>
          <w:w w:val="126"/>
          <w:sz w:val="14"/>
          <w:szCs w:val="14"/>
        </w:rPr>
        <w:t xml:space="preserve"> </w:t>
      </w:r>
      <w:r>
        <w:rPr>
          <w:spacing w:val="-3"/>
          <w:w w:val="126"/>
          <w:sz w:val="14"/>
          <w:szCs w:val="14"/>
        </w:rPr>
        <w:t>t</w:t>
      </w:r>
      <w:r>
        <w:rPr>
          <w:w w:val="126"/>
          <w:sz w:val="14"/>
          <w:szCs w:val="14"/>
        </w:rPr>
        <w:t>erms</w:t>
      </w:r>
      <w:r>
        <w:rPr>
          <w:spacing w:val="3"/>
          <w:w w:val="126"/>
          <w:sz w:val="14"/>
          <w:szCs w:val="14"/>
        </w:rPr>
        <w:t xml:space="preserve"> </w:t>
      </w:r>
      <w:r>
        <w:rPr>
          <w:w w:val="126"/>
          <w:sz w:val="14"/>
          <w:szCs w:val="14"/>
        </w:rPr>
        <w:t>as</w:t>
      </w:r>
      <w:r>
        <w:rPr>
          <w:spacing w:val="1"/>
          <w:w w:val="126"/>
          <w:sz w:val="14"/>
          <w:szCs w:val="14"/>
        </w:rPr>
        <w:t xml:space="preserve"> </w:t>
      </w:r>
      <w:r>
        <w:rPr>
          <w:w w:val="126"/>
          <w:sz w:val="14"/>
          <w:szCs w:val="14"/>
        </w:rPr>
        <w:t>the</w:t>
      </w:r>
      <w:r>
        <w:rPr>
          <w:spacing w:val="8"/>
          <w:w w:val="126"/>
          <w:sz w:val="14"/>
          <w:szCs w:val="14"/>
        </w:rPr>
        <w:t xml:space="preserve"> </w:t>
      </w:r>
      <w:r>
        <w:rPr>
          <w:w w:val="126"/>
          <w:sz w:val="14"/>
          <w:szCs w:val="14"/>
        </w:rPr>
        <w:t>p</w:t>
      </w:r>
      <w:r>
        <w:rPr>
          <w:spacing w:val="-4"/>
          <w:w w:val="126"/>
          <w:sz w:val="14"/>
          <w:szCs w:val="14"/>
        </w:rPr>
        <w:t>r</w:t>
      </w:r>
      <w:r>
        <w:rPr>
          <w:w w:val="126"/>
          <w:sz w:val="14"/>
          <w:szCs w:val="14"/>
        </w:rPr>
        <w:t>esident</w:t>
      </w:r>
      <w:r>
        <w:rPr>
          <w:spacing w:val="9"/>
          <w:w w:val="126"/>
          <w:sz w:val="14"/>
          <w:szCs w:val="14"/>
        </w:rPr>
        <w:t xml:space="preserve"> </w:t>
      </w:r>
      <w:r>
        <w:rPr>
          <w:sz w:val="14"/>
          <w:szCs w:val="14"/>
        </w:rPr>
        <w:t>of</w:t>
      </w:r>
      <w:r>
        <w:rPr>
          <w:spacing w:val="31"/>
          <w:sz w:val="14"/>
          <w:szCs w:val="14"/>
        </w:rPr>
        <w:t xml:space="preserve"> </w:t>
      </w:r>
      <w:r>
        <w:rPr>
          <w:w w:val="132"/>
          <w:sz w:val="14"/>
          <w:szCs w:val="14"/>
        </w:rPr>
        <w:t>the</w:t>
      </w:r>
      <w:r>
        <w:rPr>
          <w:spacing w:val="-4"/>
          <w:w w:val="132"/>
          <w:sz w:val="14"/>
          <w:szCs w:val="14"/>
        </w:rPr>
        <w:t xml:space="preserve"> </w:t>
      </w:r>
      <w:r>
        <w:rPr>
          <w:sz w:val="14"/>
          <w:szCs w:val="14"/>
        </w:rPr>
        <w:t>US</w:t>
      </w:r>
      <w:r>
        <w:rPr>
          <w:spacing w:val="23"/>
          <w:sz w:val="14"/>
          <w:szCs w:val="14"/>
        </w:rPr>
        <w:t xml:space="preserve"> </w:t>
      </w:r>
      <w:r>
        <w:rPr>
          <w:w w:val="121"/>
          <w:sz w:val="14"/>
          <w:szCs w:val="14"/>
        </w:rPr>
        <w:t>N</w:t>
      </w:r>
      <w:r>
        <w:rPr>
          <w:spacing w:val="-1"/>
          <w:w w:val="121"/>
          <w:sz w:val="14"/>
          <w:szCs w:val="14"/>
        </w:rPr>
        <w:t>a</w:t>
      </w:r>
      <w:r>
        <w:rPr>
          <w:w w:val="121"/>
          <w:sz w:val="14"/>
          <w:szCs w:val="14"/>
        </w:rPr>
        <w:t>tional</w:t>
      </w:r>
      <w:r>
        <w:rPr>
          <w:spacing w:val="-7"/>
          <w:w w:val="121"/>
          <w:sz w:val="14"/>
          <w:szCs w:val="14"/>
        </w:rPr>
        <w:t xml:space="preserve"> </w:t>
      </w:r>
      <w:r>
        <w:rPr>
          <w:spacing w:val="-4"/>
          <w:w w:val="121"/>
          <w:sz w:val="14"/>
          <w:szCs w:val="14"/>
        </w:rPr>
        <w:t>A</w:t>
      </w:r>
      <w:r>
        <w:rPr>
          <w:w w:val="121"/>
          <w:sz w:val="14"/>
          <w:szCs w:val="14"/>
        </w:rPr>
        <w:t>cade</w:t>
      </w:r>
      <w:r>
        <w:rPr>
          <w:spacing w:val="-2"/>
          <w:w w:val="121"/>
          <w:sz w:val="14"/>
          <w:szCs w:val="14"/>
        </w:rPr>
        <w:t>m</w:t>
      </w:r>
      <w:r>
        <w:rPr>
          <w:w w:val="121"/>
          <w:sz w:val="14"/>
          <w:szCs w:val="14"/>
        </w:rPr>
        <w:t>y</w:t>
      </w:r>
      <w:r>
        <w:rPr>
          <w:spacing w:val="10"/>
          <w:w w:val="121"/>
          <w:sz w:val="14"/>
          <w:szCs w:val="14"/>
        </w:rPr>
        <w:t xml:space="preserve"> </w:t>
      </w:r>
      <w:r>
        <w:rPr>
          <w:sz w:val="14"/>
          <w:szCs w:val="14"/>
        </w:rPr>
        <w:t>of</w:t>
      </w:r>
      <w:r>
        <w:rPr>
          <w:spacing w:val="31"/>
          <w:sz w:val="14"/>
          <w:szCs w:val="14"/>
        </w:rPr>
        <w:t xml:space="preserve"> </w:t>
      </w:r>
      <w:r>
        <w:rPr>
          <w:w w:val="118"/>
          <w:sz w:val="14"/>
          <w:szCs w:val="14"/>
        </w:rPr>
        <w:t>Scien</w:t>
      </w:r>
      <w:r>
        <w:rPr>
          <w:spacing w:val="-2"/>
          <w:w w:val="118"/>
          <w:sz w:val="14"/>
          <w:szCs w:val="14"/>
        </w:rPr>
        <w:t>c</w:t>
      </w:r>
      <w:r>
        <w:rPr>
          <w:w w:val="118"/>
          <w:sz w:val="14"/>
          <w:szCs w:val="14"/>
        </w:rPr>
        <w:t>es</w:t>
      </w:r>
      <w:r>
        <w:rPr>
          <w:spacing w:val="31"/>
          <w:w w:val="118"/>
          <w:sz w:val="14"/>
          <w:szCs w:val="14"/>
        </w:rPr>
        <w:t xml:space="preserve"> </w:t>
      </w:r>
      <w:r>
        <w:rPr>
          <w:w w:val="118"/>
          <w:sz w:val="14"/>
          <w:szCs w:val="14"/>
        </w:rPr>
        <w:t>(N</w:t>
      </w:r>
      <w:r>
        <w:rPr>
          <w:spacing w:val="-2"/>
          <w:w w:val="118"/>
          <w:sz w:val="14"/>
          <w:szCs w:val="14"/>
        </w:rPr>
        <w:t>A</w:t>
      </w:r>
      <w:r>
        <w:rPr>
          <w:w w:val="118"/>
          <w:sz w:val="14"/>
          <w:szCs w:val="14"/>
        </w:rPr>
        <w:t>S).</w:t>
      </w:r>
      <w:r>
        <w:rPr>
          <w:spacing w:val="-19"/>
          <w:w w:val="118"/>
          <w:sz w:val="14"/>
          <w:szCs w:val="14"/>
        </w:rPr>
        <w:t xml:space="preserve"> </w:t>
      </w:r>
      <w:r>
        <w:rPr>
          <w:sz w:val="14"/>
          <w:szCs w:val="14"/>
        </w:rPr>
        <w:t>He</w:t>
      </w:r>
      <w:r>
        <w:rPr>
          <w:spacing w:val="33"/>
          <w:sz w:val="14"/>
          <w:szCs w:val="14"/>
        </w:rPr>
        <w:t xml:space="preserve"> </w:t>
      </w:r>
      <w:r>
        <w:rPr>
          <w:w w:val="126"/>
          <w:sz w:val="14"/>
          <w:szCs w:val="14"/>
        </w:rPr>
        <w:t>n</w:t>
      </w:r>
      <w:r>
        <w:rPr>
          <w:spacing w:val="-4"/>
          <w:w w:val="126"/>
          <w:sz w:val="14"/>
          <w:szCs w:val="14"/>
        </w:rPr>
        <w:t>o</w:t>
      </w:r>
      <w:r>
        <w:rPr>
          <w:w w:val="126"/>
          <w:sz w:val="14"/>
          <w:szCs w:val="14"/>
        </w:rPr>
        <w:t>w</w:t>
      </w:r>
      <w:r>
        <w:rPr>
          <w:spacing w:val="-9"/>
          <w:w w:val="126"/>
          <w:sz w:val="14"/>
          <w:szCs w:val="14"/>
        </w:rPr>
        <w:t xml:space="preserve"> </w:t>
      </w:r>
      <w:r>
        <w:rPr>
          <w:w w:val="126"/>
          <w:sz w:val="14"/>
          <w:szCs w:val="14"/>
        </w:rPr>
        <w:t>ser</w:t>
      </w:r>
      <w:r>
        <w:rPr>
          <w:spacing w:val="-5"/>
          <w:w w:val="126"/>
          <w:sz w:val="14"/>
          <w:szCs w:val="14"/>
        </w:rPr>
        <w:t>v</w:t>
      </w:r>
      <w:r>
        <w:rPr>
          <w:w w:val="126"/>
          <w:sz w:val="14"/>
          <w:szCs w:val="14"/>
        </w:rPr>
        <w:t>es on the</w:t>
      </w:r>
      <w:r>
        <w:rPr>
          <w:spacing w:val="8"/>
          <w:w w:val="126"/>
          <w:sz w:val="14"/>
          <w:szCs w:val="14"/>
        </w:rPr>
        <w:t xml:space="preserve"> </w:t>
      </w:r>
      <w:r>
        <w:rPr>
          <w:w w:val="126"/>
          <w:sz w:val="14"/>
          <w:szCs w:val="14"/>
        </w:rPr>
        <w:t>advisory</w:t>
      </w:r>
      <w:r>
        <w:rPr>
          <w:spacing w:val="-21"/>
          <w:w w:val="126"/>
          <w:sz w:val="14"/>
          <w:szCs w:val="14"/>
        </w:rPr>
        <w:t xml:space="preserve"> </w:t>
      </w:r>
      <w:r>
        <w:rPr>
          <w:w w:val="126"/>
          <w:sz w:val="14"/>
          <w:szCs w:val="14"/>
        </w:rPr>
        <w:t>boa</w:t>
      </w:r>
      <w:r>
        <w:rPr>
          <w:spacing w:val="-4"/>
          <w:w w:val="126"/>
          <w:sz w:val="14"/>
          <w:szCs w:val="14"/>
        </w:rPr>
        <w:t>r</w:t>
      </w:r>
      <w:r>
        <w:rPr>
          <w:w w:val="126"/>
          <w:sz w:val="14"/>
          <w:szCs w:val="14"/>
        </w:rPr>
        <w:t>ds</w:t>
      </w:r>
      <w:r>
        <w:rPr>
          <w:spacing w:val="11"/>
          <w:w w:val="126"/>
          <w:sz w:val="14"/>
          <w:szCs w:val="14"/>
        </w:rPr>
        <w:t xml:space="preserve"> </w:t>
      </w:r>
      <w:r>
        <w:rPr>
          <w:sz w:val="14"/>
          <w:szCs w:val="14"/>
        </w:rPr>
        <w:t>of</w:t>
      </w:r>
      <w:r>
        <w:rPr>
          <w:spacing w:val="31"/>
          <w:sz w:val="14"/>
          <w:szCs w:val="14"/>
        </w:rPr>
        <w:t xml:space="preserve"> </w:t>
      </w:r>
      <w:r>
        <w:rPr>
          <w:w w:val="127"/>
          <w:sz w:val="14"/>
          <w:szCs w:val="14"/>
        </w:rPr>
        <w:t>mo</w:t>
      </w:r>
      <w:r>
        <w:rPr>
          <w:spacing w:val="-4"/>
          <w:w w:val="127"/>
          <w:sz w:val="14"/>
          <w:szCs w:val="14"/>
        </w:rPr>
        <w:t>r</w:t>
      </w:r>
      <w:r>
        <w:rPr>
          <w:w w:val="127"/>
          <w:sz w:val="14"/>
          <w:szCs w:val="14"/>
        </w:rPr>
        <w:t>e</w:t>
      </w:r>
      <w:r>
        <w:rPr>
          <w:spacing w:val="-5"/>
          <w:w w:val="127"/>
          <w:sz w:val="14"/>
          <w:szCs w:val="14"/>
        </w:rPr>
        <w:t xml:space="preserve"> </w:t>
      </w:r>
      <w:r>
        <w:rPr>
          <w:w w:val="127"/>
          <w:sz w:val="14"/>
          <w:szCs w:val="14"/>
        </w:rPr>
        <w:t xml:space="preserve">than </w:t>
      </w:r>
      <w:proofErr w:type="gramStart"/>
      <w:r>
        <w:rPr>
          <w:sz w:val="14"/>
          <w:szCs w:val="14"/>
        </w:rPr>
        <w:t xml:space="preserve">25 </w:t>
      </w:r>
      <w:r>
        <w:rPr>
          <w:spacing w:val="1"/>
          <w:sz w:val="14"/>
          <w:szCs w:val="14"/>
        </w:rPr>
        <w:t xml:space="preserve"> </w:t>
      </w:r>
      <w:r>
        <w:rPr>
          <w:w w:val="121"/>
          <w:sz w:val="14"/>
          <w:szCs w:val="14"/>
        </w:rPr>
        <w:t>non</w:t>
      </w:r>
      <w:proofErr w:type="gramEnd"/>
      <w:r>
        <w:rPr>
          <w:w w:val="121"/>
          <w:sz w:val="14"/>
          <w:szCs w:val="14"/>
        </w:rPr>
        <w:t>-p</w:t>
      </w:r>
      <w:r>
        <w:rPr>
          <w:spacing w:val="-4"/>
          <w:w w:val="121"/>
          <w:sz w:val="14"/>
          <w:szCs w:val="14"/>
        </w:rPr>
        <w:t>r</w:t>
      </w:r>
      <w:r>
        <w:rPr>
          <w:w w:val="121"/>
          <w:sz w:val="14"/>
          <w:szCs w:val="14"/>
        </w:rPr>
        <w:t>ofit</w:t>
      </w:r>
      <w:r>
        <w:rPr>
          <w:spacing w:val="15"/>
          <w:w w:val="121"/>
          <w:sz w:val="14"/>
          <w:szCs w:val="14"/>
        </w:rPr>
        <w:t xml:space="preserve"> </w:t>
      </w:r>
      <w:r>
        <w:rPr>
          <w:w w:val="121"/>
          <w:sz w:val="14"/>
          <w:szCs w:val="14"/>
        </w:rPr>
        <w:t>in</w:t>
      </w:r>
      <w:r>
        <w:rPr>
          <w:spacing w:val="-1"/>
          <w:w w:val="121"/>
          <w:sz w:val="14"/>
          <w:szCs w:val="14"/>
        </w:rPr>
        <w:t>s</w:t>
      </w:r>
      <w:r>
        <w:rPr>
          <w:w w:val="121"/>
          <w:sz w:val="14"/>
          <w:szCs w:val="14"/>
        </w:rPr>
        <w:t>titutions</w:t>
      </w:r>
      <w:r>
        <w:rPr>
          <w:spacing w:val="13"/>
          <w:w w:val="121"/>
          <w:sz w:val="14"/>
          <w:szCs w:val="14"/>
        </w:rPr>
        <w:t xml:space="preserve"> </w:t>
      </w:r>
      <w:r>
        <w:rPr>
          <w:w w:val="121"/>
          <w:sz w:val="14"/>
          <w:szCs w:val="14"/>
        </w:rPr>
        <w:t>including</w:t>
      </w:r>
      <w:r>
        <w:rPr>
          <w:spacing w:val="-6"/>
          <w:w w:val="121"/>
          <w:sz w:val="14"/>
          <w:szCs w:val="14"/>
        </w:rPr>
        <w:t xml:space="preserve"> </w:t>
      </w:r>
      <w:r>
        <w:rPr>
          <w:w w:val="121"/>
          <w:sz w:val="14"/>
          <w:szCs w:val="14"/>
        </w:rPr>
        <w:t>the</w:t>
      </w:r>
      <w:r>
        <w:rPr>
          <w:spacing w:val="18"/>
          <w:w w:val="121"/>
          <w:sz w:val="14"/>
          <w:szCs w:val="14"/>
        </w:rPr>
        <w:t xml:space="preserve"> </w:t>
      </w:r>
      <w:r>
        <w:rPr>
          <w:w w:val="121"/>
          <w:sz w:val="14"/>
          <w:szCs w:val="14"/>
        </w:rPr>
        <w:t>Scien</w:t>
      </w:r>
      <w:r>
        <w:rPr>
          <w:spacing w:val="-2"/>
          <w:w w:val="121"/>
          <w:sz w:val="14"/>
          <w:szCs w:val="14"/>
        </w:rPr>
        <w:t>c</w:t>
      </w:r>
      <w:r>
        <w:rPr>
          <w:w w:val="121"/>
          <w:sz w:val="14"/>
          <w:szCs w:val="14"/>
        </w:rPr>
        <w:t>e</w:t>
      </w:r>
      <w:r>
        <w:rPr>
          <w:spacing w:val="11"/>
          <w:w w:val="121"/>
          <w:sz w:val="14"/>
          <w:szCs w:val="14"/>
        </w:rPr>
        <w:t xml:space="preserve"> </w:t>
      </w:r>
      <w:r>
        <w:rPr>
          <w:spacing w:val="-1"/>
          <w:w w:val="121"/>
          <w:sz w:val="14"/>
          <w:szCs w:val="14"/>
        </w:rPr>
        <w:t>S</w:t>
      </w:r>
      <w:r>
        <w:rPr>
          <w:spacing w:val="-2"/>
          <w:w w:val="121"/>
          <w:sz w:val="14"/>
          <w:szCs w:val="14"/>
        </w:rPr>
        <w:t>t</w:t>
      </w:r>
      <w:r>
        <w:rPr>
          <w:w w:val="121"/>
          <w:sz w:val="14"/>
          <w:szCs w:val="14"/>
        </w:rPr>
        <w:t>eering</w:t>
      </w:r>
      <w:r>
        <w:rPr>
          <w:spacing w:val="19"/>
          <w:w w:val="121"/>
          <w:sz w:val="14"/>
          <w:szCs w:val="14"/>
        </w:rPr>
        <w:t xml:space="preserve"> </w:t>
      </w:r>
      <w:r>
        <w:rPr>
          <w:w w:val="121"/>
          <w:sz w:val="14"/>
          <w:szCs w:val="14"/>
        </w:rPr>
        <w:t>Boa</w:t>
      </w:r>
      <w:r>
        <w:rPr>
          <w:spacing w:val="-4"/>
          <w:w w:val="121"/>
          <w:sz w:val="14"/>
          <w:szCs w:val="14"/>
        </w:rPr>
        <w:t>r</w:t>
      </w:r>
      <w:r>
        <w:rPr>
          <w:w w:val="121"/>
          <w:sz w:val="14"/>
          <w:szCs w:val="14"/>
        </w:rPr>
        <w:t>d</w:t>
      </w:r>
      <w:r>
        <w:rPr>
          <w:spacing w:val="8"/>
          <w:w w:val="121"/>
          <w:sz w:val="14"/>
          <w:szCs w:val="14"/>
        </w:rPr>
        <w:t xml:space="preserve"> </w:t>
      </w:r>
      <w:r>
        <w:rPr>
          <w:spacing w:val="-1"/>
          <w:w w:val="121"/>
          <w:sz w:val="14"/>
          <w:szCs w:val="14"/>
        </w:rPr>
        <w:t>f</w:t>
      </w:r>
      <w:r>
        <w:rPr>
          <w:w w:val="121"/>
          <w:sz w:val="14"/>
          <w:szCs w:val="14"/>
        </w:rPr>
        <w:t>or</w:t>
      </w:r>
      <w:r>
        <w:rPr>
          <w:spacing w:val="1"/>
          <w:w w:val="121"/>
          <w:sz w:val="14"/>
          <w:szCs w:val="14"/>
        </w:rPr>
        <w:t xml:space="preserve"> </w:t>
      </w:r>
      <w:r>
        <w:rPr>
          <w:w w:val="121"/>
          <w:sz w:val="14"/>
          <w:szCs w:val="14"/>
        </w:rPr>
        <w:t>DIPI.</w:t>
      </w: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before="16" w:line="240" w:lineRule="exact"/>
        <w:rPr>
          <w:sz w:val="24"/>
          <w:szCs w:val="24"/>
        </w:rPr>
        <w:sectPr w:rsidR="002935D1">
          <w:headerReference w:type="default" r:id="rId16"/>
          <w:pgSz w:w="11920" w:h="16840"/>
          <w:pgMar w:top="1020" w:right="740" w:bottom="280" w:left="1020" w:header="626" w:footer="0" w:gutter="0"/>
          <w:pgNumType w:start="1"/>
          <w:cols w:space="720"/>
        </w:sectPr>
      </w:pPr>
    </w:p>
    <w:p w:rsidR="002935D1" w:rsidRDefault="00495814">
      <w:pPr>
        <w:spacing w:before="38" w:line="324" w:lineRule="auto"/>
        <w:ind w:left="114" w:right="2"/>
        <w:rPr>
          <w:sz w:val="18"/>
          <w:szCs w:val="18"/>
        </w:rPr>
      </w:pPr>
      <w:r>
        <w:lastRenderedPageBreak/>
        <w:pict>
          <v:shape id="_x0000_s1080" type="#_x0000_t75" style="position:absolute;left:0;text-align:left;margin-left:-.5pt;margin-top:696.25pt;width:596.3pt;height:146.15pt;z-index:-1851;mso-position-horizontal-relative:page;mso-position-vertical-relative:page">
            <v:imagedata r:id="rId17" o:title=""/>
            <w10:wrap anchorx="page" anchory="page"/>
          </v:shape>
        </w:pict>
      </w:r>
      <w:r>
        <w:rPr>
          <w:sz w:val="18"/>
          <w:szCs w:val="18"/>
        </w:rPr>
        <w:t>In</w:t>
      </w:r>
      <w:r>
        <w:rPr>
          <w:spacing w:val="21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democ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acies,</w:t>
      </w:r>
      <w:r>
        <w:rPr>
          <w:spacing w:val="-22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decisions</w:t>
      </w:r>
      <w:r>
        <w:rPr>
          <w:spacing w:val="-23"/>
          <w:w w:val="127"/>
          <w:sz w:val="18"/>
          <w:szCs w:val="18"/>
        </w:rPr>
        <w:t xml:space="preserve"> 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end</w:t>
      </w:r>
      <w:r>
        <w:rPr>
          <w:spacing w:val="12"/>
          <w:w w:val="127"/>
          <w:sz w:val="18"/>
          <w:szCs w:val="18"/>
        </w:rPr>
        <w:t xml:space="preserve"> 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o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be</w:t>
      </w:r>
      <w:r>
        <w:rPr>
          <w:spacing w:val="7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dri</w:t>
      </w:r>
      <w:r>
        <w:rPr>
          <w:spacing w:val="-6"/>
          <w:w w:val="127"/>
          <w:sz w:val="18"/>
          <w:szCs w:val="18"/>
        </w:rPr>
        <w:t>v</w:t>
      </w:r>
      <w:r>
        <w:rPr>
          <w:w w:val="127"/>
          <w:sz w:val="18"/>
          <w:szCs w:val="18"/>
        </w:rPr>
        <w:t>en</w:t>
      </w:r>
      <w:r>
        <w:rPr>
          <w:spacing w:val="-23"/>
          <w:w w:val="127"/>
          <w:sz w:val="18"/>
          <w:szCs w:val="18"/>
        </w:rPr>
        <w:t xml:space="preserve"> </w:t>
      </w:r>
      <w:r>
        <w:rPr>
          <w:spacing w:val="-5"/>
          <w:w w:val="127"/>
          <w:sz w:val="18"/>
          <w:szCs w:val="18"/>
        </w:rPr>
        <w:t>b</w:t>
      </w:r>
      <w:r>
        <w:rPr>
          <w:w w:val="127"/>
          <w:sz w:val="18"/>
          <w:szCs w:val="18"/>
        </w:rPr>
        <w:t>y</w:t>
      </w:r>
      <w:r>
        <w:rPr>
          <w:spacing w:val="-7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 xml:space="preserve">short- 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erm</w:t>
      </w:r>
      <w:r>
        <w:rPr>
          <w:spacing w:val="8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election</w:t>
      </w:r>
      <w:r>
        <w:rPr>
          <w:spacing w:val="-8"/>
          <w:w w:val="125"/>
          <w:sz w:val="18"/>
          <w:szCs w:val="18"/>
        </w:rPr>
        <w:t xml:space="preserve"> </w:t>
      </w:r>
      <w:r>
        <w:rPr>
          <w:spacing w:val="-1"/>
          <w:w w:val="125"/>
          <w:sz w:val="18"/>
          <w:szCs w:val="18"/>
        </w:rPr>
        <w:t>c</w:t>
      </w:r>
      <w:r>
        <w:rPr>
          <w:spacing w:val="-6"/>
          <w:w w:val="125"/>
          <w:sz w:val="18"/>
          <w:szCs w:val="18"/>
        </w:rPr>
        <w:t>y</w:t>
      </w:r>
      <w:r>
        <w:rPr>
          <w:w w:val="125"/>
          <w:sz w:val="18"/>
          <w:szCs w:val="18"/>
        </w:rPr>
        <w:t>cles,</w:t>
      </w:r>
      <w:r>
        <w:rPr>
          <w:spacing w:val="-2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and</w:t>
      </w:r>
      <w:r>
        <w:rPr>
          <w:spacing w:val="6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it</w:t>
      </w:r>
      <w:r>
        <w:rPr>
          <w:spacing w:val="29"/>
          <w:sz w:val="18"/>
          <w:szCs w:val="18"/>
        </w:rPr>
        <w:t xml:space="preserve"> </w:t>
      </w:r>
      <w:r>
        <w:rPr>
          <w:spacing w:val="-5"/>
          <w:w w:val="117"/>
          <w:sz w:val="18"/>
          <w:szCs w:val="18"/>
        </w:rPr>
        <w:t>r</w:t>
      </w:r>
      <w:r>
        <w:rPr>
          <w:w w:val="117"/>
          <w:sz w:val="18"/>
          <w:szCs w:val="18"/>
        </w:rPr>
        <w:t>equi</w:t>
      </w:r>
      <w:r>
        <w:rPr>
          <w:spacing w:val="-5"/>
          <w:w w:val="117"/>
          <w:sz w:val="18"/>
          <w:szCs w:val="18"/>
        </w:rPr>
        <w:t>r</w:t>
      </w:r>
      <w:r>
        <w:rPr>
          <w:w w:val="117"/>
          <w:sz w:val="18"/>
          <w:szCs w:val="18"/>
        </w:rPr>
        <w:t>es</w:t>
      </w:r>
      <w:r>
        <w:rPr>
          <w:spacing w:val="48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wis</w:t>
      </w:r>
      <w:r>
        <w:rPr>
          <w:spacing w:val="-2"/>
          <w:w w:val="117"/>
          <w:sz w:val="18"/>
          <w:szCs w:val="18"/>
        </w:rPr>
        <w:t>e</w:t>
      </w:r>
      <w:r>
        <w:rPr>
          <w:w w:val="117"/>
          <w:sz w:val="18"/>
          <w:szCs w:val="18"/>
        </w:rPr>
        <w:t>,</w:t>
      </w:r>
      <w:r>
        <w:rPr>
          <w:spacing w:val="3"/>
          <w:w w:val="117"/>
          <w:sz w:val="18"/>
          <w:szCs w:val="18"/>
        </w:rPr>
        <w:t xml:space="preserve"> </w:t>
      </w:r>
      <w:r>
        <w:rPr>
          <w:spacing w:val="-3"/>
          <w:w w:val="110"/>
          <w:sz w:val="18"/>
          <w:szCs w:val="18"/>
        </w:rPr>
        <w:t>f</w:t>
      </w:r>
      <w:r>
        <w:rPr>
          <w:w w:val="126"/>
          <w:sz w:val="18"/>
          <w:szCs w:val="18"/>
        </w:rPr>
        <w:t>arsigh</w:t>
      </w:r>
      <w:r>
        <w:rPr>
          <w:spacing w:val="-3"/>
          <w:w w:val="126"/>
          <w:sz w:val="18"/>
          <w:szCs w:val="18"/>
        </w:rPr>
        <w:t>t</w:t>
      </w:r>
      <w:r>
        <w:rPr>
          <w:w w:val="133"/>
          <w:sz w:val="18"/>
          <w:szCs w:val="18"/>
        </w:rPr>
        <w:t xml:space="preserve">ed </w:t>
      </w:r>
      <w:r>
        <w:rPr>
          <w:w w:val="128"/>
          <w:sz w:val="18"/>
          <w:szCs w:val="18"/>
        </w:rPr>
        <w:t>leadership</w:t>
      </w:r>
      <w:r>
        <w:rPr>
          <w:spacing w:val="-26"/>
          <w:w w:val="128"/>
          <w:sz w:val="18"/>
          <w:szCs w:val="18"/>
        </w:rPr>
        <w:t xml:space="preserve"> 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o</w:t>
      </w:r>
      <w:r>
        <w:rPr>
          <w:spacing w:val="7"/>
          <w:w w:val="128"/>
          <w:sz w:val="18"/>
          <w:szCs w:val="18"/>
        </w:rPr>
        <w:t xml:space="preserve"> </w:t>
      </w:r>
      <w:r>
        <w:rPr>
          <w:spacing w:val="-4"/>
          <w:w w:val="128"/>
          <w:sz w:val="18"/>
          <w:szCs w:val="18"/>
        </w:rPr>
        <w:t>c</w:t>
      </w:r>
      <w:r>
        <w:rPr>
          <w:w w:val="128"/>
          <w:sz w:val="18"/>
          <w:szCs w:val="18"/>
        </w:rPr>
        <w:t>ommit</w:t>
      </w:r>
      <w:r>
        <w:rPr>
          <w:spacing w:val="-26"/>
          <w:w w:val="128"/>
          <w:sz w:val="18"/>
          <w:szCs w:val="18"/>
        </w:rPr>
        <w:t xml:space="preserve"> 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o</w:t>
      </w:r>
      <w:r>
        <w:rPr>
          <w:spacing w:val="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long-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erm</w:t>
      </w:r>
      <w:r>
        <w:rPr>
          <w:spacing w:val="-24"/>
          <w:w w:val="128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i</w:t>
      </w:r>
      <w:r>
        <w:rPr>
          <w:spacing w:val="-3"/>
          <w:w w:val="113"/>
          <w:sz w:val="18"/>
          <w:szCs w:val="18"/>
        </w:rPr>
        <w:t>n</w:t>
      </w:r>
      <w:r>
        <w:rPr>
          <w:spacing w:val="-5"/>
          <w:w w:val="116"/>
          <w:sz w:val="18"/>
          <w:szCs w:val="18"/>
        </w:rPr>
        <w:t>v</w:t>
      </w:r>
      <w:r>
        <w:rPr>
          <w:w w:val="131"/>
          <w:sz w:val="18"/>
          <w:szCs w:val="18"/>
        </w:rPr>
        <w:t>e</w:t>
      </w:r>
      <w:r>
        <w:rPr>
          <w:spacing w:val="-2"/>
          <w:w w:val="131"/>
          <w:sz w:val="18"/>
          <w:szCs w:val="18"/>
        </w:rPr>
        <w:t>s</w:t>
      </w:r>
      <w:r>
        <w:rPr>
          <w:w w:val="130"/>
          <w:sz w:val="18"/>
          <w:szCs w:val="18"/>
        </w:rPr>
        <w:t xml:space="preserve">tments </w:t>
      </w:r>
      <w:r>
        <w:rPr>
          <w:w w:val="124"/>
          <w:sz w:val="18"/>
          <w:szCs w:val="18"/>
        </w:rPr>
        <w:t>th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</w:t>
      </w:r>
      <w:r>
        <w:rPr>
          <w:spacing w:val="2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equi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ed</w:t>
      </w:r>
      <w:r>
        <w:rPr>
          <w:spacing w:val="10"/>
          <w:w w:val="124"/>
          <w:sz w:val="18"/>
          <w:szCs w:val="18"/>
        </w:rPr>
        <w:t xml:space="preserve"> </w:t>
      </w:r>
      <w:r>
        <w:rPr>
          <w:spacing w:val="-2"/>
          <w:w w:val="124"/>
          <w:sz w:val="18"/>
          <w:szCs w:val="18"/>
        </w:rPr>
        <w:t>f</w:t>
      </w:r>
      <w:r>
        <w:rPr>
          <w:w w:val="124"/>
          <w:sz w:val="18"/>
          <w:szCs w:val="18"/>
        </w:rPr>
        <w:t>or</w:t>
      </w:r>
      <w:r>
        <w:rPr>
          <w:spacing w:val="-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</w:t>
      </w:r>
      <w:r>
        <w:rPr>
          <w:spacing w:val="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n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tion</w:t>
      </w:r>
      <w:r>
        <w:rPr>
          <w:spacing w:val="-6"/>
          <w:w w:val="124"/>
          <w:sz w:val="18"/>
          <w:szCs w:val="18"/>
        </w:rPr>
        <w:t>’</w:t>
      </w:r>
      <w:r>
        <w:rPr>
          <w:w w:val="124"/>
          <w:sz w:val="18"/>
          <w:szCs w:val="18"/>
        </w:rPr>
        <w:t>s</w:t>
      </w:r>
      <w:r>
        <w:rPr>
          <w:spacing w:val="-2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futu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</w:t>
      </w:r>
      <w:r>
        <w:rPr>
          <w:spacing w:val="3"/>
          <w:w w:val="124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su</w:t>
      </w:r>
      <w:r>
        <w:rPr>
          <w:spacing w:val="-3"/>
          <w:w w:val="126"/>
          <w:sz w:val="18"/>
          <w:szCs w:val="18"/>
        </w:rPr>
        <w:t>c</w:t>
      </w:r>
      <w:r>
        <w:rPr>
          <w:spacing w:val="-3"/>
          <w:w w:val="128"/>
          <w:sz w:val="18"/>
          <w:szCs w:val="18"/>
        </w:rPr>
        <w:t>c</w:t>
      </w:r>
      <w:r>
        <w:rPr>
          <w:w w:val="131"/>
          <w:sz w:val="18"/>
          <w:szCs w:val="18"/>
        </w:rPr>
        <w:t>e</w:t>
      </w:r>
      <w:r>
        <w:rPr>
          <w:spacing w:val="-2"/>
          <w:w w:val="131"/>
          <w:sz w:val="18"/>
          <w:szCs w:val="18"/>
        </w:rPr>
        <w:t>s</w:t>
      </w:r>
      <w:r>
        <w:rPr>
          <w:w w:val="116"/>
          <w:sz w:val="18"/>
          <w:szCs w:val="18"/>
        </w:rPr>
        <w:t xml:space="preserve">s. </w:t>
      </w:r>
      <w:r>
        <w:rPr>
          <w:w w:val="122"/>
          <w:sz w:val="18"/>
          <w:szCs w:val="18"/>
        </w:rPr>
        <w:t>Especially</w:t>
      </w:r>
      <w:r>
        <w:rPr>
          <w:spacing w:val="-23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critical</w:t>
      </w:r>
      <w:r>
        <w:rPr>
          <w:spacing w:val="-16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a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e</w:t>
      </w:r>
      <w:r>
        <w:rPr>
          <w:spacing w:val="14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g</w:t>
      </w:r>
      <w:r>
        <w:rPr>
          <w:spacing w:val="-6"/>
          <w:w w:val="122"/>
          <w:sz w:val="18"/>
          <w:szCs w:val="18"/>
        </w:rPr>
        <w:t>ov</w:t>
      </w:r>
      <w:r>
        <w:rPr>
          <w:w w:val="122"/>
          <w:sz w:val="18"/>
          <w:szCs w:val="18"/>
        </w:rPr>
        <w:t>ernment</w:t>
      </w:r>
      <w:r>
        <w:rPr>
          <w:spacing w:val="42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i</w:t>
      </w:r>
      <w:r>
        <w:rPr>
          <w:spacing w:val="-4"/>
          <w:w w:val="122"/>
          <w:sz w:val="18"/>
          <w:szCs w:val="18"/>
        </w:rPr>
        <w:t>n</w:t>
      </w:r>
      <w:r>
        <w:rPr>
          <w:spacing w:val="-6"/>
          <w:w w:val="122"/>
          <w:sz w:val="18"/>
          <w:szCs w:val="18"/>
        </w:rPr>
        <w:t>v</w:t>
      </w:r>
      <w:r>
        <w:rPr>
          <w:w w:val="122"/>
          <w:sz w:val="18"/>
          <w:szCs w:val="18"/>
        </w:rPr>
        <w:t>e</w:t>
      </w:r>
      <w:r>
        <w:rPr>
          <w:spacing w:val="-2"/>
          <w:w w:val="122"/>
          <w:sz w:val="18"/>
          <w:szCs w:val="18"/>
        </w:rPr>
        <w:t>s</w:t>
      </w:r>
      <w:r>
        <w:rPr>
          <w:w w:val="122"/>
          <w:sz w:val="18"/>
          <w:szCs w:val="18"/>
        </w:rPr>
        <w:t>tments</w:t>
      </w:r>
      <w:r>
        <w:rPr>
          <w:spacing w:val="35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in</w:t>
      </w:r>
    </w:p>
    <w:p w:rsidR="002935D1" w:rsidRDefault="00495814">
      <w:pPr>
        <w:spacing w:before="2" w:line="324" w:lineRule="auto"/>
        <w:ind w:left="114" w:right="152"/>
        <w:rPr>
          <w:sz w:val="18"/>
          <w:szCs w:val="18"/>
        </w:rPr>
      </w:pPr>
      <w:proofErr w:type="gramStart"/>
      <w:r>
        <w:rPr>
          <w:w w:val="132"/>
          <w:sz w:val="18"/>
          <w:szCs w:val="18"/>
        </w:rPr>
        <w:t>the</w:t>
      </w:r>
      <w:proofErr w:type="gramEnd"/>
      <w:r>
        <w:rPr>
          <w:spacing w:val="-5"/>
          <w:w w:val="132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inf</w:t>
      </w:r>
      <w:r>
        <w:rPr>
          <w:spacing w:val="-4"/>
          <w:w w:val="114"/>
          <w:sz w:val="18"/>
          <w:szCs w:val="18"/>
        </w:rPr>
        <w:t>r</w:t>
      </w:r>
      <w:r>
        <w:rPr>
          <w:w w:val="129"/>
          <w:sz w:val="18"/>
          <w:szCs w:val="18"/>
        </w:rPr>
        <w:t>a</w:t>
      </w:r>
      <w:r>
        <w:rPr>
          <w:spacing w:val="-2"/>
          <w:w w:val="129"/>
          <w:sz w:val="18"/>
          <w:szCs w:val="18"/>
        </w:rPr>
        <w:t>s</w:t>
      </w:r>
      <w:r>
        <w:rPr>
          <w:w w:val="128"/>
          <w:sz w:val="18"/>
          <w:szCs w:val="18"/>
        </w:rPr>
        <w:t>tructu</w:t>
      </w:r>
      <w:r>
        <w:rPr>
          <w:spacing w:val="-4"/>
          <w:w w:val="128"/>
          <w:sz w:val="18"/>
          <w:szCs w:val="18"/>
        </w:rPr>
        <w:t>r</w:t>
      </w:r>
      <w:r>
        <w:rPr>
          <w:spacing w:val="-2"/>
          <w:w w:val="133"/>
          <w:sz w:val="18"/>
          <w:szCs w:val="18"/>
        </w:rPr>
        <w:t>e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in</w:t>
      </w:r>
      <w:r>
        <w:rPr>
          <w:spacing w:val="-2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titutions</w:t>
      </w:r>
      <w:r>
        <w:rPr>
          <w:spacing w:val="-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human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 xml:space="preserve">capital 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equi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ed</w:t>
      </w:r>
      <w:r>
        <w:rPr>
          <w:spacing w:val="16"/>
          <w:w w:val="123"/>
          <w:sz w:val="18"/>
          <w:szCs w:val="18"/>
        </w:rPr>
        <w:t xml:space="preserve"> </w:t>
      </w:r>
      <w:r>
        <w:rPr>
          <w:spacing w:val="-2"/>
          <w:w w:val="123"/>
          <w:sz w:val="18"/>
          <w:szCs w:val="18"/>
        </w:rPr>
        <w:t>f</w:t>
      </w:r>
      <w:r>
        <w:rPr>
          <w:w w:val="123"/>
          <w:sz w:val="18"/>
          <w:szCs w:val="18"/>
        </w:rPr>
        <w:t>or</w:t>
      </w:r>
      <w:r>
        <w:rPr>
          <w:spacing w:val="-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out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tanding</w:t>
      </w:r>
      <w:r>
        <w:rPr>
          <w:spacing w:val="33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scientific</w:t>
      </w:r>
      <w:r>
        <w:rPr>
          <w:spacing w:val="-21"/>
          <w:w w:val="123"/>
          <w:sz w:val="18"/>
          <w:szCs w:val="18"/>
        </w:rPr>
        <w:t xml:space="preserve"> 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esea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ch.</w:t>
      </w:r>
      <w:r>
        <w:rPr>
          <w:spacing w:val="15"/>
          <w:w w:val="123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Ma</w:t>
      </w:r>
      <w:r>
        <w:rPr>
          <w:spacing w:val="-2"/>
          <w:w w:val="112"/>
          <w:sz w:val="18"/>
          <w:szCs w:val="18"/>
        </w:rPr>
        <w:t>n</w:t>
      </w:r>
      <w:r>
        <w:rPr>
          <w:w w:val="117"/>
          <w:sz w:val="18"/>
          <w:szCs w:val="18"/>
        </w:rPr>
        <w:t xml:space="preserve">y </w:t>
      </w:r>
      <w:r>
        <w:rPr>
          <w:w w:val="129"/>
          <w:sz w:val="18"/>
          <w:szCs w:val="18"/>
        </w:rPr>
        <w:t>pa</w:t>
      </w:r>
      <w:r>
        <w:rPr>
          <w:spacing w:val="-3"/>
          <w:w w:val="129"/>
          <w:sz w:val="18"/>
          <w:szCs w:val="18"/>
        </w:rPr>
        <w:t>s</w:t>
      </w:r>
      <w:r>
        <w:rPr>
          <w:w w:val="129"/>
          <w:sz w:val="18"/>
          <w:szCs w:val="18"/>
        </w:rPr>
        <w:t>t</w:t>
      </w:r>
      <w:r>
        <w:rPr>
          <w:spacing w:val="7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b</w:t>
      </w:r>
      <w:r>
        <w:rPr>
          <w:spacing w:val="-5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ea</w:t>
      </w:r>
      <w:r>
        <w:rPr>
          <w:spacing w:val="-3"/>
          <w:w w:val="129"/>
          <w:sz w:val="18"/>
          <w:szCs w:val="18"/>
        </w:rPr>
        <w:t>k</w:t>
      </w:r>
      <w:r>
        <w:rPr>
          <w:w w:val="129"/>
          <w:sz w:val="18"/>
          <w:szCs w:val="18"/>
        </w:rPr>
        <w:t>th</w:t>
      </w:r>
      <w:r>
        <w:rPr>
          <w:spacing w:val="-5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oughs</w:t>
      </w:r>
      <w:r>
        <w:rPr>
          <w:spacing w:val="-23"/>
          <w:w w:val="129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scien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e</w:t>
      </w:r>
      <w:r>
        <w:rPr>
          <w:spacing w:val="-5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and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echnology</w:t>
      </w:r>
      <w:r>
        <w:rPr>
          <w:spacing w:val="-7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h</w:t>
      </w:r>
      <w:r>
        <w:rPr>
          <w:spacing w:val="-3"/>
          <w:w w:val="126"/>
          <w:sz w:val="18"/>
          <w:szCs w:val="18"/>
        </w:rPr>
        <w:t>a</w:t>
      </w:r>
      <w:r>
        <w:rPr>
          <w:spacing w:val="-5"/>
          <w:w w:val="116"/>
          <w:sz w:val="18"/>
          <w:szCs w:val="18"/>
        </w:rPr>
        <w:t>v</w:t>
      </w:r>
      <w:r>
        <w:rPr>
          <w:w w:val="133"/>
          <w:sz w:val="18"/>
          <w:szCs w:val="18"/>
        </w:rPr>
        <w:t xml:space="preserve">e </w:t>
      </w:r>
      <w:r>
        <w:rPr>
          <w:w w:val="125"/>
          <w:sz w:val="18"/>
          <w:szCs w:val="18"/>
        </w:rPr>
        <w:t>g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tly</w:t>
      </w:r>
      <w:r>
        <w:rPr>
          <w:spacing w:val="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imp</w:t>
      </w:r>
      <w:r>
        <w:rPr>
          <w:spacing w:val="-5"/>
          <w:w w:val="125"/>
          <w:sz w:val="18"/>
          <w:szCs w:val="18"/>
        </w:rPr>
        <w:t>r</w:t>
      </w:r>
      <w:r>
        <w:rPr>
          <w:spacing w:val="-6"/>
          <w:w w:val="125"/>
          <w:sz w:val="18"/>
          <w:szCs w:val="18"/>
        </w:rPr>
        <w:t>ov</w:t>
      </w:r>
      <w:r>
        <w:rPr>
          <w:w w:val="125"/>
          <w:sz w:val="18"/>
          <w:szCs w:val="18"/>
        </w:rPr>
        <w:t>ed</w:t>
      </w:r>
      <w:r>
        <w:rPr>
          <w:spacing w:val="-7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the</w:t>
      </w:r>
      <w:r>
        <w:rPr>
          <w:spacing w:val="1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human</w:t>
      </w:r>
      <w:r>
        <w:rPr>
          <w:spacing w:val="-7"/>
          <w:w w:val="125"/>
          <w:sz w:val="18"/>
          <w:szCs w:val="18"/>
        </w:rPr>
        <w:t xml:space="preserve"> </w:t>
      </w:r>
      <w:r>
        <w:rPr>
          <w:spacing w:val="-4"/>
          <w:w w:val="125"/>
          <w:sz w:val="18"/>
          <w:szCs w:val="18"/>
        </w:rPr>
        <w:t>c</w:t>
      </w:r>
      <w:r>
        <w:rPr>
          <w:w w:val="125"/>
          <w:sz w:val="18"/>
          <w:szCs w:val="18"/>
        </w:rPr>
        <w:t>ondition</w:t>
      </w:r>
      <w:r>
        <w:rPr>
          <w:spacing w:val="-11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--</w:t>
      </w:r>
      <w:r>
        <w:rPr>
          <w:spacing w:val="35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be</w:t>
      </w:r>
      <w:r>
        <w:rPr>
          <w:spacing w:val="1"/>
          <w:w w:val="130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th</w:t>
      </w:r>
      <w:r>
        <w:rPr>
          <w:spacing w:val="-5"/>
          <w:w w:val="130"/>
          <w:sz w:val="18"/>
          <w:szCs w:val="18"/>
        </w:rPr>
        <w:t>e</w:t>
      </w:r>
      <w:r>
        <w:rPr>
          <w:w w:val="130"/>
          <w:sz w:val="18"/>
          <w:szCs w:val="18"/>
        </w:rPr>
        <w:t>y</w:t>
      </w:r>
    </w:p>
    <w:p w:rsidR="002935D1" w:rsidRDefault="00495814">
      <w:pPr>
        <w:spacing w:before="2" w:line="324" w:lineRule="auto"/>
        <w:ind w:left="114" w:right="-31"/>
        <w:rPr>
          <w:sz w:val="18"/>
          <w:szCs w:val="18"/>
        </w:rPr>
      </w:pPr>
      <w:proofErr w:type="gramStart"/>
      <w:r>
        <w:rPr>
          <w:sz w:val="18"/>
          <w:szCs w:val="18"/>
        </w:rPr>
        <w:t>in</w:t>
      </w:r>
      <w:proofErr w:type="gramEnd"/>
      <w:r>
        <w:rPr>
          <w:spacing w:val="27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health,</w:t>
      </w:r>
      <w:r>
        <w:rPr>
          <w:spacing w:val="-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agricultu</w:t>
      </w:r>
      <w:r>
        <w:rPr>
          <w:spacing w:val="-4"/>
          <w:w w:val="123"/>
          <w:sz w:val="18"/>
          <w:szCs w:val="18"/>
        </w:rPr>
        <w:t>r</w:t>
      </w:r>
      <w:r>
        <w:rPr>
          <w:spacing w:val="-2"/>
          <w:w w:val="133"/>
          <w:sz w:val="18"/>
          <w:szCs w:val="18"/>
        </w:rPr>
        <w:t>e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e</w:t>
      </w:r>
      <w:r>
        <w:rPr>
          <w:spacing w:val="-4"/>
          <w:w w:val="123"/>
          <w:sz w:val="18"/>
          <w:szCs w:val="18"/>
        </w:rPr>
        <w:t>n</w:t>
      </w:r>
      <w:r>
        <w:rPr>
          <w:w w:val="123"/>
          <w:sz w:val="18"/>
          <w:szCs w:val="18"/>
        </w:rPr>
        <w:t>vi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onment,</w:t>
      </w:r>
      <w:r>
        <w:rPr>
          <w:spacing w:val="-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or</w:t>
      </w:r>
      <w:r>
        <w:rPr>
          <w:spacing w:val="3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 xml:space="preserve">engineering. 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hese</w:t>
      </w:r>
      <w:r>
        <w:rPr>
          <w:spacing w:val="-19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b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ea</w:t>
      </w:r>
      <w:r>
        <w:rPr>
          <w:spacing w:val="-3"/>
          <w:w w:val="127"/>
          <w:sz w:val="18"/>
          <w:szCs w:val="18"/>
        </w:rPr>
        <w:t>k</w:t>
      </w:r>
      <w:r>
        <w:rPr>
          <w:w w:val="127"/>
          <w:sz w:val="18"/>
          <w:szCs w:val="18"/>
        </w:rPr>
        <w:t>th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oughs</w:t>
      </w:r>
      <w:r>
        <w:rPr>
          <w:spacing w:val="-2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can</w:t>
      </w:r>
      <w:r>
        <w:rPr>
          <w:spacing w:val="-3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be</w:t>
      </w:r>
      <w:r>
        <w:rPr>
          <w:spacing w:val="7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a</w:t>
      </w:r>
      <w:r>
        <w:rPr>
          <w:spacing w:val="-4"/>
          <w:w w:val="127"/>
          <w:sz w:val="18"/>
          <w:szCs w:val="18"/>
        </w:rPr>
        <w:t>c</w:t>
      </w:r>
      <w:r>
        <w:rPr>
          <w:w w:val="127"/>
          <w:sz w:val="18"/>
          <w:szCs w:val="18"/>
        </w:rPr>
        <w:t>ed</w:t>
      </w:r>
      <w:r>
        <w:rPr>
          <w:spacing w:val="1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back</w:t>
      </w:r>
      <w:r>
        <w:rPr>
          <w:spacing w:val="-7"/>
          <w:w w:val="127"/>
          <w:sz w:val="18"/>
          <w:szCs w:val="18"/>
        </w:rPr>
        <w:t xml:space="preserve"> 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o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ad</w:t>
      </w:r>
      <w:r>
        <w:rPr>
          <w:spacing w:val="-4"/>
          <w:w w:val="126"/>
          <w:sz w:val="18"/>
          <w:szCs w:val="18"/>
        </w:rPr>
        <w:t>v</w:t>
      </w:r>
      <w:r>
        <w:rPr>
          <w:w w:val="127"/>
          <w:sz w:val="18"/>
          <w:szCs w:val="18"/>
        </w:rPr>
        <w:t>an</w:t>
      </w:r>
      <w:r>
        <w:rPr>
          <w:spacing w:val="-3"/>
          <w:w w:val="127"/>
          <w:sz w:val="18"/>
          <w:szCs w:val="18"/>
        </w:rPr>
        <w:t>c</w:t>
      </w:r>
      <w:r>
        <w:rPr>
          <w:w w:val="131"/>
          <w:sz w:val="18"/>
          <w:szCs w:val="18"/>
        </w:rPr>
        <w:t xml:space="preserve">es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our</w:t>
      </w:r>
      <w:r>
        <w:rPr>
          <w:spacing w:val="-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under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tanding</w:t>
      </w:r>
      <w:r>
        <w:rPr>
          <w:spacing w:val="13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w</w:t>
      </w:r>
      <w:r>
        <w:rPr>
          <w:w w:val="126"/>
          <w:sz w:val="18"/>
          <w:szCs w:val="18"/>
        </w:rPr>
        <w:t>orld</w:t>
      </w:r>
      <w:r>
        <w:rPr>
          <w:spacing w:val="-24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ound</w:t>
      </w:r>
      <w:r>
        <w:rPr>
          <w:spacing w:val="2"/>
          <w:w w:val="126"/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 xml:space="preserve">us </w:t>
      </w:r>
      <w:r>
        <w:rPr>
          <w:spacing w:val="4"/>
          <w:sz w:val="18"/>
          <w:szCs w:val="18"/>
        </w:rPr>
        <w:t xml:space="preserve"> </w:t>
      </w:r>
      <w:r>
        <w:rPr>
          <w:w w:val="131"/>
          <w:sz w:val="18"/>
          <w:szCs w:val="18"/>
        </w:rPr>
        <w:t>th</w:t>
      </w:r>
      <w:r>
        <w:rPr>
          <w:spacing w:val="-1"/>
          <w:w w:val="131"/>
          <w:sz w:val="18"/>
          <w:szCs w:val="18"/>
        </w:rPr>
        <w:t>a</w:t>
      </w:r>
      <w:r>
        <w:rPr>
          <w:w w:val="145"/>
          <w:sz w:val="18"/>
          <w:szCs w:val="18"/>
        </w:rPr>
        <w:t>t</w:t>
      </w:r>
      <w:proofErr w:type="gramEnd"/>
    </w:p>
    <w:p w:rsidR="002935D1" w:rsidRDefault="00495814">
      <w:pPr>
        <w:spacing w:before="2" w:line="324" w:lineRule="auto"/>
        <w:ind w:left="114" w:right="-11"/>
        <w:rPr>
          <w:sz w:val="18"/>
          <w:szCs w:val="18"/>
        </w:rPr>
      </w:pPr>
      <w:proofErr w:type="gramStart"/>
      <w:r>
        <w:rPr>
          <w:w w:val="125"/>
          <w:sz w:val="18"/>
          <w:szCs w:val="18"/>
        </w:rPr>
        <w:t>h</w:t>
      </w:r>
      <w:r>
        <w:rPr>
          <w:spacing w:val="-4"/>
          <w:w w:val="125"/>
          <w:sz w:val="18"/>
          <w:szCs w:val="18"/>
        </w:rPr>
        <w:t>a</w:t>
      </w:r>
      <w:r>
        <w:rPr>
          <w:spacing w:val="-6"/>
          <w:w w:val="125"/>
          <w:sz w:val="18"/>
          <w:szCs w:val="18"/>
        </w:rPr>
        <w:t>v</w:t>
      </w:r>
      <w:r>
        <w:rPr>
          <w:w w:val="125"/>
          <w:sz w:val="18"/>
          <w:szCs w:val="18"/>
        </w:rPr>
        <w:t>e</w:t>
      </w:r>
      <w:proofErr w:type="gramEnd"/>
      <w:r>
        <w:rPr>
          <w:w w:val="125"/>
          <w:sz w:val="18"/>
          <w:szCs w:val="18"/>
        </w:rPr>
        <w:t xml:space="preserve"> been</w:t>
      </w:r>
      <w:r>
        <w:rPr>
          <w:spacing w:val="15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obtained</w:t>
      </w:r>
      <w:r>
        <w:rPr>
          <w:spacing w:val="1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ough</w:t>
      </w:r>
      <w:r>
        <w:rPr>
          <w:spacing w:val="1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fundamental</w:t>
      </w:r>
      <w:r>
        <w:rPr>
          <w:spacing w:val="-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 xml:space="preserve">scientific </w:t>
      </w:r>
      <w:r>
        <w:rPr>
          <w:spacing w:val="-5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esea</w:t>
      </w:r>
      <w:r>
        <w:rPr>
          <w:spacing w:val="-5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ch</w:t>
      </w:r>
      <w:r>
        <w:rPr>
          <w:spacing w:val="-13"/>
          <w:w w:val="129"/>
          <w:sz w:val="18"/>
          <w:szCs w:val="18"/>
        </w:rPr>
        <w:t xml:space="preserve"> </w:t>
      </w:r>
      <w:r>
        <w:rPr>
          <w:spacing w:val="-4"/>
          <w:w w:val="129"/>
          <w:sz w:val="18"/>
          <w:szCs w:val="18"/>
        </w:rPr>
        <w:t>(</w:t>
      </w:r>
      <w:r>
        <w:rPr>
          <w:w w:val="129"/>
          <w:sz w:val="18"/>
          <w:szCs w:val="18"/>
        </w:rPr>
        <w:t>see</w:t>
      </w:r>
      <w:r>
        <w:rPr>
          <w:spacing w:val="2"/>
          <w:w w:val="129"/>
          <w:sz w:val="18"/>
          <w:szCs w:val="18"/>
        </w:rPr>
        <w:t xml:space="preserve"> </w:t>
      </w:r>
      <w:hyperlink r:id="rId18">
        <w:r>
          <w:rPr>
            <w:w w:val="127"/>
            <w:sz w:val="18"/>
            <w:szCs w:val="18"/>
          </w:rPr>
          <w:t>http:</w:t>
        </w:r>
        <w:r>
          <w:rPr>
            <w:spacing w:val="-30"/>
            <w:w w:val="183"/>
            <w:sz w:val="18"/>
            <w:szCs w:val="18"/>
          </w:rPr>
          <w:t>/</w:t>
        </w:r>
        <w:r>
          <w:rPr>
            <w:spacing w:val="-9"/>
            <w:w w:val="183"/>
            <w:sz w:val="18"/>
            <w:szCs w:val="18"/>
          </w:rPr>
          <w:t>/</w:t>
        </w:r>
        <w:r>
          <w:rPr>
            <w:spacing w:val="-2"/>
            <w:w w:val="118"/>
            <w:sz w:val="18"/>
            <w:szCs w:val="18"/>
          </w:rPr>
          <w:t>ww</w:t>
        </w:r>
        <w:r>
          <w:rPr>
            <w:spacing w:val="-13"/>
            <w:w w:val="118"/>
            <w:sz w:val="18"/>
            <w:szCs w:val="18"/>
          </w:rPr>
          <w:t>w</w:t>
        </w:r>
        <w:r>
          <w:rPr>
            <w:w w:val="120"/>
            <w:sz w:val="18"/>
            <w:szCs w:val="18"/>
          </w:rPr>
          <w:t>.nasonlin</w:t>
        </w:r>
        <w:r>
          <w:rPr>
            <w:spacing w:val="-2"/>
            <w:w w:val="120"/>
            <w:sz w:val="18"/>
            <w:szCs w:val="18"/>
          </w:rPr>
          <w:t>e</w:t>
        </w:r>
        <w:r>
          <w:rPr>
            <w:spacing w:val="-4"/>
            <w:w w:val="98"/>
            <w:sz w:val="18"/>
            <w:szCs w:val="18"/>
          </w:rPr>
          <w:t>.</w:t>
        </w:r>
        <w:r>
          <w:rPr>
            <w:w w:val="126"/>
            <w:sz w:val="18"/>
            <w:szCs w:val="18"/>
          </w:rPr>
          <w:t>o</w:t>
        </w:r>
        <w:r>
          <w:rPr>
            <w:spacing w:val="-4"/>
            <w:w w:val="126"/>
            <w:sz w:val="18"/>
            <w:szCs w:val="18"/>
          </w:rPr>
          <w:t>r</w:t>
        </w:r>
        <w:r>
          <w:rPr>
            <w:w w:val="150"/>
            <w:sz w:val="18"/>
            <w:szCs w:val="18"/>
          </w:rPr>
          <w:t>g</w:t>
        </w:r>
        <w:r>
          <w:rPr>
            <w:spacing w:val="-9"/>
            <w:w w:val="150"/>
            <w:sz w:val="18"/>
            <w:szCs w:val="18"/>
          </w:rPr>
          <w:t>/</w:t>
        </w:r>
        <w:r>
          <w:rPr>
            <w:w w:val="123"/>
            <w:sz w:val="18"/>
            <w:szCs w:val="18"/>
          </w:rPr>
          <w:t>public</w:t>
        </w:r>
        <w:r>
          <w:rPr>
            <w:spacing w:val="-1"/>
            <w:w w:val="123"/>
            <w:sz w:val="18"/>
            <w:szCs w:val="18"/>
          </w:rPr>
          <w:t>a</w:t>
        </w:r>
        <w:r>
          <w:rPr>
            <w:w w:val="132"/>
            <w:sz w:val="18"/>
            <w:szCs w:val="18"/>
          </w:rPr>
          <w:t>tions/</w:t>
        </w:r>
      </w:hyperlink>
      <w:r>
        <w:rPr>
          <w:w w:val="132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b</w:t>
      </w:r>
      <w:r>
        <w:rPr>
          <w:spacing w:val="-5"/>
          <w:w w:val="124"/>
          <w:sz w:val="18"/>
          <w:szCs w:val="18"/>
        </w:rPr>
        <w:t>e</w:t>
      </w:r>
      <w:r>
        <w:rPr>
          <w:spacing w:val="-6"/>
          <w:w w:val="124"/>
          <w:sz w:val="18"/>
          <w:szCs w:val="18"/>
        </w:rPr>
        <w:t>y</w:t>
      </w:r>
      <w:r>
        <w:rPr>
          <w:w w:val="124"/>
          <w:sz w:val="18"/>
          <w:szCs w:val="18"/>
        </w:rPr>
        <w:t>ond-dis</w:t>
      </w:r>
      <w:r>
        <w:rPr>
          <w:spacing w:val="-4"/>
          <w:w w:val="124"/>
          <w:sz w:val="18"/>
          <w:szCs w:val="18"/>
        </w:rPr>
        <w:t>c</w:t>
      </w:r>
      <w:r>
        <w:rPr>
          <w:spacing w:val="-6"/>
          <w:w w:val="124"/>
          <w:sz w:val="18"/>
          <w:szCs w:val="18"/>
        </w:rPr>
        <w:t>ov</w:t>
      </w:r>
      <w:r>
        <w:rPr>
          <w:w w:val="124"/>
          <w:sz w:val="18"/>
          <w:szCs w:val="18"/>
        </w:rPr>
        <w:t>ery).</w:t>
      </w:r>
      <w:r>
        <w:rPr>
          <w:spacing w:val="6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It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26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thus</w:t>
      </w:r>
      <w:r>
        <w:rPr>
          <w:spacing w:val="-4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no</w:t>
      </w:r>
      <w:r>
        <w:rPr>
          <w:spacing w:val="-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</w:t>
      </w:r>
      <w:r>
        <w:rPr>
          <w:spacing w:val="-4"/>
          <w:w w:val="128"/>
          <w:sz w:val="18"/>
          <w:szCs w:val="18"/>
        </w:rPr>
        <w:t>c</w:t>
      </w:r>
      <w:r>
        <w:rPr>
          <w:w w:val="128"/>
          <w:sz w:val="18"/>
          <w:szCs w:val="18"/>
        </w:rPr>
        <w:t>cident</w:t>
      </w:r>
      <w:r>
        <w:rPr>
          <w:spacing w:val="-6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</w:t>
      </w:r>
      <w:r>
        <w:rPr>
          <w:spacing w:val="-1"/>
          <w:w w:val="128"/>
          <w:sz w:val="18"/>
          <w:szCs w:val="18"/>
        </w:rPr>
        <w:t>a</w:t>
      </w:r>
      <w:r>
        <w:rPr>
          <w:w w:val="128"/>
          <w:sz w:val="18"/>
          <w:szCs w:val="18"/>
        </w:rPr>
        <w:t>t</w:t>
      </w:r>
      <w:r>
        <w:rPr>
          <w:spacing w:val="12"/>
          <w:w w:val="128"/>
          <w:sz w:val="18"/>
          <w:szCs w:val="18"/>
        </w:rPr>
        <w:t xml:space="preserve"> </w:t>
      </w:r>
      <w:r>
        <w:rPr>
          <w:spacing w:val="-3"/>
          <w:w w:val="145"/>
          <w:sz w:val="18"/>
          <w:szCs w:val="18"/>
        </w:rPr>
        <w:t>t</w:t>
      </w:r>
      <w:r>
        <w:rPr>
          <w:w w:val="130"/>
          <w:sz w:val="18"/>
          <w:szCs w:val="18"/>
        </w:rPr>
        <w:t>od</w:t>
      </w:r>
      <w:r>
        <w:rPr>
          <w:spacing w:val="-3"/>
          <w:w w:val="130"/>
          <w:sz w:val="18"/>
          <w:szCs w:val="18"/>
        </w:rPr>
        <w:t>a</w:t>
      </w:r>
      <w:r>
        <w:rPr>
          <w:w w:val="99"/>
          <w:sz w:val="18"/>
          <w:szCs w:val="18"/>
        </w:rPr>
        <w:t>y</w:t>
      </w:r>
      <w:r>
        <w:rPr>
          <w:spacing w:val="-5"/>
          <w:w w:val="99"/>
          <w:sz w:val="18"/>
          <w:szCs w:val="18"/>
        </w:rPr>
        <w:t>’</w:t>
      </w:r>
      <w:r>
        <w:rPr>
          <w:w w:val="128"/>
          <w:sz w:val="18"/>
          <w:szCs w:val="18"/>
        </w:rPr>
        <w:t xml:space="preserve">s </w:t>
      </w:r>
      <w:r>
        <w:rPr>
          <w:spacing w:val="-4"/>
          <w:w w:val="130"/>
          <w:sz w:val="18"/>
          <w:szCs w:val="18"/>
        </w:rPr>
        <w:t>c</w:t>
      </w:r>
      <w:r>
        <w:rPr>
          <w:w w:val="130"/>
          <w:sz w:val="18"/>
          <w:szCs w:val="18"/>
        </w:rPr>
        <w:t>en</w:t>
      </w:r>
      <w:r>
        <w:rPr>
          <w:spacing w:val="-4"/>
          <w:w w:val="130"/>
          <w:sz w:val="18"/>
          <w:szCs w:val="18"/>
        </w:rPr>
        <w:t>t</w:t>
      </w:r>
      <w:r>
        <w:rPr>
          <w:w w:val="130"/>
          <w:sz w:val="18"/>
          <w:szCs w:val="18"/>
        </w:rPr>
        <w:t>ers</w:t>
      </w:r>
      <w:r>
        <w:rPr>
          <w:spacing w:val="-4"/>
          <w:w w:val="130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indu</w:t>
      </w:r>
      <w:r>
        <w:rPr>
          <w:spacing w:val="-2"/>
          <w:w w:val="121"/>
          <w:sz w:val="18"/>
          <w:szCs w:val="18"/>
        </w:rPr>
        <w:t>s</w:t>
      </w:r>
      <w:r>
        <w:rPr>
          <w:w w:val="121"/>
          <w:sz w:val="18"/>
          <w:szCs w:val="18"/>
        </w:rPr>
        <w:t>trial</w:t>
      </w:r>
      <w:r>
        <w:rPr>
          <w:spacing w:val="-2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inn</w:t>
      </w:r>
      <w:r>
        <w:rPr>
          <w:spacing w:val="-6"/>
          <w:w w:val="121"/>
          <w:sz w:val="18"/>
          <w:szCs w:val="18"/>
        </w:rPr>
        <w:t>o</w:t>
      </w:r>
      <w:r>
        <w:rPr>
          <w:spacing w:val="-5"/>
          <w:w w:val="121"/>
          <w:sz w:val="18"/>
          <w:szCs w:val="18"/>
        </w:rPr>
        <w:t>v</w:t>
      </w:r>
      <w:r>
        <w:rPr>
          <w:spacing w:val="-1"/>
          <w:w w:val="121"/>
          <w:sz w:val="18"/>
          <w:szCs w:val="18"/>
        </w:rPr>
        <w:t>a</w:t>
      </w:r>
      <w:r>
        <w:rPr>
          <w:w w:val="121"/>
          <w:sz w:val="18"/>
          <w:szCs w:val="18"/>
        </w:rPr>
        <w:t>tion</w:t>
      </w:r>
      <w:r>
        <w:rPr>
          <w:spacing w:val="9"/>
          <w:w w:val="121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Uni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ed</w:t>
      </w:r>
      <w:r>
        <w:rPr>
          <w:spacing w:val="-28"/>
          <w:w w:val="126"/>
          <w:sz w:val="18"/>
          <w:szCs w:val="18"/>
        </w:rPr>
        <w:t xml:space="preserve"> </w:t>
      </w:r>
      <w:r>
        <w:rPr>
          <w:spacing w:val="-1"/>
          <w:w w:val="115"/>
          <w:sz w:val="18"/>
          <w:szCs w:val="18"/>
        </w:rPr>
        <w:t>S</w:t>
      </w:r>
      <w:r>
        <w:rPr>
          <w:w w:val="136"/>
          <w:sz w:val="18"/>
          <w:szCs w:val="18"/>
        </w:rPr>
        <w:t>t</w:t>
      </w:r>
      <w:r>
        <w:rPr>
          <w:spacing w:val="-1"/>
          <w:w w:val="136"/>
          <w:sz w:val="18"/>
          <w:szCs w:val="18"/>
        </w:rPr>
        <w:t>a</w:t>
      </w:r>
      <w:r>
        <w:rPr>
          <w:spacing w:val="-3"/>
          <w:w w:val="145"/>
          <w:sz w:val="18"/>
          <w:szCs w:val="18"/>
        </w:rPr>
        <w:t>t</w:t>
      </w:r>
      <w:r>
        <w:rPr>
          <w:w w:val="131"/>
          <w:sz w:val="18"/>
          <w:szCs w:val="18"/>
        </w:rPr>
        <w:t xml:space="preserve">es </w:t>
      </w:r>
      <w:r>
        <w:rPr>
          <w:w w:val="126"/>
          <w:sz w:val="18"/>
          <w:szCs w:val="18"/>
        </w:rPr>
        <w:t>h</w:t>
      </w:r>
      <w:r>
        <w:rPr>
          <w:spacing w:val="-4"/>
          <w:w w:val="126"/>
          <w:sz w:val="18"/>
          <w:szCs w:val="18"/>
        </w:rPr>
        <w:t>a</w:t>
      </w:r>
      <w:r>
        <w:rPr>
          <w:spacing w:val="-6"/>
          <w:w w:val="126"/>
          <w:sz w:val="18"/>
          <w:szCs w:val="18"/>
        </w:rPr>
        <w:t>v</w:t>
      </w:r>
      <w:r>
        <w:rPr>
          <w:w w:val="126"/>
          <w:sz w:val="18"/>
          <w:szCs w:val="18"/>
        </w:rPr>
        <w:t>e</w:t>
      </w:r>
      <w:r>
        <w:rPr>
          <w:spacing w:val="-4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g</w:t>
      </w:r>
      <w:r>
        <w:rPr>
          <w:spacing w:val="-5"/>
          <w:w w:val="126"/>
          <w:sz w:val="18"/>
          <w:szCs w:val="18"/>
        </w:rPr>
        <w:t>ro</w:t>
      </w:r>
      <w:r>
        <w:rPr>
          <w:w w:val="126"/>
          <w:sz w:val="18"/>
          <w:szCs w:val="18"/>
        </w:rPr>
        <w:t>wn</w:t>
      </w:r>
      <w:r>
        <w:rPr>
          <w:spacing w:val="-8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up</w:t>
      </w:r>
      <w:r>
        <w:rPr>
          <w:spacing w:val="1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ound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our</w:t>
      </w:r>
      <w:r>
        <w:rPr>
          <w:spacing w:val="-5"/>
          <w:w w:val="126"/>
          <w:sz w:val="18"/>
          <w:szCs w:val="18"/>
        </w:rPr>
        <w:t xml:space="preserve"> </w:t>
      </w:r>
      <w:r>
        <w:rPr>
          <w:spacing w:val="-6"/>
          <w:w w:val="126"/>
          <w:sz w:val="18"/>
          <w:szCs w:val="18"/>
        </w:rPr>
        <w:t>v</w:t>
      </w:r>
      <w:r>
        <w:rPr>
          <w:w w:val="126"/>
          <w:sz w:val="18"/>
          <w:szCs w:val="18"/>
        </w:rPr>
        <w:t>ery</w:t>
      </w:r>
      <w:r>
        <w:rPr>
          <w:spacing w:val="-15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be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t</w:t>
      </w:r>
      <w:r>
        <w:rPr>
          <w:spacing w:val="19"/>
          <w:w w:val="126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r</w:t>
      </w:r>
      <w:r>
        <w:rPr>
          <w:w w:val="129"/>
          <w:sz w:val="18"/>
          <w:szCs w:val="18"/>
        </w:rPr>
        <w:t>esea</w:t>
      </w:r>
      <w:r>
        <w:rPr>
          <w:spacing w:val="-4"/>
          <w:w w:val="129"/>
          <w:sz w:val="18"/>
          <w:szCs w:val="18"/>
        </w:rPr>
        <w:t>r</w:t>
      </w:r>
      <w:r>
        <w:rPr>
          <w:w w:val="125"/>
          <w:sz w:val="18"/>
          <w:szCs w:val="18"/>
        </w:rPr>
        <w:t xml:space="preserve">ch </w:t>
      </w:r>
      <w:r>
        <w:rPr>
          <w:w w:val="123"/>
          <w:sz w:val="18"/>
          <w:szCs w:val="18"/>
        </w:rPr>
        <w:t>uni</w:t>
      </w:r>
      <w:r>
        <w:rPr>
          <w:spacing w:val="-6"/>
          <w:w w:val="123"/>
          <w:sz w:val="18"/>
          <w:szCs w:val="18"/>
        </w:rPr>
        <w:t>v</w:t>
      </w:r>
      <w:r>
        <w:rPr>
          <w:w w:val="123"/>
          <w:sz w:val="18"/>
          <w:szCs w:val="18"/>
        </w:rPr>
        <w:t>ersities,</w:t>
      </w:r>
      <w:r>
        <w:rPr>
          <w:spacing w:val="-2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f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om</w:t>
      </w:r>
      <w:r>
        <w:rPr>
          <w:spacing w:val="-5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which</w:t>
      </w:r>
      <w:r>
        <w:rPr>
          <w:spacing w:val="-19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ene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getic</w:t>
      </w:r>
      <w:r>
        <w:rPr>
          <w:spacing w:val="3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and</w:t>
      </w:r>
      <w:r>
        <w:rPr>
          <w:spacing w:val="1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 xml:space="preserve">ambitious </w:t>
      </w:r>
      <w:r>
        <w:rPr>
          <w:spacing w:val="-3"/>
          <w:w w:val="127"/>
          <w:sz w:val="18"/>
          <w:szCs w:val="18"/>
        </w:rPr>
        <w:t>s</w:t>
      </w:r>
      <w:r>
        <w:rPr>
          <w:w w:val="127"/>
          <w:sz w:val="18"/>
          <w:szCs w:val="18"/>
        </w:rPr>
        <w:t>tudents</w:t>
      </w:r>
      <w:r>
        <w:rPr>
          <w:spacing w:val="19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who</w:t>
      </w:r>
      <w:r>
        <w:rPr>
          <w:spacing w:val="-16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</w:t>
      </w:r>
      <w:r>
        <w:rPr>
          <w:spacing w:val="1"/>
          <w:w w:val="127"/>
          <w:sz w:val="18"/>
          <w:szCs w:val="18"/>
        </w:rPr>
        <w:t xml:space="preserve"> </w:t>
      </w:r>
      <w:r>
        <w:rPr>
          <w:spacing w:val="-5"/>
          <w:w w:val="127"/>
          <w:sz w:val="18"/>
          <w:szCs w:val="18"/>
        </w:rPr>
        <w:t>e</w:t>
      </w:r>
      <w:r>
        <w:rPr>
          <w:w w:val="127"/>
          <w:sz w:val="18"/>
          <w:szCs w:val="18"/>
        </w:rPr>
        <w:t>xpert</w:t>
      </w:r>
      <w:r>
        <w:rPr>
          <w:spacing w:val="6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fundamental</w:t>
      </w:r>
      <w:r>
        <w:rPr>
          <w:spacing w:val="-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scien</w:t>
      </w:r>
      <w:r>
        <w:rPr>
          <w:spacing w:val="-4"/>
          <w:w w:val="125"/>
          <w:sz w:val="18"/>
          <w:szCs w:val="18"/>
        </w:rPr>
        <w:t>c</w:t>
      </w:r>
      <w:r>
        <w:rPr>
          <w:w w:val="125"/>
          <w:sz w:val="18"/>
          <w:szCs w:val="18"/>
        </w:rPr>
        <w:t xml:space="preserve">e </w:t>
      </w:r>
      <w:r>
        <w:rPr>
          <w:w w:val="126"/>
          <w:sz w:val="18"/>
          <w:szCs w:val="18"/>
        </w:rPr>
        <w:t>h</w:t>
      </w:r>
      <w:r>
        <w:rPr>
          <w:spacing w:val="-3"/>
          <w:w w:val="126"/>
          <w:sz w:val="18"/>
          <w:szCs w:val="18"/>
        </w:rPr>
        <w:t>a</w:t>
      </w:r>
      <w:r>
        <w:rPr>
          <w:spacing w:val="-5"/>
          <w:w w:val="116"/>
          <w:sz w:val="18"/>
          <w:szCs w:val="18"/>
        </w:rPr>
        <w:t>v</w:t>
      </w:r>
      <w:r>
        <w:rPr>
          <w:w w:val="133"/>
          <w:sz w:val="18"/>
          <w:szCs w:val="18"/>
        </w:rPr>
        <w:t>e</w:t>
      </w:r>
    </w:p>
    <w:p w:rsidR="002935D1" w:rsidRDefault="00495814">
      <w:pPr>
        <w:spacing w:before="38" w:line="324" w:lineRule="auto"/>
        <w:ind w:right="288"/>
        <w:rPr>
          <w:sz w:val="18"/>
          <w:szCs w:val="18"/>
        </w:rPr>
      </w:pPr>
      <w:r>
        <w:br w:type="column"/>
      </w:r>
      <w:proofErr w:type="gramStart"/>
      <w:r>
        <w:rPr>
          <w:w w:val="123"/>
          <w:sz w:val="18"/>
          <w:szCs w:val="18"/>
        </w:rPr>
        <w:lastRenderedPageBreak/>
        <w:t>mig</w:t>
      </w:r>
      <w:r>
        <w:rPr>
          <w:spacing w:val="-6"/>
          <w:w w:val="123"/>
          <w:sz w:val="18"/>
          <w:szCs w:val="18"/>
        </w:rPr>
        <w:t>r</w:t>
      </w:r>
      <w:r>
        <w:rPr>
          <w:spacing w:val="-1"/>
          <w:w w:val="123"/>
          <w:sz w:val="18"/>
          <w:szCs w:val="18"/>
        </w:rPr>
        <w:t>a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ed</w:t>
      </w:r>
      <w:proofErr w:type="gramEnd"/>
      <w:r>
        <w:rPr>
          <w:spacing w:val="2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with</w:t>
      </w:r>
      <w:r>
        <w:rPr>
          <w:spacing w:val="-11"/>
          <w:w w:val="123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kn</w:t>
      </w:r>
      <w:r>
        <w:rPr>
          <w:spacing w:val="-4"/>
          <w:w w:val="122"/>
          <w:sz w:val="18"/>
          <w:szCs w:val="18"/>
        </w:rPr>
        <w:t>o</w:t>
      </w:r>
      <w:r>
        <w:rPr>
          <w:w w:val="125"/>
          <w:sz w:val="18"/>
          <w:szCs w:val="18"/>
        </w:rPr>
        <w:t>wledg</w:t>
      </w:r>
      <w:r>
        <w:rPr>
          <w:spacing w:val="-2"/>
          <w:w w:val="125"/>
          <w:sz w:val="18"/>
          <w:szCs w:val="18"/>
        </w:rPr>
        <w:t>e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onnections,</w:t>
      </w:r>
      <w:r>
        <w:rPr>
          <w:spacing w:val="-17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and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 xml:space="preserve">skills </w:t>
      </w:r>
      <w:r>
        <w:rPr>
          <w:spacing w:val="6"/>
          <w:sz w:val="18"/>
          <w:szCs w:val="18"/>
        </w:rPr>
        <w:t xml:space="preserve"> </w:t>
      </w:r>
      <w:r>
        <w:rPr>
          <w:spacing w:val="-3"/>
          <w:w w:val="145"/>
          <w:sz w:val="18"/>
          <w:szCs w:val="18"/>
        </w:rPr>
        <w:t>t</w:t>
      </w:r>
      <w:r>
        <w:rPr>
          <w:w w:val="129"/>
          <w:sz w:val="18"/>
          <w:szCs w:val="18"/>
        </w:rPr>
        <w:t xml:space="preserve">o </w:t>
      </w:r>
      <w:r>
        <w:rPr>
          <w:spacing w:val="-2"/>
          <w:w w:val="124"/>
          <w:sz w:val="18"/>
          <w:szCs w:val="18"/>
        </w:rPr>
        <w:t>f</w:t>
      </w:r>
      <w:r>
        <w:rPr>
          <w:w w:val="124"/>
          <w:sz w:val="18"/>
          <w:szCs w:val="18"/>
        </w:rPr>
        <w:t>orm</w:t>
      </w:r>
      <w:r>
        <w:rPr>
          <w:spacing w:val="-10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thousands</w:t>
      </w:r>
      <w:r>
        <w:rPr>
          <w:spacing w:val="27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n</w:t>
      </w:r>
      <w:r>
        <w:rPr>
          <w:spacing w:val="-6"/>
          <w:w w:val="124"/>
          <w:sz w:val="18"/>
          <w:szCs w:val="18"/>
        </w:rPr>
        <w:t>e</w:t>
      </w:r>
      <w:r>
        <w:rPr>
          <w:w w:val="124"/>
          <w:sz w:val="18"/>
          <w:szCs w:val="18"/>
        </w:rPr>
        <w:t>w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spacing w:val="-3"/>
          <w:w w:val="128"/>
          <w:sz w:val="18"/>
          <w:szCs w:val="18"/>
        </w:rPr>
        <w:t>c</w:t>
      </w:r>
      <w:r>
        <w:rPr>
          <w:w w:val="123"/>
          <w:sz w:val="18"/>
          <w:szCs w:val="18"/>
        </w:rPr>
        <w:t>ompanies.</w:t>
      </w:r>
    </w:p>
    <w:p w:rsidR="002935D1" w:rsidRDefault="002935D1">
      <w:pPr>
        <w:spacing w:before="3" w:line="280" w:lineRule="exact"/>
        <w:rPr>
          <w:sz w:val="28"/>
          <w:szCs w:val="28"/>
        </w:rPr>
      </w:pPr>
    </w:p>
    <w:p w:rsidR="002935D1" w:rsidRDefault="00495814">
      <w:pPr>
        <w:spacing w:line="324" w:lineRule="auto"/>
        <w:ind w:right="88"/>
        <w:rPr>
          <w:sz w:val="18"/>
          <w:szCs w:val="18"/>
        </w:rPr>
      </w:pPr>
      <w:r>
        <w:rPr>
          <w:w w:val="123"/>
          <w:sz w:val="18"/>
          <w:szCs w:val="18"/>
        </w:rPr>
        <w:t>W</w:t>
      </w:r>
      <w:r>
        <w:rPr>
          <w:spacing w:val="-2"/>
          <w:w w:val="123"/>
          <w:sz w:val="18"/>
          <w:szCs w:val="18"/>
        </w:rPr>
        <w:t>h</w:t>
      </w:r>
      <w:r>
        <w:rPr>
          <w:w w:val="123"/>
          <w:sz w:val="18"/>
          <w:szCs w:val="18"/>
        </w:rPr>
        <w:t>y</w:t>
      </w:r>
      <w:r>
        <w:rPr>
          <w:spacing w:val="-19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should</w:t>
      </w:r>
      <w:r>
        <w:rPr>
          <w:spacing w:val="-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Indonesia</w:t>
      </w:r>
      <w:r>
        <w:rPr>
          <w:spacing w:val="-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support</w:t>
      </w:r>
      <w:r>
        <w:rPr>
          <w:spacing w:val="3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fundamental</w:t>
      </w:r>
      <w:r>
        <w:rPr>
          <w:spacing w:val="17"/>
          <w:w w:val="123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r</w:t>
      </w:r>
      <w:r>
        <w:rPr>
          <w:w w:val="129"/>
          <w:sz w:val="18"/>
          <w:szCs w:val="18"/>
        </w:rPr>
        <w:t>esea</w:t>
      </w:r>
      <w:r>
        <w:rPr>
          <w:spacing w:val="-4"/>
          <w:w w:val="129"/>
          <w:sz w:val="18"/>
          <w:szCs w:val="18"/>
        </w:rPr>
        <w:t>r</w:t>
      </w:r>
      <w:r>
        <w:rPr>
          <w:w w:val="125"/>
          <w:sz w:val="18"/>
          <w:szCs w:val="18"/>
        </w:rPr>
        <w:t>c</w:t>
      </w:r>
      <w:r>
        <w:rPr>
          <w:spacing w:val="-5"/>
          <w:w w:val="125"/>
          <w:sz w:val="18"/>
          <w:szCs w:val="18"/>
        </w:rPr>
        <w:t>h</w:t>
      </w:r>
      <w:r>
        <w:rPr>
          <w:w w:val="121"/>
          <w:sz w:val="18"/>
          <w:szCs w:val="18"/>
        </w:rPr>
        <w:t xml:space="preserve">? </w:t>
      </w:r>
      <w:r>
        <w:rPr>
          <w:spacing w:val="-4"/>
          <w:w w:val="119"/>
          <w:sz w:val="18"/>
          <w:szCs w:val="18"/>
        </w:rPr>
        <w:t>T</w:t>
      </w:r>
      <w:r>
        <w:rPr>
          <w:w w:val="119"/>
          <w:sz w:val="18"/>
          <w:szCs w:val="18"/>
        </w:rPr>
        <w:t>he</w:t>
      </w:r>
      <w:r>
        <w:rPr>
          <w:spacing w:val="2"/>
          <w:w w:val="119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peopl</w:t>
      </w:r>
      <w:r>
        <w:rPr>
          <w:spacing w:val="-2"/>
          <w:w w:val="128"/>
          <w:sz w:val="18"/>
          <w:szCs w:val="18"/>
        </w:rPr>
        <w:t>e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methods,</w:t>
      </w:r>
      <w:r>
        <w:rPr>
          <w:spacing w:val="-24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and</w:t>
      </w:r>
      <w:r>
        <w:rPr>
          <w:spacing w:val="-7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ideas</w:t>
      </w:r>
      <w:r>
        <w:rPr>
          <w:spacing w:val="-15"/>
          <w:w w:val="129"/>
          <w:sz w:val="18"/>
          <w:szCs w:val="18"/>
        </w:rPr>
        <w:t xml:space="preserve"> </w:t>
      </w:r>
      <w:r>
        <w:rPr>
          <w:spacing w:val="-1"/>
          <w:w w:val="129"/>
          <w:sz w:val="18"/>
          <w:szCs w:val="18"/>
        </w:rPr>
        <w:t>a</w:t>
      </w:r>
      <w:r>
        <w:rPr>
          <w:w w:val="129"/>
          <w:sz w:val="18"/>
          <w:szCs w:val="18"/>
        </w:rPr>
        <w:t>t</w:t>
      </w:r>
      <w:r>
        <w:rPr>
          <w:spacing w:val="5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the</w:t>
      </w:r>
      <w:r>
        <w:rPr>
          <w:spacing w:val="3"/>
          <w:w w:val="129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f</w:t>
      </w:r>
      <w:r>
        <w:rPr>
          <w:spacing w:val="-4"/>
          <w:w w:val="115"/>
          <w:sz w:val="18"/>
          <w:szCs w:val="18"/>
        </w:rPr>
        <w:t>r</w:t>
      </w:r>
      <w:r>
        <w:rPr>
          <w:w w:val="125"/>
          <w:sz w:val="18"/>
          <w:szCs w:val="18"/>
        </w:rPr>
        <w:t>ontiers</w:t>
      </w:r>
    </w:p>
    <w:p w:rsidR="002935D1" w:rsidRDefault="00495814">
      <w:pPr>
        <w:spacing w:before="2" w:line="324" w:lineRule="auto"/>
        <w:ind w:right="178"/>
        <w:rPr>
          <w:sz w:val="18"/>
          <w:szCs w:val="18"/>
        </w:rPr>
      </w:pPr>
      <w:proofErr w:type="gramStart"/>
      <w:r>
        <w:rPr>
          <w:sz w:val="18"/>
          <w:szCs w:val="18"/>
        </w:rPr>
        <w:t>of</w:t>
      </w:r>
      <w:proofErr w:type="gramEnd"/>
      <w:r>
        <w:rPr>
          <w:spacing w:val="40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scientific</w:t>
      </w:r>
      <w:r>
        <w:rPr>
          <w:spacing w:val="-2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dis</w:t>
      </w:r>
      <w:r>
        <w:rPr>
          <w:spacing w:val="-4"/>
          <w:w w:val="124"/>
          <w:sz w:val="18"/>
          <w:szCs w:val="18"/>
        </w:rPr>
        <w:t>c</w:t>
      </w:r>
      <w:r>
        <w:rPr>
          <w:spacing w:val="-6"/>
          <w:w w:val="124"/>
          <w:sz w:val="18"/>
          <w:szCs w:val="18"/>
        </w:rPr>
        <w:t>ov</w:t>
      </w:r>
      <w:r>
        <w:rPr>
          <w:w w:val="124"/>
          <w:sz w:val="18"/>
          <w:szCs w:val="18"/>
        </w:rPr>
        <w:t>ery</w:t>
      </w:r>
      <w:r>
        <w:rPr>
          <w:spacing w:val="-1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h</w:t>
      </w:r>
      <w:r>
        <w:rPr>
          <w:spacing w:val="-4"/>
          <w:w w:val="124"/>
          <w:sz w:val="18"/>
          <w:szCs w:val="18"/>
        </w:rPr>
        <w:t>a</w:t>
      </w:r>
      <w:r>
        <w:rPr>
          <w:spacing w:val="-6"/>
          <w:w w:val="124"/>
          <w:sz w:val="18"/>
          <w:szCs w:val="18"/>
        </w:rPr>
        <w:t>v</w:t>
      </w:r>
      <w:r>
        <w:rPr>
          <w:w w:val="124"/>
          <w:sz w:val="18"/>
          <w:szCs w:val="18"/>
        </w:rPr>
        <w:t>e</w:t>
      </w:r>
      <w:r>
        <w:rPr>
          <w:spacing w:val="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odu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ed</w:t>
      </w:r>
      <w:r>
        <w:rPr>
          <w:spacing w:val="3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</w:t>
      </w:r>
      <w:r>
        <w:rPr>
          <w:spacing w:val="3"/>
          <w:w w:val="124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vigo</w:t>
      </w:r>
      <w:r>
        <w:rPr>
          <w:spacing w:val="-4"/>
          <w:w w:val="121"/>
          <w:sz w:val="18"/>
          <w:szCs w:val="18"/>
        </w:rPr>
        <w:t>r</w:t>
      </w:r>
      <w:r>
        <w:rPr>
          <w:w w:val="126"/>
          <w:sz w:val="18"/>
          <w:szCs w:val="18"/>
        </w:rPr>
        <w:t xml:space="preserve">ous </w:t>
      </w:r>
      <w:r>
        <w:rPr>
          <w:w w:val="125"/>
          <w:sz w:val="18"/>
          <w:szCs w:val="18"/>
        </w:rPr>
        <w:t>in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ern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tional</w:t>
      </w:r>
      <w:r>
        <w:rPr>
          <w:spacing w:val="-19"/>
          <w:w w:val="125"/>
          <w:sz w:val="18"/>
          <w:szCs w:val="18"/>
        </w:rPr>
        <w:t xml:space="preserve"> </w:t>
      </w:r>
      <w:r>
        <w:rPr>
          <w:spacing w:val="-4"/>
          <w:w w:val="125"/>
          <w:sz w:val="18"/>
          <w:szCs w:val="18"/>
        </w:rPr>
        <w:t>c</w:t>
      </w:r>
      <w:r>
        <w:rPr>
          <w:w w:val="125"/>
          <w:sz w:val="18"/>
          <w:szCs w:val="18"/>
        </w:rPr>
        <w:t>ommunity</w:t>
      </w:r>
      <w:r>
        <w:rPr>
          <w:spacing w:val="-2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</w:t>
      </w:r>
      <w:r>
        <w:rPr>
          <w:spacing w:val="21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26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i</w:t>
      </w:r>
      <w:r>
        <w:rPr>
          <w:spacing w:val="-4"/>
          <w:w w:val="120"/>
          <w:sz w:val="18"/>
          <w:szCs w:val="18"/>
        </w:rPr>
        <w:t>n</w:t>
      </w:r>
      <w:r>
        <w:rPr>
          <w:spacing w:val="-5"/>
          <w:w w:val="120"/>
          <w:sz w:val="18"/>
          <w:szCs w:val="18"/>
        </w:rPr>
        <w:t>v</w:t>
      </w:r>
      <w:r>
        <w:rPr>
          <w:w w:val="120"/>
          <w:sz w:val="18"/>
          <w:szCs w:val="18"/>
        </w:rPr>
        <w:t>aluable</w:t>
      </w:r>
      <w:r>
        <w:rPr>
          <w:spacing w:val="4"/>
          <w:w w:val="120"/>
          <w:sz w:val="18"/>
          <w:szCs w:val="18"/>
        </w:rPr>
        <w:t xml:space="preserve"> </w:t>
      </w:r>
      <w:r>
        <w:rPr>
          <w:spacing w:val="-2"/>
          <w:w w:val="120"/>
          <w:sz w:val="18"/>
          <w:szCs w:val="18"/>
        </w:rPr>
        <w:t>f</w:t>
      </w:r>
      <w:r>
        <w:rPr>
          <w:w w:val="120"/>
          <w:sz w:val="18"/>
          <w:szCs w:val="18"/>
        </w:rPr>
        <w:t>or</w:t>
      </w:r>
      <w:r>
        <w:rPr>
          <w:spacing w:val="3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 xml:space="preserve">driving </w:t>
      </w:r>
      <w:r>
        <w:rPr>
          <w:w w:val="127"/>
          <w:sz w:val="18"/>
          <w:szCs w:val="18"/>
        </w:rPr>
        <w:t>the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e</w:t>
      </w:r>
      <w:r>
        <w:rPr>
          <w:spacing w:val="-4"/>
          <w:w w:val="127"/>
          <w:sz w:val="18"/>
          <w:szCs w:val="18"/>
        </w:rPr>
        <w:t>c</w:t>
      </w:r>
      <w:r>
        <w:rPr>
          <w:w w:val="127"/>
          <w:sz w:val="18"/>
          <w:szCs w:val="18"/>
        </w:rPr>
        <w:t>onomic</w:t>
      </w:r>
      <w:r>
        <w:rPr>
          <w:spacing w:val="-1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d</w:t>
      </w:r>
      <w:r>
        <w:rPr>
          <w:spacing w:val="-5"/>
          <w:w w:val="127"/>
          <w:sz w:val="18"/>
          <w:szCs w:val="18"/>
        </w:rPr>
        <w:t>e</w:t>
      </w:r>
      <w:r>
        <w:rPr>
          <w:spacing w:val="-6"/>
          <w:w w:val="127"/>
          <w:sz w:val="18"/>
          <w:szCs w:val="18"/>
        </w:rPr>
        <w:t>v</w:t>
      </w:r>
      <w:r>
        <w:rPr>
          <w:w w:val="127"/>
          <w:sz w:val="18"/>
          <w:szCs w:val="18"/>
        </w:rPr>
        <w:t xml:space="preserve">elopment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e</w:t>
      </w:r>
      <w:r>
        <w:rPr>
          <w:spacing w:val="-6"/>
          <w:w w:val="125"/>
          <w:sz w:val="18"/>
          <w:szCs w:val="18"/>
        </w:rPr>
        <w:t>v</w:t>
      </w:r>
      <w:r>
        <w:rPr>
          <w:w w:val="125"/>
          <w:sz w:val="18"/>
          <w:szCs w:val="18"/>
        </w:rPr>
        <w:t>ery</w:t>
      </w:r>
      <w:r>
        <w:rPr>
          <w:spacing w:val="-4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modern</w:t>
      </w:r>
      <w:r>
        <w:rPr>
          <w:spacing w:val="3"/>
          <w:w w:val="125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n</w:t>
      </w:r>
      <w:r>
        <w:rPr>
          <w:spacing w:val="-1"/>
          <w:w w:val="126"/>
          <w:sz w:val="18"/>
          <w:szCs w:val="18"/>
        </w:rPr>
        <w:t>a</w:t>
      </w:r>
      <w:r>
        <w:rPr>
          <w:w w:val="120"/>
          <w:sz w:val="18"/>
          <w:szCs w:val="18"/>
        </w:rPr>
        <w:t xml:space="preserve">tion. </w:t>
      </w:r>
      <w:proofErr w:type="gramStart"/>
      <w:r>
        <w:rPr>
          <w:sz w:val="18"/>
          <w:szCs w:val="18"/>
        </w:rPr>
        <w:t xml:space="preserve">But </w:t>
      </w:r>
      <w:r>
        <w:rPr>
          <w:spacing w:val="16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Indonesia</w:t>
      </w:r>
      <w:proofErr w:type="gramEnd"/>
      <w:r>
        <w:rPr>
          <w:spacing w:val="-1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can</w:t>
      </w:r>
      <w:r>
        <w:rPr>
          <w:spacing w:val="12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only</w:t>
      </w:r>
      <w:r>
        <w:rPr>
          <w:spacing w:val="-14"/>
          <w:w w:val="122"/>
          <w:sz w:val="18"/>
          <w:szCs w:val="18"/>
        </w:rPr>
        <w:t xml:space="preserve"> </w:t>
      </w:r>
      <w:r>
        <w:rPr>
          <w:spacing w:val="-6"/>
          <w:w w:val="122"/>
          <w:sz w:val="18"/>
          <w:szCs w:val="18"/>
        </w:rPr>
        <w:t>e</w:t>
      </w:r>
      <w:r>
        <w:rPr>
          <w:w w:val="122"/>
          <w:sz w:val="18"/>
          <w:szCs w:val="18"/>
        </w:rPr>
        <w:t>xploit</w:t>
      </w:r>
      <w:r>
        <w:rPr>
          <w:spacing w:val="1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this</w:t>
      </w:r>
      <w:r>
        <w:rPr>
          <w:spacing w:val="2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 xml:space="preserve">rich </w:t>
      </w:r>
      <w:r>
        <w:rPr>
          <w:spacing w:val="17"/>
          <w:sz w:val="18"/>
          <w:szCs w:val="18"/>
        </w:rPr>
        <w:t xml:space="preserve"> 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esou</w:t>
      </w:r>
      <w:r>
        <w:rPr>
          <w:spacing w:val="-5"/>
          <w:w w:val="127"/>
          <w:sz w:val="18"/>
          <w:szCs w:val="18"/>
        </w:rPr>
        <w:t>r</w:t>
      </w:r>
      <w:r>
        <w:rPr>
          <w:spacing w:val="-4"/>
          <w:w w:val="127"/>
          <w:sz w:val="18"/>
          <w:szCs w:val="18"/>
        </w:rPr>
        <w:t>c</w:t>
      </w:r>
      <w:r>
        <w:rPr>
          <w:w w:val="127"/>
          <w:sz w:val="18"/>
          <w:szCs w:val="18"/>
        </w:rPr>
        <w:t>e</w:t>
      </w:r>
      <w:r>
        <w:rPr>
          <w:spacing w:val="2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if</w:t>
      </w:r>
      <w:r>
        <w:rPr>
          <w:spacing w:val="12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 xml:space="preserve">its </w:t>
      </w:r>
      <w:r>
        <w:rPr>
          <w:spacing w:val="-5"/>
          <w:w w:val="123"/>
          <w:sz w:val="18"/>
          <w:szCs w:val="18"/>
        </w:rPr>
        <w:t>o</w:t>
      </w:r>
      <w:r>
        <w:rPr>
          <w:w w:val="123"/>
          <w:sz w:val="18"/>
          <w:szCs w:val="18"/>
        </w:rPr>
        <w:t>wn</w:t>
      </w:r>
      <w:r>
        <w:rPr>
          <w:spacing w:val="-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chemi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ts,</w:t>
      </w:r>
      <w:r>
        <w:rPr>
          <w:spacing w:val="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</w:t>
      </w:r>
      <w:r>
        <w:rPr>
          <w:spacing w:val="-2"/>
          <w:w w:val="123"/>
          <w:sz w:val="18"/>
          <w:szCs w:val="18"/>
        </w:rPr>
        <w:t>h</w:t>
      </w:r>
      <w:r>
        <w:rPr>
          <w:spacing w:val="-4"/>
          <w:w w:val="123"/>
          <w:sz w:val="18"/>
          <w:szCs w:val="18"/>
        </w:rPr>
        <w:t>y</w:t>
      </w:r>
      <w:r>
        <w:rPr>
          <w:w w:val="123"/>
          <w:sz w:val="18"/>
          <w:szCs w:val="18"/>
        </w:rPr>
        <w:t>sici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ts,</w:t>
      </w:r>
      <w:r>
        <w:rPr>
          <w:spacing w:val="-1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earth</w:t>
      </w:r>
      <w:r>
        <w:rPr>
          <w:spacing w:val="2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scienti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ts,</w:t>
      </w:r>
      <w:r>
        <w:rPr>
          <w:spacing w:val="2"/>
          <w:w w:val="123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biologi</w:t>
      </w:r>
      <w:r>
        <w:rPr>
          <w:spacing w:val="-2"/>
          <w:w w:val="121"/>
          <w:sz w:val="18"/>
          <w:szCs w:val="18"/>
        </w:rPr>
        <w:t>s</w:t>
      </w:r>
      <w:r>
        <w:rPr>
          <w:w w:val="125"/>
          <w:sz w:val="18"/>
          <w:szCs w:val="18"/>
        </w:rPr>
        <w:t xml:space="preserve">ts, </w:t>
      </w:r>
      <w:r>
        <w:rPr>
          <w:w w:val="127"/>
          <w:sz w:val="18"/>
          <w:szCs w:val="18"/>
        </w:rPr>
        <w:t>and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engineers</w:t>
      </w:r>
      <w:r>
        <w:rPr>
          <w:spacing w:val="-10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</w:t>
      </w:r>
      <w:r>
        <w:rPr>
          <w:spacing w:val="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an</w:t>
      </w:r>
      <w:r>
        <w:rPr>
          <w:spacing w:val="-5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in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eg</w:t>
      </w:r>
      <w:r>
        <w:rPr>
          <w:spacing w:val="-6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al</w:t>
      </w:r>
      <w:r>
        <w:rPr>
          <w:spacing w:val="-20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part</w:t>
      </w:r>
      <w:r>
        <w:rPr>
          <w:spacing w:val="11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this</w:t>
      </w:r>
      <w:r>
        <w:rPr>
          <w:spacing w:val="-1"/>
          <w:w w:val="123"/>
          <w:sz w:val="18"/>
          <w:szCs w:val="18"/>
        </w:rPr>
        <w:t xml:space="preserve"> </w:t>
      </w:r>
      <w:r>
        <w:rPr>
          <w:spacing w:val="-5"/>
          <w:w w:val="121"/>
          <w:sz w:val="18"/>
          <w:szCs w:val="18"/>
        </w:rPr>
        <w:t>r</w:t>
      </w:r>
      <w:r>
        <w:rPr>
          <w:w w:val="120"/>
          <w:sz w:val="18"/>
          <w:szCs w:val="18"/>
        </w:rPr>
        <w:t xml:space="preserve">apidly </w:t>
      </w:r>
      <w:r>
        <w:rPr>
          <w:w w:val="123"/>
          <w:sz w:val="18"/>
          <w:szCs w:val="18"/>
        </w:rPr>
        <w:t>ad</w:t>
      </w:r>
      <w:r>
        <w:rPr>
          <w:spacing w:val="-5"/>
          <w:w w:val="123"/>
          <w:sz w:val="18"/>
          <w:szCs w:val="18"/>
        </w:rPr>
        <w:t>v</w:t>
      </w:r>
      <w:r>
        <w:rPr>
          <w:w w:val="123"/>
          <w:sz w:val="18"/>
          <w:szCs w:val="18"/>
        </w:rPr>
        <w:t>ancing</w:t>
      </w:r>
      <w:r>
        <w:rPr>
          <w:spacing w:val="12"/>
          <w:w w:val="123"/>
          <w:sz w:val="18"/>
          <w:szCs w:val="18"/>
        </w:rPr>
        <w:t xml:space="preserve"> </w:t>
      </w:r>
      <w:r>
        <w:rPr>
          <w:spacing w:val="-4"/>
          <w:w w:val="123"/>
          <w:sz w:val="18"/>
          <w:szCs w:val="18"/>
        </w:rPr>
        <w:t>c</w:t>
      </w:r>
      <w:r>
        <w:rPr>
          <w:w w:val="123"/>
          <w:sz w:val="18"/>
          <w:szCs w:val="18"/>
        </w:rPr>
        <w:t>ommunity</w:t>
      </w:r>
      <w:r>
        <w:rPr>
          <w:spacing w:val="-4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--</w:t>
      </w:r>
      <w:r>
        <w:rPr>
          <w:spacing w:val="35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w</w:t>
      </w:r>
      <w:r>
        <w:rPr>
          <w:w w:val="124"/>
          <w:sz w:val="18"/>
          <w:szCs w:val="18"/>
        </w:rPr>
        <w:t>orking</w:t>
      </w:r>
      <w:r>
        <w:rPr>
          <w:spacing w:val="-2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as</w:t>
      </w:r>
      <w:r>
        <w:rPr>
          <w:spacing w:val="6"/>
          <w:w w:val="124"/>
          <w:sz w:val="18"/>
          <w:szCs w:val="18"/>
        </w:rPr>
        <w:t xml:space="preserve"> </w:t>
      </w:r>
      <w:r>
        <w:rPr>
          <w:spacing w:val="-3"/>
          <w:w w:val="128"/>
          <w:sz w:val="18"/>
          <w:szCs w:val="18"/>
        </w:rPr>
        <w:t>c</w:t>
      </w:r>
      <w:r>
        <w:rPr>
          <w:w w:val="124"/>
          <w:sz w:val="18"/>
          <w:szCs w:val="18"/>
        </w:rPr>
        <w:t>olleagues</w:t>
      </w:r>
    </w:p>
    <w:p w:rsidR="002935D1" w:rsidRDefault="00495814">
      <w:pPr>
        <w:spacing w:before="2" w:line="324" w:lineRule="auto"/>
        <w:ind w:right="124"/>
        <w:rPr>
          <w:sz w:val="18"/>
          <w:szCs w:val="18"/>
        </w:rPr>
        <w:sectPr w:rsidR="002935D1">
          <w:type w:val="continuous"/>
          <w:pgSz w:w="11920" w:h="16840"/>
          <w:pgMar w:top="1560" w:right="740" w:bottom="280" w:left="1020" w:header="720" w:footer="720" w:gutter="0"/>
          <w:cols w:num="2" w:space="720" w:equalWidth="0">
            <w:col w:w="4887" w:space="330"/>
            <w:col w:w="4943"/>
          </w:cols>
        </w:sectPr>
      </w:pPr>
      <w:proofErr w:type="gramStart"/>
      <w:r>
        <w:rPr>
          <w:w w:val="126"/>
          <w:sz w:val="18"/>
          <w:szCs w:val="18"/>
        </w:rPr>
        <w:t>with</w:t>
      </w:r>
      <w:proofErr w:type="gramEnd"/>
      <w:r>
        <w:rPr>
          <w:spacing w:val="-2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leaders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each</w:t>
      </w:r>
      <w:r>
        <w:rPr>
          <w:spacing w:val="-4"/>
          <w:w w:val="128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these</w:t>
      </w:r>
      <w:r>
        <w:rPr>
          <w:spacing w:val="2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fields.</w:t>
      </w:r>
      <w:r>
        <w:rPr>
          <w:spacing w:val="-28"/>
          <w:w w:val="123"/>
          <w:sz w:val="18"/>
          <w:szCs w:val="18"/>
        </w:rPr>
        <w:t xml:space="preserve"> </w:t>
      </w:r>
      <w:proofErr w:type="gramStart"/>
      <w:r>
        <w:rPr>
          <w:spacing w:val="-3"/>
          <w:sz w:val="18"/>
          <w:szCs w:val="18"/>
        </w:rPr>
        <w:t>T</w:t>
      </w:r>
      <w:r>
        <w:rPr>
          <w:sz w:val="18"/>
          <w:szCs w:val="18"/>
        </w:rPr>
        <w:t xml:space="preserve">his </w:t>
      </w:r>
      <w:r>
        <w:rPr>
          <w:spacing w:val="8"/>
          <w:sz w:val="18"/>
          <w:szCs w:val="18"/>
        </w:rPr>
        <w:t xml:space="preserve"> </w:t>
      </w:r>
      <w:r>
        <w:rPr>
          <w:w w:val="106"/>
          <w:sz w:val="18"/>
          <w:szCs w:val="18"/>
        </w:rPr>
        <w:t>will</w:t>
      </w:r>
      <w:proofErr w:type="gramEnd"/>
      <w:r>
        <w:rPr>
          <w:w w:val="106"/>
          <w:sz w:val="18"/>
          <w:szCs w:val="18"/>
        </w:rPr>
        <w:t xml:space="preserve"> 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equi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</w:t>
      </w:r>
      <w:r>
        <w:rPr>
          <w:spacing w:val="7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out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tanding</w:t>
      </w:r>
      <w:r>
        <w:rPr>
          <w:spacing w:val="33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local</w:t>
      </w:r>
      <w:r>
        <w:rPr>
          <w:spacing w:val="-15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uni</w:t>
      </w:r>
      <w:r>
        <w:rPr>
          <w:spacing w:val="-6"/>
          <w:w w:val="123"/>
          <w:sz w:val="18"/>
          <w:szCs w:val="18"/>
        </w:rPr>
        <w:t>v</w:t>
      </w:r>
      <w:r>
        <w:rPr>
          <w:w w:val="123"/>
          <w:sz w:val="18"/>
          <w:szCs w:val="18"/>
        </w:rPr>
        <w:t>ersities</w:t>
      </w:r>
      <w:r>
        <w:rPr>
          <w:spacing w:val="-1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and</w:t>
      </w:r>
      <w:r>
        <w:rPr>
          <w:spacing w:val="12"/>
          <w:w w:val="123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r</w:t>
      </w:r>
      <w:r>
        <w:rPr>
          <w:w w:val="129"/>
          <w:sz w:val="18"/>
          <w:szCs w:val="18"/>
        </w:rPr>
        <w:t>esea</w:t>
      </w:r>
      <w:r>
        <w:rPr>
          <w:spacing w:val="-4"/>
          <w:w w:val="129"/>
          <w:sz w:val="18"/>
          <w:szCs w:val="18"/>
        </w:rPr>
        <w:t>r</w:t>
      </w:r>
      <w:r>
        <w:rPr>
          <w:w w:val="125"/>
          <w:sz w:val="18"/>
          <w:szCs w:val="18"/>
        </w:rPr>
        <w:t xml:space="preserve">ch </w:t>
      </w:r>
      <w:r>
        <w:rPr>
          <w:w w:val="126"/>
          <w:sz w:val="18"/>
          <w:szCs w:val="18"/>
        </w:rPr>
        <w:t>in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titutions</w:t>
      </w:r>
      <w:r>
        <w:rPr>
          <w:spacing w:val="-25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</w:t>
      </w:r>
      <w:r>
        <w:rPr>
          <w:spacing w:val="-1"/>
          <w:w w:val="126"/>
          <w:sz w:val="18"/>
          <w:szCs w:val="18"/>
        </w:rPr>
        <w:t>a</w:t>
      </w:r>
      <w:r>
        <w:rPr>
          <w:w w:val="126"/>
          <w:sz w:val="18"/>
          <w:szCs w:val="18"/>
        </w:rPr>
        <w:t>t</w:t>
      </w:r>
      <w:r>
        <w:rPr>
          <w:spacing w:val="18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pursue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fundamental</w:t>
      </w:r>
      <w:r>
        <w:rPr>
          <w:spacing w:val="-1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dis</w:t>
      </w:r>
      <w:r>
        <w:rPr>
          <w:spacing w:val="-4"/>
          <w:w w:val="126"/>
          <w:sz w:val="18"/>
          <w:szCs w:val="18"/>
        </w:rPr>
        <w:t>c</w:t>
      </w:r>
      <w:r>
        <w:rPr>
          <w:spacing w:val="-6"/>
          <w:w w:val="126"/>
          <w:sz w:val="18"/>
          <w:szCs w:val="18"/>
        </w:rPr>
        <w:t>ov</w:t>
      </w:r>
      <w:r>
        <w:rPr>
          <w:w w:val="126"/>
          <w:sz w:val="18"/>
          <w:szCs w:val="18"/>
        </w:rPr>
        <w:t>ery</w:t>
      </w:r>
      <w:r>
        <w:rPr>
          <w:spacing w:val="-16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--</w:t>
      </w:r>
      <w:r>
        <w:rPr>
          <w:spacing w:val="35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 xml:space="preserve">the </w:t>
      </w:r>
      <w:r>
        <w:rPr>
          <w:w w:val="130"/>
          <w:sz w:val="18"/>
          <w:szCs w:val="18"/>
        </w:rPr>
        <w:t>type</w:t>
      </w:r>
      <w:r>
        <w:rPr>
          <w:spacing w:val="-5"/>
          <w:w w:val="130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esea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ch</w:t>
      </w:r>
      <w:r>
        <w:rPr>
          <w:spacing w:val="6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</w:t>
      </w:r>
      <w:r>
        <w:rPr>
          <w:spacing w:val="-1"/>
          <w:w w:val="126"/>
          <w:sz w:val="18"/>
          <w:szCs w:val="18"/>
        </w:rPr>
        <w:t>a</w:t>
      </w:r>
      <w:r>
        <w:rPr>
          <w:w w:val="126"/>
          <w:sz w:val="18"/>
          <w:szCs w:val="18"/>
        </w:rPr>
        <w:t>t</w:t>
      </w:r>
      <w:r>
        <w:rPr>
          <w:spacing w:val="18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can only</w:t>
      </w:r>
      <w:r>
        <w:rPr>
          <w:spacing w:val="-28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be</w:t>
      </w:r>
      <w:r>
        <w:rPr>
          <w:spacing w:val="9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gene</w:t>
      </w:r>
      <w:r>
        <w:rPr>
          <w:spacing w:val="-6"/>
          <w:w w:val="126"/>
          <w:sz w:val="18"/>
          <w:szCs w:val="18"/>
        </w:rPr>
        <w:t>r</w:t>
      </w:r>
      <w:r>
        <w:rPr>
          <w:spacing w:val="-1"/>
          <w:w w:val="126"/>
          <w:sz w:val="18"/>
          <w:szCs w:val="18"/>
        </w:rPr>
        <w:t>a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ed</w:t>
      </w:r>
      <w:r>
        <w:rPr>
          <w:spacing w:val="36"/>
          <w:w w:val="126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</w:t>
      </w:r>
      <w:r>
        <w:rPr>
          <w:spacing w:val="-4"/>
          <w:w w:val="128"/>
          <w:sz w:val="18"/>
          <w:szCs w:val="18"/>
        </w:rPr>
        <w:t>r</w:t>
      </w:r>
      <w:r>
        <w:rPr>
          <w:w w:val="127"/>
          <w:sz w:val="18"/>
          <w:szCs w:val="18"/>
        </w:rPr>
        <w:t>ough merit-based</w:t>
      </w:r>
      <w:r>
        <w:rPr>
          <w:spacing w:val="-3"/>
          <w:w w:val="127"/>
          <w:sz w:val="18"/>
          <w:szCs w:val="18"/>
        </w:rPr>
        <w:t xml:space="preserve"> </w:t>
      </w:r>
      <w:r>
        <w:rPr>
          <w:spacing w:val="-4"/>
          <w:w w:val="127"/>
          <w:sz w:val="18"/>
          <w:szCs w:val="18"/>
        </w:rPr>
        <w:t>c</w:t>
      </w:r>
      <w:r>
        <w:rPr>
          <w:w w:val="127"/>
          <w:sz w:val="18"/>
          <w:szCs w:val="18"/>
        </w:rPr>
        <w:t>ompetitions</w:t>
      </w:r>
      <w:r>
        <w:rPr>
          <w:spacing w:val="-10"/>
          <w:w w:val="127"/>
          <w:sz w:val="18"/>
          <w:szCs w:val="18"/>
        </w:rPr>
        <w:t xml:space="preserve"> </w:t>
      </w:r>
      <w:r>
        <w:rPr>
          <w:spacing w:val="-3"/>
          <w:w w:val="127"/>
          <w:sz w:val="18"/>
          <w:szCs w:val="18"/>
        </w:rPr>
        <w:t>f</w:t>
      </w:r>
      <w:r>
        <w:rPr>
          <w:w w:val="127"/>
          <w:sz w:val="18"/>
          <w:szCs w:val="18"/>
        </w:rPr>
        <w:t>or</w:t>
      </w:r>
      <w:r>
        <w:rPr>
          <w:spacing w:val="-14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sub</w:t>
      </w:r>
      <w:r>
        <w:rPr>
          <w:spacing w:val="-3"/>
          <w:w w:val="127"/>
          <w:sz w:val="18"/>
          <w:szCs w:val="18"/>
        </w:rPr>
        <w:t>s</w:t>
      </w:r>
      <w:r>
        <w:rPr>
          <w:w w:val="127"/>
          <w:sz w:val="18"/>
          <w:szCs w:val="18"/>
        </w:rPr>
        <w:t>tantial</w:t>
      </w:r>
      <w:r>
        <w:rPr>
          <w:spacing w:val="-13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g</w:t>
      </w:r>
      <w:r>
        <w:rPr>
          <w:spacing w:val="-6"/>
          <w:w w:val="127"/>
          <w:sz w:val="18"/>
          <w:szCs w:val="18"/>
        </w:rPr>
        <w:t>ov</w:t>
      </w:r>
      <w:r>
        <w:rPr>
          <w:w w:val="127"/>
          <w:sz w:val="18"/>
          <w:szCs w:val="18"/>
        </w:rPr>
        <w:t xml:space="preserve">ernment </w:t>
      </w:r>
      <w:r>
        <w:rPr>
          <w:w w:val="120"/>
          <w:sz w:val="18"/>
          <w:szCs w:val="18"/>
        </w:rPr>
        <w:t>funding.</w:t>
      </w: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before="4" w:line="280" w:lineRule="exact"/>
        <w:rPr>
          <w:sz w:val="28"/>
          <w:szCs w:val="28"/>
        </w:rPr>
      </w:pPr>
    </w:p>
    <w:p w:rsidR="002935D1" w:rsidRDefault="00495814">
      <w:pPr>
        <w:spacing w:line="860" w:lineRule="exact"/>
        <w:ind w:left="110"/>
        <w:rPr>
          <w:sz w:val="80"/>
          <w:szCs w:val="80"/>
        </w:rPr>
      </w:pPr>
      <w:r>
        <w:rPr>
          <w:color w:val="BD1E2C"/>
          <w:w w:val="78"/>
          <w:position w:val="-4"/>
          <w:sz w:val="80"/>
          <w:szCs w:val="80"/>
        </w:rPr>
        <w:t>Philosophy</w:t>
      </w:r>
    </w:p>
    <w:p w:rsidR="002935D1" w:rsidRDefault="002935D1">
      <w:pPr>
        <w:spacing w:before="7" w:line="180" w:lineRule="exact"/>
        <w:rPr>
          <w:sz w:val="18"/>
          <w:szCs w:val="18"/>
        </w:rPr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  <w:sectPr w:rsidR="002935D1">
          <w:pgSz w:w="11920" w:h="16840"/>
          <w:pgMar w:top="1020" w:right="1080" w:bottom="280" w:left="740" w:header="626" w:footer="0" w:gutter="0"/>
          <w:cols w:space="720"/>
        </w:sectPr>
      </w:pPr>
    </w:p>
    <w:p w:rsidR="002935D1" w:rsidRDefault="00495814">
      <w:pPr>
        <w:spacing w:before="38" w:line="324" w:lineRule="auto"/>
        <w:ind w:left="110" w:right="162"/>
        <w:rPr>
          <w:sz w:val="18"/>
          <w:szCs w:val="18"/>
        </w:rPr>
      </w:pPr>
      <w:r>
        <w:lastRenderedPageBreak/>
        <w:pict>
          <v:shape id="_x0000_s1079" type="#_x0000_t75" style="position:absolute;left:0;text-align:left;margin-left:-.5pt;margin-top:770.7pt;width:596.3pt;height:71.65pt;z-index:-1847;mso-position-horizontal-relative:page;mso-position-vertical-relative:page">
            <v:imagedata r:id="rId19" o:title=""/>
            <w10:wrap anchorx="page" anchory="page"/>
          </v:shape>
        </w:pict>
      </w:r>
      <w:r>
        <w:rPr>
          <w:sz w:val="18"/>
          <w:szCs w:val="18"/>
        </w:rPr>
        <w:t>In</w:t>
      </w:r>
      <w:r>
        <w:rPr>
          <w:spacing w:val="21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our</w:t>
      </w:r>
      <w:r>
        <w:rPr>
          <w:spacing w:val="1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inc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easingly</w:t>
      </w:r>
      <w:r>
        <w:rPr>
          <w:spacing w:val="-2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in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</w:t>
      </w:r>
      <w:r>
        <w:rPr>
          <w:spacing w:val="-5"/>
          <w:w w:val="124"/>
          <w:sz w:val="18"/>
          <w:szCs w:val="18"/>
        </w:rPr>
        <w:t>r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onnec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ed</w:t>
      </w:r>
      <w:r>
        <w:rPr>
          <w:spacing w:val="44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w</w:t>
      </w:r>
      <w:r>
        <w:rPr>
          <w:w w:val="124"/>
          <w:sz w:val="18"/>
          <w:szCs w:val="18"/>
        </w:rPr>
        <w:t>orld</w:t>
      </w:r>
      <w:r>
        <w:rPr>
          <w:spacing w:val="-14"/>
          <w:w w:val="124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perme</w:t>
      </w:r>
      <w:r>
        <w:rPr>
          <w:spacing w:val="-1"/>
          <w:w w:val="128"/>
          <w:sz w:val="18"/>
          <w:szCs w:val="18"/>
        </w:rPr>
        <w:t>a</w:t>
      </w:r>
      <w:r>
        <w:rPr>
          <w:spacing w:val="-3"/>
          <w:w w:val="145"/>
          <w:sz w:val="18"/>
          <w:szCs w:val="18"/>
        </w:rPr>
        <w:t>t</w:t>
      </w:r>
      <w:r>
        <w:rPr>
          <w:w w:val="133"/>
          <w:sz w:val="18"/>
          <w:szCs w:val="18"/>
        </w:rPr>
        <w:t xml:space="preserve">ed </w:t>
      </w:r>
      <w:r>
        <w:rPr>
          <w:spacing w:val="-5"/>
          <w:w w:val="127"/>
          <w:sz w:val="18"/>
          <w:szCs w:val="18"/>
        </w:rPr>
        <w:t>b</w:t>
      </w:r>
      <w:r>
        <w:rPr>
          <w:w w:val="127"/>
          <w:sz w:val="18"/>
          <w:szCs w:val="18"/>
        </w:rPr>
        <w:t>y</w:t>
      </w:r>
      <w:r>
        <w:rPr>
          <w:spacing w:val="-7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oducts</w:t>
      </w:r>
      <w:r>
        <w:rPr>
          <w:spacing w:val="13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scientific</w:t>
      </w:r>
      <w:r>
        <w:rPr>
          <w:spacing w:val="-2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spacing w:val="-3"/>
          <w:w w:val="145"/>
          <w:sz w:val="18"/>
          <w:szCs w:val="18"/>
        </w:rPr>
        <w:t>t</w:t>
      </w:r>
      <w:r>
        <w:rPr>
          <w:w w:val="123"/>
          <w:sz w:val="18"/>
          <w:szCs w:val="18"/>
        </w:rPr>
        <w:t xml:space="preserve">echnological </w:t>
      </w:r>
      <w:r>
        <w:rPr>
          <w:w w:val="122"/>
          <w:sz w:val="18"/>
          <w:szCs w:val="18"/>
        </w:rPr>
        <w:t>inn</w:t>
      </w:r>
      <w:r>
        <w:rPr>
          <w:spacing w:val="-6"/>
          <w:w w:val="122"/>
          <w:sz w:val="18"/>
          <w:szCs w:val="18"/>
        </w:rPr>
        <w:t>o</w:t>
      </w:r>
      <w:r>
        <w:rPr>
          <w:spacing w:val="-5"/>
          <w:w w:val="122"/>
          <w:sz w:val="18"/>
          <w:szCs w:val="18"/>
        </w:rPr>
        <w:t>v</w:t>
      </w:r>
      <w:r>
        <w:rPr>
          <w:spacing w:val="-1"/>
          <w:w w:val="122"/>
          <w:sz w:val="18"/>
          <w:szCs w:val="18"/>
        </w:rPr>
        <w:t>a</w:t>
      </w:r>
      <w:r>
        <w:rPr>
          <w:w w:val="122"/>
          <w:sz w:val="18"/>
          <w:szCs w:val="18"/>
        </w:rPr>
        <w:t>tions,</w:t>
      </w:r>
      <w:r>
        <w:rPr>
          <w:spacing w:val="-8"/>
          <w:w w:val="122"/>
          <w:sz w:val="18"/>
          <w:szCs w:val="18"/>
        </w:rPr>
        <w:t xml:space="preserve"> </w:t>
      </w:r>
      <w:r>
        <w:rPr>
          <w:spacing w:val="-5"/>
          <w:w w:val="122"/>
          <w:sz w:val="18"/>
          <w:szCs w:val="18"/>
        </w:rPr>
        <w:t>w</w:t>
      </w:r>
      <w:r>
        <w:rPr>
          <w:w w:val="122"/>
          <w:sz w:val="18"/>
          <w:szCs w:val="18"/>
        </w:rPr>
        <w:t>e</w:t>
      </w:r>
      <w:r>
        <w:rPr>
          <w:spacing w:val="4"/>
          <w:w w:val="122"/>
          <w:sz w:val="18"/>
          <w:szCs w:val="18"/>
        </w:rPr>
        <w:t xml:space="preserve"> </w:t>
      </w:r>
      <w:proofErr w:type="gramStart"/>
      <w:r>
        <w:rPr>
          <w:spacing w:val="-4"/>
          <w:sz w:val="18"/>
          <w:szCs w:val="18"/>
        </w:rPr>
        <w:t>r</w:t>
      </w:r>
      <w:r>
        <w:rPr>
          <w:sz w:val="18"/>
          <w:szCs w:val="18"/>
        </w:rPr>
        <w:t xml:space="preserve">ely </w:t>
      </w:r>
      <w:r>
        <w:rPr>
          <w:spacing w:val="16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on</w:t>
      </w:r>
      <w:proofErr w:type="gramEnd"/>
      <w:r>
        <w:rPr>
          <w:spacing w:val="6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our</w:t>
      </w:r>
      <w:r>
        <w:rPr>
          <w:spacing w:val="6"/>
          <w:w w:val="122"/>
          <w:sz w:val="18"/>
          <w:szCs w:val="18"/>
        </w:rPr>
        <w:t xml:space="preserve"> </w:t>
      </w:r>
      <w:r>
        <w:rPr>
          <w:spacing w:val="-4"/>
          <w:w w:val="122"/>
          <w:sz w:val="18"/>
          <w:szCs w:val="18"/>
        </w:rPr>
        <w:t>c</w:t>
      </w:r>
      <w:r>
        <w:rPr>
          <w:w w:val="122"/>
          <w:sz w:val="18"/>
          <w:szCs w:val="18"/>
        </w:rPr>
        <w:t>ollecti</w:t>
      </w:r>
      <w:r>
        <w:rPr>
          <w:spacing w:val="-6"/>
          <w:w w:val="122"/>
          <w:sz w:val="18"/>
          <w:szCs w:val="18"/>
        </w:rPr>
        <w:t>v</w:t>
      </w:r>
      <w:r>
        <w:rPr>
          <w:w w:val="122"/>
          <w:sz w:val="18"/>
          <w:szCs w:val="18"/>
        </w:rPr>
        <w:t>e</w:t>
      </w:r>
      <w:r>
        <w:rPr>
          <w:spacing w:val="-2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ability</w:t>
      </w:r>
      <w:r>
        <w:rPr>
          <w:spacing w:val="-19"/>
          <w:w w:val="122"/>
          <w:sz w:val="18"/>
          <w:szCs w:val="18"/>
        </w:rPr>
        <w:t xml:space="preserve"> </w:t>
      </w:r>
      <w:r>
        <w:rPr>
          <w:spacing w:val="-3"/>
          <w:w w:val="145"/>
          <w:sz w:val="18"/>
          <w:szCs w:val="18"/>
        </w:rPr>
        <w:t>t</w:t>
      </w:r>
      <w:r>
        <w:rPr>
          <w:w w:val="129"/>
          <w:sz w:val="18"/>
          <w:szCs w:val="18"/>
        </w:rPr>
        <w:t>o</w:t>
      </w:r>
    </w:p>
    <w:p w:rsidR="002935D1" w:rsidRDefault="00495814">
      <w:pPr>
        <w:spacing w:before="2" w:line="324" w:lineRule="auto"/>
        <w:ind w:left="110" w:right="-15"/>
        <w:rPr>
          <w:sz w:val="18"/>
          <w:szCs w:val="18"/>
        </w:rPr>
      </w:pPr>
      <w:proofErr w:type="gramStart"/>
      <w:r>
        <w:rPr>
          <w:w w:val="128"/>
          <w:sz w:val="18"/>
          <w:szCs w:val="18"/>
        </w:rPr>
        <w:t>absorb</w:t>
      </w:r>
      <w:proofErr w:type="gramEnd"/>
      <w:r>
        <w:rPr>
          <w:spacing w:val="1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and</w:t>
      </w:r>
      <w:r>
        <w:rPr>
          <w:spacing w:val="-4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ta</w:t>
      </w:r>
      <w:r>
        <w:rPr>
          <w:spacing w:val="-5"/>
          <w:w w:val="128"/>
          <w:sz w:val="18"/>
          <w:szCs w:val="18"/>
        </w:rPr>
        <w:t>k</w:t>
      </w:r>
      <w:r>
        <w:rPr>
          <w:w w:val="128"/>
          <w:sz w:val="18"/>
          <w:szCs w:val="18"/>
        </w:rPr>
        <w:t>e</w:t>
      </w:r>
      <w:r>
        <w:rPr>
          <w:spacing w:val="-1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ad</w:t>
      </w:r>
      <w:r>
        <w:rPr>
          <w:spacing w:val="-5"/>
          <w:w w:val="128"/>
          <w:sz w:val="18"/>
          <w:szCs w:val="18"/>
        </w:rPr>
        <w:t>v</w:t>
      </w:r>
      <w:r>
        <w:rPr>
          <w:w w:val="128"/>
          <w:sz w:val="18"/>
          <w:szCs w:val="18"/>
        </w:rPr>
        <w:t>antage</w:t>
      </w:r>
      <w:r>
        <w:rPr>
          <w:spacing w:val="6"/>
          <w:w w:val="128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the</w:t>
      </w:r>
      <w:r>
        <w:rPr>
          <w:spacing w:val="3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g</w:t>
      </w:r>
      <w:r>
        <w:rPr>
          <w:spacing w:val="-5"/>
          <w:w w:val="129"/>
          <w:sz w:val="18"/>
          <w:szCs w:val="18"/>
        </w:rPr>
        <w:t>ro</w:t>
      </w:r>
      <w:r>
        <w:rPr>
          <w:w w:val="129"/>
          <w:sz w:val="18"/>
          <w:szCs w:val="18"/>
        </w:rPr>
        <w:t>wth</w:t>
      </w:r>
      <w:r>
        <w:rPr>
          <w:spacing w:val="-14"/>
          <w:w w:val="129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 xml:space="preserve">scientific </w:t>
      </w:r>
      <w:r>
        <w:rPr>
          <w:w w:val="122"/>
          <w:sz w:val="18"/>
          <w:szCs w:val="18"/>
        </w:rPr>
        <w:t>kn</w:t>
      </w:r>
      <w:r>
        <w:rPr>
          <w:spacing w:val="-4"/>
          <w:w w:val="122"/>
          <w:sz w:val="18"/>
          <w:szCs w:val="18"/>
        </w:rPr>
        <w:t>o</w:t>
      </w:r>
      <w:r>
        <w:rPr>
          <w:w w:val="125"/>
          <w:sz w:val="18"/>
          <w:szCs w:val="18"/>
        </w:rPr>
        <w:t>wledg</w:t>
      </w:r>
      <w:r>
        <w:rPr>
          <w:spacing w:val="-2"/>
          <w:w w:val="125"/>
          <w:sz w:val="18"/>
          <w:szCs w:val="18"/>
        </w:rPr>
        <w:t>e</w:t>
      </w:r>
      <w:r>
        <w:rPr>
          <w:w w:val="98"/>
          <w:sz w:val="18"/>
          <w:szCs w:val="18"/>
        </w:rPr>
        <w:t>.</w:t>
      </w:r>
      <w:r>
        <w:rPr>
          <w:spacing w:val="9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E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tablishing</w:t>
      </w:r>
      <w:r>
        <w:rPr>
          <w:spacing w:val="-2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</w:t>
      </w:r>
      <w:r>
        <w:rPr>
          <w:spacing w:val="4"/>
          <w:w w:val="123"/>
          <w:sz w:val="18"/>
          <w:szCs w:val="18"/>
        </w:rPr>
        <w:t xml:space="preserve"> 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obu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t</w:t>
      </w:r>
      <w:r>
        <w:rPr>
          <w:spacing w:val="27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scientific</w:t>
      </w:r>
      <w:r>
        <w:rPr>
          <w:spacing w:val="-21"/>
          <w:w w:val="123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capacity</w:t>
      </w:r>
    </w:p>
    <w:p w:rsidR="002935D1" w:rsidRDefault="00495814">
      <w:pPr>
        <w:spacing w:before="2" w:line="324" w:lineRule="auto"/>
        <w:ind w:left="110" w:right="-31"/>
        <w:rPr>
          <w:sz w:val="18"/>
          <w:szCs w:val="18"/>
        </w:rPr>
      </w:pPr>
      <w:proofErr w:type="gramStart"/>
      <w:r>
        <w:rPr>
          <w:sz w:val="18"/>
          <w:szCs w:val="18"/>
        </w:rPr>
        <w:t>is</w:t>
      </w:r>
      <w:proofErr w:type="gramEnd"/>
      <w:r>
        <w:rPr>
          <w:spacing w:val="26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</w:t>
      </w:r>
      <w:r>
        <w:rPr>
          <w:spacing w:val="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critical</w:t>
      </w:r>
      <w:r>
        <w:rPr>
          <w:spacing w:val="-2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ne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e</w:t>
      </w:r>
      <w:r>
        <w:rPr>
          <w:spacing w:val="-2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sity</w:t>
      </w:r>
      <w:r>
        <w:rPr>
          <w:spacing w:val="12"/>
          <w:w w:val="124"/>
          <w:sz w:val="18"/>
          <w:szCs w:val="18"/>
        </w:rPr>
        <w:t xml:space="preserve"> </w:t>
      </w:r>
      <w:r>
        <w:rPr>
          <w:spacing w:val="-2"/>
          <w:w w:val="124"/>
          <w:sz w:val="18"/>
          <w:szCs w:val="18"/>
        </w:rPr>
        <w:t>f</w:t>
      </w:r>
      <w:r>
        <w:rPr>
          <w:w w:val="124"/>
          <w:sz w:val="18"/>
          <w:szCs w:val="18"/>
        </w:rPr>
        <w:t>or</w:t>
      </w:r>
      <w:r>
        <w:rPr>
          <w:spacing w:val="-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n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tions</w:t>
      </w:r>
      <w:r>
        <w:rPr>
          <w:spacing w:val="2"/>
          <w:w w:val="124"/>
          <w:sz w:val="18"/>
          <w:szCs w:val="18"/>
        </w:rPr>
        <w:t xml:space="preserve"> 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o</w:t>
      </w:r>
      <w:r>
        <w:rPr>
          <w:spacing w:val="1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be</w:t>
      </w:r>
      <w:r>
        <w:rPr>
          <w:spacing w:val="1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able</w:t>
      </w:r>
      <w:r>
        <w:rPr>
          <w:spacing w:val="4"/>
          <w:w w:val="124"/>
          <w:sz w:val="18"/>
          <w:szCs w:val="18"/>
        </w:rPr>
        <w:t xml:space="preserve"> 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o</w:t>
      </w:r>
      <w:r>
        <w:rPr>
          <w:spacing w:val="14"/>
          <w:w w:val="124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g</w:t>
      </w:r>
      <w:r>
        <w:rPr>
          <w:spacing w:val="-4"/>
          <w:w w:val="128"/>
          <w:sz w:val="18"/>
          <w:szCs w:val="18"/>
        </w:rPr>
        <w:t>r</w:t>
      </w:r>
      <w:r>
        <w:rPr>
          <w:spacing w:val="-4"/>
          <w:w w:val="129"/>
          <w:sz w:val="18"/>
          <w:szCs w:val="18"/>
        </w:rPr>
        <w:t>o</w:t>
      </w:r>
      <w:r>
        <w:rPr>
          <w:spacing w:val="-13"/>
          <w:w w:val="118"/>
          <w:sz w:val="18"/>
          <w:szCs w:val="18"/>
        </w:rPr>
        <w:t>w</w:t>
      </w:r>
      <w:r>
        <w:rPr>
          <w:w w:val="98"/>
          <w:sz w:val="18"/>
          <w:szCs w:val="18"/>
        </w:rPr>
        <w:t xml:space="preserve">, </w:t>
      </w:r>
      <w:r>
        <w:rPr>
          <w:w w:val="120"/>
          <w:sz w:val="18"/>
          <w:szCs w:val="18"/>
        </w:rPr>
        <w:t>imp</w:t>
      </w:r>
      <w:r>
        <w:rPr>
          <w:spacing w:val="-4"/>
          <w:w w:val="120"/>
          <w:sz w:val="18"/>
          <w:szCs w:val="18"/>
        </w:rPr>
        <w:t>r</w:t>
      </w:r>
      <w:r>
        <w:rPr>
          <w:spacing w:val="-5"/>
          <w:w w:val="129"/>
          <w:sz w:val="18"/>
          <w:szCs w:val="18"/>
        </w:rPr>
        <w:t>o</w:t>
      </w:r>
      <w:r>
        <w:rPr>
          <w:spacing w:val="-5"/>
          <w:w w:val="116"/>
          <w:sz w:val="18"/>
          <w:szCs w:val="18"/>
        </w:rPr>
        <w:t>v</w:t>
      </w:r>
      <w:r>
        <w:rPr>
          <w:spacing w:val="-2"/>
          <w:w w:val="133"/>
          <w:sz w:val="18"/>
          <w:szCs w:val="18"/>
        </w:rPr>
        <w:t>e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ad</w:t>
      </w:r>
      <w:r>
        <w:rPr>
          <w:spacing w:val="-5"/>
          <w:w w:val="124"/>
          <w:sz w:val="18"/>
          <w:szCs w:val="18"/>
        </w:rPr>
        <w:t>v</w:t>
      </w:r>
      <w:r>
        <w:rPr>
          <w:w w:val="124"/>
          <w:sz w:val="18"/>
          <w:szCs w:val="18"/>
        </w:rPr>
        <w:t>an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e</w:t>
      </w:r>
      <w:r>
        <w:rPr>
          <w:spacing w:val="20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the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w</w:t>
      </w:r>
      <w:r>
        <w:rPr>
          <w:w w:val="124"/>
          <w:sz w:val="18"/>
          <w:szCs w:val="18"/>
        </w:rPr>
        <w:t>ellbeing</w:t>
      </w:r>
      <w:r>
        <w:rPr>
          <w:spacing w:val="-2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quality</w:t>
      </w:r>
      <w:r>
        <w:rPr>
          <w:spacing w:val="-17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sz w:val="18"/>
          <w:szCs w:val="18"/>
        </w:rPr>
        <w:t>li</w:t>
      </w:r>
      <w:r>
        <w:rPr>
          <w:spacing w:val="-2"/>
          <w:sz w:val="18"/>
          <w:szCs w:val="18"/>
        </w:rPr>
        <w:t>f</w:t>
      </w:r>
      <w:r>
        <w:rPr>
          <w:w w:val="133"/>
          <w:sz w:val="18"/>
          <w:szCs w:val="18"/>
        </w:rPr>
        <w:t xml:space="preserve">e </w:t>
      </w:r>
      <w:r>
        <w:rPr>
          <w:spacing w:val="-2"/>
          <w:w w:val="121"/>
          <w:sz w:val="18"/>
          <w:szCs w:val="18"/>
        </w:rPr>
        <w:t>f</w:t>
      </w:r>
      <w:r>
        <w:rPr>
          <w:w w:val="121"/>
          <w:sz w:val="18"/>
          <w:szCs w:val="18"/>
        </w:rPr>
        <w:t>or</w:t>
      </w:r>
      <w:r>
        <w:rPr>
          <w:spacing w:val="1"/>
          <w:w w:val="121"/>
          <w:sz w:val="18"/>
          <w:szCs w:val="18"/>
        </w:rPr>
        <w:t xml:space="preserve"> </w:t>
      </w:r>
      <w:r>
        <w:rPr>
          <w:sz w:val="18"/>
          <w:szCs w:val="18"/>
        </w:rPr>
        <w:t xml:space="preserve">its </w:t>
      </w:r>
      <w:r>
        <w:rPr>
          <w:spacing w:val="3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citi</w:t>
      </w:r>
      <w:r>
        <w:rPr>
          <w:spacing w:val="-3"/>
          <w:w w:val="119"/>
          <w:sz w:val="18"/>
          <w:szCs w:val="18"/>
        </w:rPr>
        <w:t>z</w:t>
      </w:r>
      <w:r>
        <w:rPr>
          <w:w w:val="123"/>
          <w:sz w:val="18"/>
          <w:szCs w:val="18"/>
        </w:rPr>
        <w:t>ens.</w:t>
      </w:r>
    </w:p>
    <w:p w:rsidR="002935D1" w:rsidRDefault="002935D1">
      <w:pPr>
        <w:spacing w:before="3" w:line="280" w:lineRule="exact"/>
        <w:rPr>
          <w:sz w:val="28"/>
          <w:szCs w:val="28"/>
        </w:rPr>
      </w:pPr>
    </w:p>
    <w:p w:rsidR="002935D1" w:rsidRDefault="00495814">
      <w:pPr>
        <w:spacing w:line="324" w:lineRule="auto"/>
        <w:ind w:left="110" w:right="394"/>
        <w:rPr>
          <w:sz w:val="18"/>
          <w:szCs w:val="18"/>
        </w:rPr>
      </w:pP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h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ee</w:t>
      </w:r>
      <w:r>
        <w:rPr>
          <w:spacing w:val="-18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cha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ac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eri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tics</w:t>
      </w:r>
      <w:r>
        <w:rPr>
          <w:spacing w:val="-1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define</w:t>
      </w:r>
      <w:r>
        <w:rPr>
          <w:spacing w:val="-16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s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ope</w:t>
      </w:r>
      <w:r>
        <w:rPr>
          <w:spacing w:val="14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scien</w:t>
      </w:r>
      <w:r>
        <w:rPr>
          <w:spacing w:val="-3"/>
          <w:w w:val="124"/>
          <w:sz w:val="18"/>
          <w:szCs w:val="18"/>
        </w:rPr>
        <w:t>c</w:t>
      </w:r>
      <w:r>
        <w:rPr>
          <w:w w:val="117"/>
          <w:sz w:val="18"/>
          <w:szCs w:val="18"/>
        </w:rPr>
        <w:t xml:space="preserve">e: </w:t>
      </w:r>
      <w:r>
        <w:rPr>
          <w:sz w:val="18"/>
          <w:szCs w:val="18"/>
        </w:rPr>
        <w:t>(1)</w:t>
      </w:r>
      <w:r>
        <w:rPr>
          <w:spacing w:val="19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Scien</w:t>
      </w:r>
      <w:r>
        <w:rPr>
          <w:spacing w:val="-4"/>
          <w:w w:val="128"/>
          <w:sz w:val="18"/>
          <w:szCs w:val="18"/>
        </w:rPr>
        <w:t>c</w:t>
      </w:r>
      <w:r>
        <w:rPr>
          <w:w w:val="128"/>
          <w:sz w:val="18"/>
          <w:szCs w:val="18"/>
        </w:rPr>
        <w:t>e</w:t>
      </w:r>
      <w:r>
        <w:rPr>
          <w:spacing w:val="-28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as</w:t>
      </w:r>
      <w:r>
        <w:rPr>
          <w:spacing w:val="-2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</w:t>
      </w:r>
      <w:r>
        <w:rPr>
          <w:spacing w:val="-2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method</w:t>
      </w:r>
      <w:r>
        <w:rPr>
          <w:spacing w:val="2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or</w:t>
      </w:r>
      <w:r>
        <w:rPr>
          <w:spacing w:val="-7"/>
          <w:w w:val="128"/>
          <w:sz w:val="18"/>
          <w:szCs w:val="18"/>
        </w:rPr>
        <w:t xml:space="preserve"> 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ool</w:t>
      </w:r>
      <w:r>
        <w:rPr>
          <w:spacing w:val="-10"/>
          <w:w w:val="128"/>
          <w:sz w:val="18"/>
          <w:szCs w:val="18"/>
        </w:rPr>
        <w:t xml:space="preserve"> 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o</w:t>
      </w:r>
      <w:r>
        <w:rPr>
          <w:spacing w:val="7"/>
          <w:w w:val="128"/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 xml:space="preserve">find </w:t>
      </w:r>
      <w:r>
        <w:rPr>
          <w:spacing w:val="16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solutions</w:t>
      </w:r>
      <w:proofErr w:type="gramEnd"/>
    </w:p>
    <w:p w:rsidR="002935D1" w:rsidRDefault="00495814">
      <w:pPr>
        <w:spacing w:before="2" w:line="324" w:lineRule="auto"/>
        <w:ind w:left="110" w:right="170"/>
        <w:rPr>
          <w:sz w:val="18"/>
          <w:szCs w:val="18"/>
        </w:rPr>
      </w:pPr>
      <w:proofErr w:type="gramStart"/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o</w:t>
      </w:r>
      <w:proofErr w:type="gramEnd"/>
      <w:r>
        <w:rPr>
          <w:spacing w:val="8"/>
          <w:w w:val="127"/>
          <w:sz w:val="18"/>
          <w:szCs w:val="18"/>
        </w:rPr>
        <w:t xml:space="preserve"> </w:t>
      </w:r>
      <w:r>
        <w:rPr>
          <w:spacing w:val="-5"/>
          <w:w w:val="127"/>
          <w:sz w:val="18"/>
          <w:szCs w:val="18"/>
        </w:rPr>
        <w:t>e</w:t>
      </w:r>
      <w:r>
        <w:rPr>
          <w:spacing w:val="-6"/>
          <w:w w:val="127"/>
          <w:sz w:val="18"/>
          <w:szCs w:val="18"/>
        </w:rPr>
        <w:t>v</w:t>
      </w:r>
      <w:r>
        <w:rPr>
          <w:w w:val="127"/>
          <w:sz w:val="18"/>
          <w:szCs w:val="18"/>
        </w:rPr>
        <w:t>er</w:t>
      </w:r>
      <w:r>
        <w:rPr>
          <w:spacing w:val="-5"/>
          <w:w w:val="127"/>
          <w:sz w:val="18"/>
          <w:szCs w:val="18"/>
        </w:rPr>
        <w:t>y</w:t>
      </w:r>
      <w:r>
        <w:rPr>
          <w:w w:val="127"/>
          <w:sz w:val="18"/>
          <w:szCs w:val="18"/>
        </w:rPr>
        <w:t>d</w:t>
      </w:r>
      <w:r>
        <w:rPr>
          <w:spacing w:val="-4"/>
          <w:w w:val="127"/>
          <w:sz w:val="18"/>
          <w:szCs w:val="18"/>
        </w:rPr>
        <w:t>a</w:t>
      </w:r>
      <w:r>
        <w:rPr>
          <w:w w:val="127"/>
          <w:sz w:val="18"/>
          <w:szCs w:val="18"/>
        </w:rPr>
        <w:t>y</w:t>
      </w:r>
      <w:r>
        <w:rPr>
          <w:spacing w:val="-13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oblems,</w:t>
      </w:r>
      <w:r>
        <w:rPr>
          <w:spacing w:val="-23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 xml:space="preserve">(2) </w:t>
      </w:r>
      <w:r>
        <w:rPr>
          <w:spacing w:val="1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Scien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e</w:t>
      </w:r>
      <w:r>
        <w:rPr>
          <w:spacing w:val="-16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as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an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app</w:t>
      </w:r>
      <w:r>
        <w:rPr>
          <w:spacing w:val="-4"/>
          <w:w w:val="130"/>
          <w:sz w:val="18"/>
          <w:szCs w:val="18"/>
        </w:rPr>
        <w:t>r</w:t>
      </w:r>
      <w:r>
        <w:rPr>
          <w:w w:val="127"/>
          <w:sz w:val="18"/>
          <w:szCs w:val="18"/>
        </w:rPr>
        <w:t xml:space="preserve">oach </w:t>
      </w:r>
      <w:r>
        <w:rPr>
          <w:spacing w:val="-3"/>
          <w:w w:val="145"/>
          <w:sz w:val="18"/>
          <w:szCs w:val="18"/>
        </w:rPr>
        <w:t>t</w:t>
      </w:r>
      <w:r>
        <w:rPr>
          <w:w w:val="129"/>
          <w:sz w:val="18"/>
          <w:szCs w:val="18"/>
        </w:rPr>
        <w:t>o</w:t>
      </w:r>
      <w:r>
        <w:rPr>
          <w:spacing w:val="9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kn</w:t>
      </w:r>
      <w:r>
        <w:rPr>
          <w:spacing w:val="-5"/>
          <w:w w:val="127"/>
          <w:sz w:val="18"/>
          <w:szCs w:val="18"/>
        </w:rPr>
        <w:t>o</w:t>
      </w:r>
      <w:r>
        <w:rPr>
          <w:w w:val="127"/>
          <w:sz w:val="18"/>
          <w:szCs w:val="18"/>
        </w:rPr>
        <w:t>wledge</w:t>
      </w:r>
      <w:r>
        <w:rPr>
          <w:spacing w:val="-26"/>
          <w:w w:val="127"/>
          <w:sz w:val="18"/>
          <w:szCs w:val="18"/>
        </w:rPr>
        <w:t xml:space="preserve"> </w:t>
      </w:r>
      <w:r>
        <w:rPr>
          <w:spacing w:val="-5"/>
          <w:w w:val="127"/>
          <w:sz w:val="18"/>
          <w:szCs w:val="18"/>
        </w:rPr>
        <w:t>e</w:t>
      </w:r>
      <w:r>
        <w:rPr>
          <w:w w:val="127"/>
          <w:sz w:val="18"/>
          <w:szCs w:val="18"/>
        </w:rPr>
        <w:t>xplo</w:t>
      </w:r>
      <w:r>
        <w:rPr>
          <w:spacing w:val="-5"/>
          <w:w w:val="127"/>
          <w:sz w:val="18"/>
          <w:szCs w:val="18"/>
        </w:rPr>
        <w:t>r</w:t>
      </w:r>
      <w:r>
        <w:rPr>
          <w:spacing w:val="-1"/>
          <w:w w:val="127"/>
          <w:sz w:val="18"/>
          <w:szCs w:val="18"/>
        </w:rPr>
        <w:t>a</w:t>
      </w:r>
      <w:r>
        <w:rPr>
          <w:w w:val="127"/>
          <w:sz w:val="18"/>
          <w:szCs w:val="18"/>
        </w:rPr>
        <w:t>tion</w:t>
      </w:r>
      <w:r>
        <w:rPr>
          <w:spacing w:val="-29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and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means</w:t>
      </w:r>
      <w:r>
        <w:rPr>
          <w:spacing w:val="-8"/>
          <w:w w:val="127"/>
          <w:sz w:val="18"/>
          <w:szCs w:val="18"/>
        </w:rPr>
        <w:t xml:space="preserve"> 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o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el</w:t>
      </w:r>
      <w:r>
        <w:rPr>
          <w:spacing w:val="-4"/>
          <w:w w:val="124"/>
          <w:sz w:val="18"/>
          <w:szCs w:val="18"/>
        </w:rPr>
        <w:t>e</w:t>
      </w:r>
      <w:r>
        <w:rPr>
          <w:spacing w:val="-4"/>
          <w:w w:val="116"/>
          <w:sz w:val="18"/>
          <w:szCs w:val="18"/>
        </w:rPr>
        <w:t>v</w:t>
      </w:r>
      <w:r>
        <w:rPr>
          <w:spacing w:val="-1"/>
          <w:w w:val="130"/>
          <w:sz w:val="18"/>
          <w:szCs w:val="18"/>
        </w:rPr>
        <w:t>a</w:t>
      </w:r>
      <w:r>
        <w:rPr>
          <w:spacing w:val="-3"/>
          <w:w w:val="145"/>
          <w:sz w:val="18"/>
          <w:szCs w:val="18"/>
        </w:rPr>
        <w:t>t</w:t>
      </w:r>
      <w:r>
        <w:rPr>
          <w:w w:val="133"/>
          <w:sz w:val="18"/>
          <w:szCs w:val="18"/>
        </w:rPr>
        <w:t xml:space="preserve">e </w:t>
      </w:r>
      <w:r>
        <w:rPr>
          <w:w w:val="125"/>
          <w:sz w:val="18"/>
          <w:szCs w:val="18"/>
        </w:rPr>
        <w:t>the</w:t>
      </w:r>
      <w:r>
        <w:rPr>
          <w:spacing w:val="1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human</w:t>
      </w:r>
      <w:r>
        <w:rPr>
          <w:spacing w:val="-7"/>
          <w:w w:val="125"/>
          <w:sz w:val="18"/>
          <w:szCs w:val="18"/>
        </w:rPr>
        <w:t xml:space="preserve"> </w:t>
      </w:r>
      <w:r>
        <w:rPr>
          <w:spacing w:val="-4"/>
          <w:w w:val="125"/>
          <w:sz w:val="18"/>
          <w:szCs w:val="18"/>
        </w:rPr>
        <w:t>c</w:t>
      </w:r>
      <w:r>
        <w:rPr>
          <w:w w:val="125"/>
          <w:sz w:val="18"/>
          <w:szCs w:val="18"/>
        </w:rPr>
        <w:t>ondition,</w:t>
      </w:r>
      <w:r>
        <w:rPr>
          <w:spacing w:val="-25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and</w:t>
      </w:r>
      <w:r>
        <w:rPr>
          <w:spacing w:val="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(3)</w:t>
      </w:r>
      <w:r>
        <w:rPr>
          <w:spacing w:val="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Scien</w:t>
      </w:r>
      <w:r>
        <w:rPr>
          <w:spacing w:val="-4"/>
          <w:w w:val="125"/>
          <w:sz w:val="18"/>
          <w:szCs w:val="18"/>
        </w:rPr>
        <w:t>c</w:t>
      </w:r>
      <w:r>
        <w:rPr>
          <w:w w:val="125"/>
          <w:sz w:val="18"/>
          <w:szCs w:val="18"/>
        </w:rPr>
        <w:t>e</w:t>
      </w:r>
      <w:r>
        <w:rPr>
          <w:spacing w:val="-10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as</w:t>
      </w:r>
      <w:r>
        <w:rPr>
          <w:spacing w:val="4"/>
          <w:w w:val="125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cultu</w:t>
      </w:r>
      <w:r>
        <w:rPr>
          <w:spacing w:val="-4"/>
          <w:w w:val="123"/>
          <w:sz w:val="18"/>
          <w:szCs w:val="18"/>
        </w:rPr>
        <w:t>r</w:t>
      </w:r>
      <w:r>
        <w:rPr>
          <w:w w:val="116"/>
          <w:sz w:val="18"/>
          <w:szCs w:val="18"/>
        </w:rPr>
        <w:t xml:space="preserve">al </w:t>
      </w:r>
      <w:r>
        <w:rPr>
          <w:spacing w:val="-3"/>
          <w:w w:val="126"/>
          <w:sz w:val="18"/>
          <w:szCs w:val="18"/>
        </w:rPr>
        <w:t>f</w:t>
      </w:r>
      <w:r>
        <w:rPr>
          <w:w w:val="126"/>
          <w:sz w:val="18"/>
          <w:szCs w:val="18"/>
        </w:rPr>
        <w:t>ound</w:t>
      </w:r>
      <w:r>
        <w:rPr>
          <w:spacing w:val="-1"/>
          <w:w w:val="126"/>
          <w:sz w:val="18"/>
          <w:szCs w:val="18"/>
        </w:rPr>
        <w:t>a</w:t>
      </w:r>
      <w:r>
        <w:rPr>
          <w:w w:val="126"/>
          <w:sz w:val="18"/>
          <w:szCs w:val="18"/>
        </w:rPr>
        <w:t>tion</w:t>
      </w:r>
      <w:r>
        <w:rPr>
          <w:spacing w:val="-1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</w:t>
      </w:r>
      <w:r>
        <w:rPr>
          <w:spacing w:val="-1"/>
          <w:w w:val="126"/>
          <w:sz w:val="18"/>
          <w:szCs w:val="18"/>
        </w:rPr>
        <w:t>a</w:t>
      </w:r>
      <w:r>
        <w:rPr>
          <w:w w:val="126"/>
          <w:sz w:val="18"/>
          <w:szCs w:val="18"/>
        </w:rPr>
        <w:t>t</w:t>
      </w:r>
      <w:r>
        <w:rPr>
          <w:spacing w:val="18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gi</w:t>
      </w:r>
      <w:r>
        <w:rPr>
          <w:spacing w:val="-6"/>
          <w:w w:val="126"/>
          <w:sz w:val="18"/>
          <w:szCs w:val="18"/>
        </w:rPr>
        <w:t>v</w:t>
      </w:r>
      <w:r>
        <w:rPr>
          <w:w w:val="126"/>
          <w:sz w:val="18"/>
          <w:szCs w:val="18"/>
        </w:rPr>
        <w:t>es</w:t>
      </w:r>
      <w:r>
        <w:rPr>
          <w:spacing w:val="-12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v</w:t>
      </w:r>
      <w:r>
        <w:rPr>
          <w:w w:val="126"/>
          <w:sz w:val="18"/>
          <w:szCs w:val="18"/>
        </w:rPr>
        <w:t>alue</w:t>
      </w:r>
      <w:r>
        <w:rPr>
          <w:spacing w:val="-20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human</w:t>
      </w:r>
      <w:r>
        <w:rPr>
          <w:spacing w:val="-13"/>
          <w:w w:val="126"/>
          <w:sz w:val="18"/>
          <w:szCs w:val="18"/>
        </w:rPr>
        <w:t xml:space="preserve"> </w:t>
      </w:r>
      <w:proofErr w:type="spellStart"/>
      <w:r>
        <w:rPr>
          <w:w w:val="112"/>
          <w:sz w:val="18"/>
          <w:szCs w:val="18"/>
        </w:rPr>
        <w:t>civilliz</w:t>
      </w:r>
      <w:r>
        <w:rPr>
          <w:spacing w:val="-1"/>
          <w:w w:val="112"/>
          <w:sz w:val="18"/>
          <w:szCs w:val="18"/>
        </w:rPr>
        <w:t>a</w:t>
      </w:r>
      <w:r>
        <w:rPr>
          <w:w w:val="124"/>
          <w:sz w:val="18"/>
          <w:szCs w:val="18"/>
        </w:rPr>
        <w:t>tions</w:t>
      </w:r>
      <w:proofErr w:type="spellEnd"/>
      <w:r>
        <w:rPr>
          <w:w w:val="75"/>
          <w:position w:val="6"/>
          <w:sz w:val="10"/>
          <w:szCs w:val="10"/>
        </w:rPr>
        <w:t>1</w:t>
      </w:r>
      <w:r>
        <w:rPr>
          <w:w w:val="98"/>
          <w:sz w:val="18"/>
          <w:szCs w:val="18"/>
        </w:rPr>
        <w:t xml:space="preserve">. </w:t>
      </w:r>
      <w:r>
        <w:rPr>
          <w:w w:val="117"/>
          <w:sz w:val="18"/>
          <w:szCs w:val="18"/>
        </w:rPr>
        <w:t>He</w:t>
      </w:r>
      <w:r>
        <w:rPr>
          <w:spacing w:val="-4"/>
          <w:w w:val="117"/>
          <w:sz w:val="18"/>
          <w:szCs w:val="18"/>
        </w:rPr>
        <w:t>r</w:t>
      </w:r>
      <w:r>
        <w:rPr>
          <w:spacing w:val="-2"/>
          <w:w w:val="133"/>
          <w:sz w:val="18"/>
          <w:szCs w:val="18"/>
        </w:rPr>
        <w:t>e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scien</w:t>
      </w:r>
      <w:r>
        <w:rPr>
          <w:spacing w:val="-4"/>
          <w:w w:val="125"/>
          <w:sz w:val="18"/>
          <w:szCs w:val="18"/>
        </w:rPr>
        <w:t>c</w:t>
      </w:r>
      <w:r>
        <w:rPr>
          <w:w w:val="125"/>
          <w:sz w:val="18"/>
          <w:szCs w:val="18"/>
        </w:rPr>
        <w:t xml:space="preserve">e </w:t>
      </w:r>
      <w:r>
        <w:rPr>
          <w:sz w:val="18"/>
          <w:szCs w:val="18"/>
        </w:rPr>
        <w:t>is</w:t>
      </w:r>
      <w:r>
        <w:rPr>
          <w:spacing w:val="26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vi</w:t>
      </w:r>
      <w:r>
        <w:rPr>
          <w:spacing w:val="-5"/>
          <w:w w:val="125"/>
          <w:sz w:val="18"/>
          <w:szCs w:val="18"/>
        </w:rPr>
        <w:t>ew</w:t>
      </w:r>
      <w:r>
        <w:rPr>
          <w:w w:val="125"/>
          <w:sz w:val="18"/>
          <w:szCs w:val="18"/>
        </w:rPr>
        <w:t>ed</w:t>
      </w:r>
      <w:r>
        <w:rPr>
          <w:spacing w:val="-1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not</w:t>
      </w:r>
      <w:r>
        <w:rPr>
          <w:spacing w:val="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only</w:t>
      </w:r>
      <w:r>
        <w:rPr>
          <w:spacing w:val="-25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as</w:t>
      </w:r>
      <w:r>
        <w:rPr>
          <w:spacing w:val="4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</w:t>
      </w:r>
      <w:r>
        <w:rPr>
          <w:spacing w:val="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means</w:t>
      </w:r>
      <w:r>
        <w:rPr>
          <w:spacing w:val="2"/>
          <w:w w:val="125"/>
          <w:sz w:val="18"/>
          <w:szCs w:val="18"/>
        </w:rPr>
        <w:t xml:space="preserve"> </w:t>
      </w:r>
      <w:r>
        <w:rPr>
          <w:spacing w:val="-3"/>
          <w:w w:val="145"/>
          <w:sz w:val="18"/>
          <w:szCs w:val="18"/>
        </w:rPr>
        <w:t>t</w:t>
      </w:r>
      <w:r>
        <w:rPr>
          <w:w w:val="129"/>
          <w:sz w:val="18"/>
          <w:szCs w:val="18"/>
        </w:rPr>
        <w:t xml:space="preserve">o </w:t>
      </w:r>
      <w:r>
        <w:rPr>
          <w:w w:val="130"/>
          <w:sz w:val="18"/>
          <w:szCs w:val="18"/>
        </w:rPr>
        <w:t>gene</w:t>
      </w:r>
      <w:r>
        <w:rPr>
          <w:spacing w:val="-5"/>
          <w:w w:val="130"/>
          <w:sz w:val="18"/>
          <w:szCs w:val="18"/>
        </w:rPr>
        <w:t>r</w:t>
      </w:r>
      <w:r>
        <w:rPr>
          <w:spacing w:val="-1"/>
          <w:w w:val="130"/>
          <w:sz w:val="18"/>
          <w:szCs w:val="18"/>
        </w:rPr>
        <w:t>a</w:t>
      </w:r>
      <w:r>
        <w:rPr>
          <w:spacing w:val="-4"/>
          <w:w w:val="130"/>
          <w:sz w:val="18"/>
          <w:szCs w:val="18"/>
        </w:rPr>
        <w:t>t</w:t>
      </w:r>
      <w:r>
        <w:rPr>
          <w:w w:val="130"/>
          <w:sz w:val="18"/>
          <w:szCs w:val="18"/>
        </w:rPr>
        <w:t>e</w:t>
      </w:r>
      <w:r>
        <w:rPr>
          <w:spacing w:val="4"/>
          <w:w w:val="130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p</w:t>
      </w:r>
      <w:r>
        <w:rPr>
          <w:spacing w:val="-5"/>
          <w:w w:val="130"/>
          <w:sz w:val="18"/>
          <w:szCs w:val="18"/>
        </w:rPr>
        <w:t>r</w:t>
      </w:r>
      <w:r>
        <w:rPr>
          <w:w w:val="130"/>
          <w:sz w:val="18"/>
          <w:szCs w:val="18"/>
        </w:rPr>
        <w:t>oducts</w:t>
      </w:r>
      <w:r>
        <w:rPr>
          <w:spacing w:val="-6"/>
          <w:w w:val="130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spacing w:val="-4"/>
          <w:w w:val="122"/>
          <w:sz w:val="18"/>
          <w:szCs w:val="18"/>
        </w:rPr>
        <w:t>t</w:t>
      </w:r>
      <w:r>
        <w:rPr>
          <w:w w:val="122"/>
          <w:sz w:val="18"/>
          <w:szCs w:val="18"/>
        </w:rPr>
        <w:t>echnological</w:t>
      </w:r>
      <w:r>
        <w:rPr>
          <w:spacing w:val="20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inn</w:t>
      </w:r>
      <w:r>
        <w:rPr>
          <w:spacing w:val="-6"/>
          <w:w w:val="122"/>
          <w:sz w:val="18"/>
          <w:szCs w:val="18"/>
        </w:rPr>
        <w:t>o</w:t>
      </w:r>
      <w:r>
        <w:rPr>
          <w:spacing w:val="-5"/>
          <w:w w:val="122"/>
          <w:sz w:val="18"/>
          <w:szCs w:val="18"/>
        </w:rPr>
        <w:t>v</w:t>
      </w:r>
      <w:r>
        <w:rPr>
          <w:spacing w:val="-1"/>
          <w:w w:val="122"/>
          <w:sz w:val="18"/>
          <w:szCs w:val="18"/>
        </w:rPr>
        <w:t>a</w:t>
      </w:r>
      <w:r>
        <w:rPr>
          <w:w w:val="122"/>
          <w:sz w:val="18"/>
          <w:szCs w:val="18"/>
        </w:rPr>
        <w:t>tions,</w:t>
      </w:r>
      <w:r>
        <w:rPr>
          <w:spacing w:val="-8"/>
          <w:w w:val="122"/>
          <w:sz w:val="18"/>
          <w:szCs w:val="18"/>
        </w:rPr>
        <w:t xml:space="preserve"> </w:t>
      </w:r>
      <w:r>
        <w:rPr>
          <w:w w:val="131"/>
          <w:sz w:val="18"/>
          <w:szCs w:val="18"/>
        </w:rPr>
        <w:t xml:space="preserve">but </w:t>
      </w:r>
      <w:r>
        <w:rPr>
          <w:w w:val="127"/>
          <w:sz w:val="18"/>
          <w:szCs w:val="18"/>
        </w:rPr>
        <w:t>also</w:t>
      </w:r>
      <w:r>
        <w:rPr>
          <w:spacing w:val="-15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as a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means</w:t>
      </w:r>
      <w:r>
        <w:rPr>
          <w:spacing w:val="-8"/>
          <w:w w:val="127"/>
          <w:sz w:val="18"/>
          <w:szCs w:val="18"/>
        </w:rPr>
        <w:t xml:space="preserve"> 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o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gene</w:t>
      </w:r>
      <w:r>
        <w:rPr>
          <w:spacing w:val="-5"/>
          <w:w w:val="127"/>
          <w:sz w:val="18"/>
          <w:szCs w:val="18"/>
        </w:rPr>
        <w:t>r</w:t>
      </w:r>
      <w:r>
        <w:rPr>
          <w:spacing w:val="-1"/>
          <w:w w:val="127"/>
          <w:sz w:val="18"/>
          <w:szCs w:val="18"/>
        </w:rPr>
        <w:t>a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e</w:t>
      </w:r>
      <w:r>
        <w:rPr>
          <w:spacing w:val="23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kn</w:t>
      </w:r>
      <w:r>
        <w:rPr>
          <w:spacing w:val="-5"/>
          <w:w w:val="127"/>
          <w:sz w:val="18"/>
          <w:szCs w:val="18"/>
        </w:rPr>
        <w:t>o</w:t>
      </w:r>
      <w:r>
        <w:rPr>
          <w:w w:val="127"/>
          <w:sz w:val="18"/>
          <w:szCs w:val="18"/>
        </w:rPr>
        <w:t>wledge</w:t>
      </w:r>
      <w:r>
        <w:rPr>
          <w:spacing w:val="-26"/>
          <w:w w:val="127"/>
          <w:sz w:val="18"/>
          <w:szCs w:val="18"/>
        </w:rPr>
        <w:t xml:space="preserve"> </w:t>
      </w:r>
      <w:r>
        <w:rPr>
          <w:w w:val="131"/>
          <w:sz w:val="18"/>
          <w:szCs w:val="18"/>
        </w:rPr>
        <w:t>needed</w:t>
      </w:r>
    </w:p>
    <w:p w:rsidR="002935D1" w:rsidRDefault="00495814">
      <w:pPr>
        <w:spacing w:before="3" w:line="324" w:lineRule="auto"/>
        <w:ind w:left="110" w:right="21"/>
        <w:rPr>
          <w:sz w:val="18"/>
          <w:szCs w:val="18"/>
        </w:rPr>
      </w:pPr>
      <w:proofErr w:type="gramStart"/>
      <w:r>
        <w:rPr>
          <w:spacing w:val="-2"/>
          <w:w w:val="125"/>
          <w:sz w:val="18"/>
          <w:szCs w:val="18"/>
        </w:rPr>
        <w:t>f</w:t>
      </w:r>
      <w:r>
        <w:rPr>
          <w:w w:val="125"/>
          <w:sz w:val="18"/>
          <w:szCs w:val="18"/>
        </w:rPr>
        <w:t>or</w:t>
      </w:r>
      <w:proofErr w:type="gramEnd"/>
      <w:r>
        <w:rPr>
          <w:spacing w:val="-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in</w:t>
      </w:r>
      <w:r>
        <w:rPr>
          <w:spacing w:val="-2"/>
          <w:w w:val="125"/>
          <w:sz w:val="18"/>
          <w:szCs w:val="18"/>
        </w:rPr>
        <w:t>f</w:t>
      </w:r>
      <w:r>
        <w:rPr>
          <w:w w:val="125"/>
          <w:sz w:val="18"/>
          <w:szCs w:val="18"/>
        </w:rPr>
        <w:t>ormed</w:t>
      </w:r>
      <w:r>
        <w:rPr>
          <w:spacing w:val="-19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e</w:t>
      </w:r>
      <w:r>
        <w:rPr>
          <w:w w:val="125"/>
          <w:sz w:val="18"/>
          <w:szCs w:val="18"/>
        </w:rPr>
        <w:t>viden</w:t>
      </w:r>
      <w:r>
        <w:rPr>
          <w:spacing w:val="-4"/>
          <w:w w:val="125"/>
          <w:sz w:val="18"/>
          <w:szCs w:val="18"/>
        </w:rPr>
        <w:t>c</w:t>
      </w:r>
      <w:r>
        <w:rPr>
          <w:w w:val="125"/>
          <w:sz w:val="18"/>
          <w:szCs w:val="18"/>
        </w:rPr>
        <w:t>e-based</w:t>
      </w:r>
      <w:r>
        <w:rPr>
          <w:spacing w:val="2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decisions</w:t>
      </w:r>
      <w:r>
        <w:rPr>
          <w:spacing w:val="-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</w:t>
      </w:r>
      <w:r>
        <w:rPr>
          <w:spacing w:val="2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can</w:t>
      </w:r>
      <w:r>
        <w:rPr>
          <w:spacing w:val="3"/>
          <w:w w:val="125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sol</w:t>
      </w:r>
      <w:r>
        <w:rPr>
          <w:spacing w:val="-5"/>
          <w:w w:val="119"/>
          <w:sz w:val="18"/>
          <w:szCs w:val="18"/>
        </w:rPr>
        <w:t>v</w:t>
      </w:r>
      <w:r>
        <w:rPr>
          <w:w w:val="133"/>
          <w:sz w:val="18"/>
          <w:szCs w:val="18"/>
        </w:rPr>
        <w:t xml:space="preserve">e </w:t>
      </w:r>
      <w:r>
        <w:rPr>
          <w:w w:val="125"/>
          <w:sz w:val="18"/>
          <w:szCs w:val="18"/>
        </w:rPr>
        <w:t>the</w:t>
      </w:r>
      <w:r>
        <w:rPr>
          <w:spacing w:val="1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challenges</w:t>
      </w:r>
      <w:r>
        <w:rPr>
          <w:spacing w:val="-10"/>
          <w:w w:val="125"/>
          <w:sz w:val="18"/>
          <w:szCs w:val="18"/>
        </w:rPr>
        <w:t xml:space="preserve"> </w:t>
      </w:r>
      <w:r>
        <w:rPr>
          <w:spacing w:val="-4"/>
          <w:w w:val="125"/>
          <w:sz w:val="18"/>
          <w:szCs w:val="18"/>
        </w:rPr>
        <w:t>f</w:t>
      </w:r>
      <w:r>
        <w:rPr>
          <w:w w:val="125"/>
          <w:sz w:val="18"/>
          <w:szCs w:val="18"/>
        </w:rPr>
        <w:t>acing</w:t>
      </w:r>
      <w:r>
        <w:rPr>
          <w:spacing w:val="-14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humanity</w:t>
      </w:r>
      <w:r>
        <w:rPr>
          <w:spacing w:val="-2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and</w:t>
      </w:r>
      <w:r>
        <w:rPr>
          <w:spacing w:val="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can</w:t>
      </w:r>
      <w:r>
        <w:rPr>
          <w:spacing w:val="3"/>
          <w:w w:val="125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positi</w:t>
      </w:r>
      <w:r>
        <w:rPr>
          <w:spacing w:val="-5"/>
          <w:w w:val="122"/>
          <w:sz w:val="18"/>
          <w:szCs w:val="18"/>
        </w:rPr>
        <w:t>v</w:t>
      </w:r>
      <w:r>
        <w:rPr>
          <w:w w:val="118"/>
          <w:sz w:val="18"/>
          <w:szCs w:val="18"/>
        </w:rPr>
        <w:t xml:space="preserve">ely </w:t>
      </w:r>
      <w:r>
        <w:rPr>
          <w:w w:val="126"/>
          <w:sz w:val="18"/>
          <w:szCs w:val="18"/>
        </w:rPr>
        <w:t>impact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societ</w:t>
      </w:r>
      <w:r>
        <w:rPr>
          <w:spacing w:val="-15"/>
          <w:w w:val="125"/>
          <w:sz w:val="18"/>
          <w:szCs w:val="18"/>
        </w:rPr>
        <w:t>y</w:t>
      </w:r>
      <w:r>
        <w:rPr>
          <w:w w:val="98"/>
          <w:sz w:val="18"/>
          <w:szCs w:val="18"/>
        </w:rPr>
        <w:t>.</w:t>
      </w:r>
    </w:p>
    <w:p w:rsidR="002935D1" w:rsidRDefault="002935D1">
      <w:pPr>
        <w:spacing w:before="3" w:line="280" w:lineRule="exact"/>
        <w:rPr>
          <w:sz w:val="28"/>
          <w:szCs w:val="28"/>
        </w:rPr>
      </w:pPr>
    </w:p>
    <w:p w:rsidR="002935D1" w:rsidRDefault="00495814">
      <w:pPr>
        <w:spacing w:line="324" w:lineRule="auto"/>
        <w:ind w:left="110" w:right="16"/>
        <w:rPr>
          <w:sz w:val="18"/>
          <w:szCs w:val="18"/>
        </w:rPr>
      </w:pPr>
      <w:r>
        <w:rPr>
          <w:spacing w:val="-4"/>
          <w:w w:val="124"/>
          <w:sz w:val="18"/>
          <w:szCs w:val="18"/>
        </w:rPr>
        <w:t>F</w:t>
      </w:r>
      <w:r>
        <w:rPr>
          <w:w w:val="124"/>
          <w:sz w:val="18"/>
          <w:szCs w:val="18"/>
        </w:rPr>
        <w:t>or</w:t>
      </w:r>
      <w:r>
        <w:rPr>
          <w:spacing w:val="-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Indonesian-based</w:t>
      </w:r>
      <w:r>
        <w:rPr>
          <w:spacing w:val="11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scienti</w:t>
      </w:r>
      <w:r>
        <w:rPr>
          <w:spacing w:val="-2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ts,</w:t>
      </w:r>
      <w:r>
        <w:rPr>
          <w:spacing w:val="-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the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limi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ed</w:t>
      </w:r>
      <w:r>
        <w:rPr>
          <w:spacing w:val="-23"/>
          <w:w w:val="124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 xml:space="preserve">and </w:t>
      </w:r>
      <w:r>
        <w:rPr>
          <w:w w:val="119"/>
          <w:sz w:val="18"/>
          <w:szCs w:val="18"/>
        </w:rPr>
        <w:t>infl</w:t>
      </w:r>
      <w:r>
        <w:rPr>
          <w:spacing w:val="-6"/>
          <w:w w:val="119"/>
          <w:sz w:val="18"/>
          <w:szCs w:val="18"/>
        </w:rPr>
        <w:t>e</w:t>
      </w:r>
      <w:r>
        <w:rPr>
          <w:w w:val="119"/>
          <w:sz w:val="18"/>
          <w:szCs w:val="18"/>
        </w:rPr>
        <w:t>xible</w:t>
      </w:r>
      <w:r>
        <w:rPr>
          <w:spacing w:val="-22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options,</w:t>
      </w:r>
      <w:r>
        <w:rPr>
          <w:spacing w:val="29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both</w:t>
      </w:r>
      <w:r>
        <w:rPr>
          <w:spacing w:val="39"/>
          <w:w w:val="119"/>
          <w:sz w:val="18"/>
          <w:szCs w:val="18"/>
        </w:rPr>
        <w:t xml:space="preserve"> </w:t>
      </w:r>
      <w:r>
        <w:rPr>
          <w:spacing w:val="-2"/>
          <w:w w:val="119"/>
          <w:sz w:val="18"/>
          <w:szCs w:val="18"/>
        </w:rPr>
        <w:t>f</w:t>
      </w:r>
      <w:r>
        <w:rPr>
          <w:w w:val="119"/>
          <w:sz w:val="18"/>
          <w:szCs w:val="18"/>
        </w:rPr>
        <w:t>or</w:t>
      </w:r>
      <w:r>
        <w:rPr>
          <w:spacing w:val="6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financial</w:t>
      </w:r>
      <w:r>
        <w:rPr>
          <w:spacing w:val="-12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and</w:t>
      </w:r>
      <w:r>
        <w:rPr>
          <w:spacing w:val="24"/>
          <w:w w:val="119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r</w:t>
      </w:r>
      <w:r>
        <w:rPr>
          <w:w w:val="127"/>
          <w:sz w:val="18"/>
          <w:szCs w:val="18"/>
        </w:rPr>
        <w:t>esou</w:t>
      </w:r>
      <w:r>
        <w:rPr>
          <w:spacing w:val="-4"/>
          <w:w w:val="127"/>
          <w:sz w:val="18"/>
          <w:szCs w:val="18"/>
        </w:rPr>
        <w:t>r</w:t>
      </w:r>
      <w:r>
        <w:rPr>
          <w:spacing w:val="-3"/>
          <w:w w:val="128"/>
          <w:sz w:val="18"/>
          <w:szCs w:val="18"/>
        </w:rPr>
        <w:t>c</w:t>
      </w:r>
      <w:r>
        <w:rPr>
          <w:w w:val="133"/>
          <w:sz w:val="18"/>
          <w:szCs w:val="18"/>
        </w:rPr>
        <w:t xml:space="preserve">e </w:t>
      </w:r>
      <w:r>
        <w:rPr>
          <w:w w:val="124"/>
          <w:sz w:val="18"/>
          <w:szCs w:val="18"/>
        </w:rPr>
        <w:t>support</w:t>
      </w:r>
      <w:r>
        <w:rPr>
          <w:spacing w:val="25"/>
          <w:w w:val="124"/>
          <w:sz w:val="18"/>
          <w:szCs w:val="18"/>
        </w:rPr>
        <w:t xml:space="preserve"> </w:t>
      </w:r>
      <w:r>
        <w:rPr>
          <w:spacing w:val="-2"/>
          <w:w w:val="124"/>
          <w:sz w:val="18"/>
          <w:szCs w:val="18"/>
        </w:rPr>
        <w:t>f</w:t>
      </w:r>
      <w:r>
        <w:rPr>
          <w:w w:val="124"/>
          <w:sz w:val="18"/>
          <w:szCs w:val="18"/>
        </w:rPr>
        <w:t>or</w:t>
      </w:r>
      <w:r>
        <w:rPr>
          <w:spacing w:val="-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scientific</w:t>
      </w:r>
      <w:r>
        <w:rPr>
          <w:spacing w:val="-28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esea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ch</w:t>
      </w:r>
      <w:r>
        <w:rPr>
          <w:spacing w:val="1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h</w:t>
      </w:r>
      <w:r>
        <w:rPr>
          <w:spacing w:val="-4"/>
          <w:w w:val="124"/>
          <w:sz w:val="18"/>
          <w:szCs w:val="18"/>
        </w:rPr>
        <w:t>a</w:t>
      </w:r>
      <w:r>
        <w:rPr>
          <w:spacing w:val="-6"/>
          <w:w w:val="124"/>
          <w:sz w:val="18"/>
          <w:szCs w:val="18"/>
        </w:rPr>
        <w:t>v</w:t>
      </w:r>
      <w:r>
        <w:rPr>
          <w:w w:val="124"/>
          <w:sz w:val="18"/>
          <w:szCs w:val="18"/>
        </w:rPr>
        <w:t>e</w:t>
      </w:r>
      <w:r>
        <w:rPr>
          <w:spacing w:val="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been</w:t>
      </w:r>
      <w:r>
        <w:rPr>
          <w:spacing w:val="1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</w:t>
      </w:r>
      <w:r>
        <w:rPr>
          <w:spacing w:val="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 xml:space="preserve">significant </w:t>
      </w:r>
      <w:r>
        <w:rPr>
          <w:w w:val="125"/>
          <w:sz w:val="18"/>
          <w:szCs w:val="18"/>
        </w:rPr>
        <w:t>barrier</w:t>
      </w:r>
      <w:r>
        <w:rPr>
          <w:spacing w:val="-7"/>
          <w:w w:val="125"/>
          <w:sz w:val="18"/>
          <w:szCs w:val="18"/>
        </w:rPr>
        <w:t xml:space="preserve"> 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o</w:t>
      </w:r>
      <w:r>
        <w:rPr>
          <w:spacing w:val="1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achi</w:t>
      </w:r>
      <w:r>
        <w:rPr>
          <w:spacing w:val="-5"/>
          <w:w w:val="125"/>
          <w:sz w:val="18"/>
          <w:szCs w:val="18"/>
        </w:rPr>
        <w:t>e</w:t>
      </w:r>
      <w:r>
        <w:rPr>
          <w:w w:val="125"/>
          <w:sz w:val="18"/>
          <w:szCs w:val="18"/>
        </w:rPr>
        <w:t>ving</w:t>
      </w:r>
      <w:r>
        <w:rPr>
          <w:spacing w:val="-24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these</w:t>
      </w:r>
      <w:r>
        <w:rPr>
          <w:spacing w:val="20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goals.</w:t>
      </w:r>
      <w:r>
        <w:rPr>
          <w:spacing w:val="-15"/>
          <w:w w:val="125"/>
          <w:sz w:val="18"/>
          <w:szCs w:val="18"/>
        </w:rPr>
        <w:t xml:space="preserve"> </w:t>
      </w:r>
      <w:proofErr w:type="gramStart"/>
      <w:r>
        <w:rPr>
          <w:spacing w:val="-3"/>
          <w:sz w:val="18"/>
          <w:szCs w:val="18"/>
        </w:rPr>
        <w:t>T</w:t>
      </w:r>
      <w:r>
        <w:rPr>
          <w:sz w:val="18"/>
          <w:szCs w:val="18"/>
        </w:rPr>
        <w:t xml:space="preserve">his 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proofErr w:type="gramEnd"/>
      <w:r>
        <w:rPr>
          <w:spacing w:val="26"/>
          <w:sz w:val="18"/>
          <w:szCs w:val="18"/>
        </w:rPr>
        <w:t xml:space="preserve"> 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eflec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ed</w:t>
      </w:r>
      <w:r>
        <w:rPr>
          <w:spacing w:val="-3"/>
          <w:w w:val="127"/>
          <w:sz w:val="18"/>
          <w:szCs w:val="18"/>
        </w:rPr>
        <w:t xml:space="preserve"> </w:t>
      </w:r>
      <w:r>
        <w:rPr>
          <w:spacing w:val="-4"/>
          <w:w w:val="132"/>
          <w:sz w:val="18"/>
          <w:szCs w:val="18"/>
        </w:rPr>
        <w:t>b</w:t>
      </w:r>
      <w:r>
        <w:rPr>
          <w:w w:val="117"/>
          <w:sz w:val="18"/>
          <w:szCs w:val="18"/>
        </w:rPr>
        <w:t xml:space="preserve">y </w:t>
      </w:r>
      <w:r>
        <w:rPr>
          <w:w w:val="132"/>
          <w:sz w:val="18"/>
          <w:szCs w:val="18"/>
        </w:rPr>
        <w:t>the</w:t>
      </w:r>
      <w:r>
        <w:rPr>
          <w:spacing w:val="-5"/>
          <w:w w:val="132"/>
          <w:sz w:val="18"/>
          <w:szCs w:val="18"/>
        </w:rPr>
        <w:t xml:space="preserve"> </w:t>
      </w:r>
      <w:r>
        <w:rPr>
          <w:sz w:val="18"/>
          <w:szCs w:val="18"/>
        </w:rPr>
        <w:t>l</w:t>
      </w:r>
      <w:r>
        <w:rPr>
          <w:spacing w:val="-4"/>
          <w:sz w:val="18"/>
          <w:szCs w:val="18"/>
        </w:rPr>
        <w:t>o</w:t>
      </w:r>
      <w:r>
        <w:rPr>
          <w:sz w:val="18"/>
          <w:szCs w:val="18"/>
        </w:rPr>
        <w:t xml:space="preserve">w </w:t>
      </w:r>
      <w:r>
        <w:rPr>
          <w:spacing w:val="10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i</w:t>
      </w:r>
      <w:r>
        <w:rPr>
          <w:spacing w:val="-4"/>
          <w:w w:val="125"/>
          <w:sz w:val="18"/>
          <w:szCs w:val="18"/>
        </w:rPr>
        <w:t>n</w:t>
      </w:r>
      <w:r>
        <w:rPr>
          <w:spacing w:val="-6"/>
          <w:w w:val="125"/>
          <w:sz w:val="18"/>
          <w:szCs w:val="18"/>
        </w:rPr>
        <w:t>v</w:t>
      </w:r>
      <w:r>
        <w:rPr>
          <w:w w:val="125"/>
          <w:sz w:val="18"/>
          <w:szCs w:val="18"/>
        </w:rPr>
        <w:t>e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tment</w:t>
      </w:r>
      <w:r>
        <w:rPr>
          <w:spacing w:val="5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scientific</w:t>
      </w:r>
      <w:r>
        <w:rPr>
          <w:spacing w:val="-21"/>
          <w:w w:val="123"/>
          <w:sz w:val="18"/>
          <w:szCs w:val="18"/>
        </w:rPr>
        <w:t xml:space="preserve"> 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esea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ch</w:t>
      </w:r>
      <w:r>
        <w:rPr>
          <w:spacing w:val="25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Indonesia,</w:t>
      </w:r>
    </w:p>
    <w:p w:rsidR="002935D1" w:rsidRDefault="00495814">
      <w:pPr>
        <w:spacing w:before="38" w:line="324" w:lineRule="auto"/>
        <w:ind w:right="222"/>
        <w:rPr>
          <w:sz w:val="18"/>
          <w:szCs w:val="18"/>
        </w:rPr>
      </w:pPr>
      <w:r>
        <w:br w:type="column"/>
      </w:r>
      <w:proofErr w:type="gramStart"/>
      <w:r>
        <w:rPr>
          <w:w w:val="125"/>
          <w:sz w:val="18"/>
          <w:szCs w:val="18"/>
        </w:rPr>
        <w:lastRenderedPageBreak/>
        <w:t>le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s</w:t>
      </w:r>
      <w:proofErr w:type="gramEnd"/>
      <w:r>
        <w:rPr>
          <w:spacing w:val="-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than</w:t>
      </w:r>
      <w:r>
        <w:rPr>
          <w:spacing w:val="7"/>
          <w:w w:val="125"/>
          <w:sz w:val="18"/>
          <w:szCs w:val="18"/>
        </w:rPr>
        <w:t xml:space="preserve"> </w:t>
      </w:r>
      <w:r>
        <w:rPr>
          <w:spacing w:val="-4"/>
          <w:w w:val="143"/>
          <w:sz w:val="18"/>
          <w:szCs w:val="18"/>
        </w:rPr>
        <w:t>0</w:t>
      </w:r>
      <w:r>
        <w:rPr>
          <w:spacing w:val="-4"/>
          <w:w w:val="98"/>
          <w:sz w:val="18"/>
          <w:szCs w:val="18"/>
        </w:rPr>
        <w:t>.</w:t>
      </w:r>
      <w:r>
        <w:rPr>
          <w:w w:val="119"/>
          <w:sz w:val="18"/>
          <w:szCs w:val="18"/>
        </w:rPr>
        <w:t>09%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Indonesia</w:t>
      </w:r>
      <w:r>
        <w:rPr>
          <w:spacing w:val="-6"/>
          <w:w w:val="118"/>
          <w:sz w:val="18"/>
          <w:szCs w:val="18"/>
        </w:rPr>
        <w:t>’</w:t>
      </w:r>
      <w:r>
        <w:rPr>
          <w:w w:val="118"/>
          <w:sz w:val="18"/>
          <w:szCs w:val="18"/>
        </w:rPr>
        <w:t>s</w:t>
      </w:r>
      <w:r>
        <w:rPr>
          <w:spacing w:val="9"/>
          <w:w w:val="118"/>
          <w:sz w:val="18"/>
          <w:szCs w:val="18"/>
        </w:rPr>
        <w:t xml:space="preserve"> </w:t>
      </w:r>
      <w:r>
        <w:rPr>
          <w:sz w:val="18"/>
          <w:szCs w:val="18"/>
        </w:rPr>
        <w:t xml:space="preserve">GDP 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26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alloc</w:t>
      </w:r>
      <w:r>
        <w:rPr>
          <w:spacing w:val="-1"/>
          <w:w w:val="121"/>
          <w:sz w:val="18"/>
          <w:szCs w:val="18"/>
        </w:rPr>
        <w:t>a</w:t>
      </w:r>
      <w:r>
        <w:rPr>
          <w:spacing w:val="-3"/>
          <w:w w:val="145"/>
          <w:sz w:val="18"/>
          <w:szCs w:val="18"/>
        </w:rPr>
        <w:t>t</w:t>
      </w:r>
      <w:r>
        <w:rPr>
          <w:w w:val="133"/>
          <w:sz w:val="18"/>
          <w:szCs w:val="18"/>
        </w:rPr>
        <w:t xml:space="preserve">ed </w:t>
      </w:r>
      <w:r>
        <w:rPr>
          <w:spacing w:val="-4"/>
          <w:w w:val="124"/>
          <w:sz w:val="18"/>
          <w:szCs w:val="18"/>
        </w:rPr>
        <w:t>t</w:t>
      </w:r>
      <w:r>
        <w:rPr>
          <w:spacing w:val="-5"/>
          <w:w w:val="124"/>
          <w:sz w:val="18"/>
          <w:szCs w:val="18"/>
        </w:rPr>
        <w:t>o</w:t>
      </w:r>
      <w:r>
        <w:rPr>
          <w:spacing w:val="-4"/>
          <w:w w:val="124"/>
          <w:sz w:val="18"/>
          <w:szCs w:val="18"/>
        </w:rPr>
        <w:t>w</w:t>
      </w:r>
      <w:r>
        <w:rPr>
          <w:w w:val="124"/>
          <w:sz w:val="18"/>
          <w:szCs w:val="18"/>
        </w:rPr>
        <w:t>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ds</w:t>
      </w:r>
      <w:r>
        <w:rPr>
          <w:spacing w:val="21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scientific</w:t>
      </w:r>
      <w:r>
        <w:rPr>
          <w:spacing w:val="-28"/>
          <w:w w:val="124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r</w:t>
      </w:r>
      <w:r>
        <w:rPr>
          <w:w w:val="129"/>
          <w:sz w:val="18"/>
          <w:szCs w:val="18"/>
        </w:rPr>
        <w:t>esea</w:t>
      </w:r>
      <w:r>
        <w:rPr>
          <w:spacing w:val="-4"/>
          <w:w w:val="129"/>
          <w:sz w:val="18"/>
          <w:szCs w:val="18"/>
        </w:rPr>
        <w:t>r</w:t>
      </w:r>
      <w:r>
        <w:rPr>
          <w:w w:val="125"/>
          <w:sz w:val="18"/>
          <w:szCs w:val="18"/>
        </w:rPr>
        <w:t>ch</w:t>
      </w:r>
      <w:r>
        <w:rPr>
          <w:w w:val="125"/>
          <w:position w:val="6"/>
          <w:sz w:val="10"/>
          <w:szCs w:val="10"/>
        </w:rPr>
        <w:t>2</w:t>
      </w:r>
      <w:r>
        <w:rPr>
          <w:w w:val="98"/>
          <w:sz w:val="18"/>
          <w:szCs w:val="18"/>
        </w:rPr>
        <w:t>.</w:t>
      </w:r>
      <w:r>
        <w:rPr>
          <w:spacing w:val="9"/>
          <w:sz w:val="18"/>
          <w:szCs w:val="18"/>
        </w:rPr>
        <w:t xml:space="preserve"> </w:t>
      </w:r>
      <w:proofErr w:type="gramStart"/>
      <w:r>
        <w:rPr>
          <w:spacing w:val="-3"/>
          <w:sz w:val="18"/>
          <w:szCs w:val="18"/>
        </w:rPr>
        <w:t>T</w:t>
      </w:r>
      <w:r>
        <w:rPr>
          <w:sz w:val="18"/>
          <w:szCs w:val="18"/>
        </w:rPr>
        <w:t xml:space="preserve">his </w:t>
      </w:r>
      <w:r>
        <w:rPr>
          <w:spacing w:val="8"/>
          <w:sz w:val="18"/>
          <w:szCs w:val="18"/>
        </w:rPr>
        <w:t xml:space="preserve"> </w:t>
      </w:r>
      <w:r>
        <w:rPr>
          <w:spacing w:val="-4"/>
          <w:w w:val="123"/>
          <w:sz w:val="18"/>
          <w:szCs w:val="18"/>
        </w:rPr>
        <w:t>c</w:t>
      </w:r>
      <w:r>
        <w:rPr>
          <w:w w:val="123"/>
          <w:sz w:val="18"/>
          <w:szCs w:val="18"/>
        </w:rPr>
        <w:t>ondition</w:t>
      </w:r>
      <w:proofErr w:type="gramEnd"/>
      <w:r>
        <w:rPr>
          <w:spacing w:val="3"/>
          <w:w w:val="123"/>
          <w:sz w:val="18"/>
          <w:szCs w:val="18"/>
        </w:rPr>
        <w:t xml:space="preserve"> </w:t>
      </w:r>
      <w:r>
        <w:rPr>
          <w:spacing w:val="-3"/>
          <w:w w:val="129"/>
          <w:sz w:val="18"/>
          <w:szCs w:val="18"/>
        </w:rPr>
        <w:t>s</w:t>
      </w:r>
      <w:r>
        <w:rPr>
          <w:spacing w:val="-4"/>
          <w:w w:val="129"/>
          <w:sz w:val="18"/>
          <w:szCs w:val="18"/>
        </w:rPr>
        <w:t>t</w:t>
      </w:r>
      <w:r>
        <w:rPr>
          <w:w w:val="129"/>
          <w:sz w:val="18"/>
          <w:szCs w:val="18"/>
        </w:rPr>
        <w:t xml:space="preserve">ems </w:t>
      </w:r>
      <w:r>
        <w:rPr>
          <w:w w:val="125"/>
          <w:sz w:val="18"/>
          <w:szCs w:val="18"/>
        </w:rPr>
        <w:t>f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om</w:t>
      </w:r>
      <w:r>
        <w:rPr>
          <w:spacing w:val="-1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</w:t>
      </w:r>
      <w:r>
        <w:rPr>
          <w:spacing w:val="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social</w:t>
      </w:r>
      <w:r>
        <w:rPr>
          <w:spacing w:val="-1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and</w:t>
      </w:r>
      <w:r>
        <w:rPr>
          <w:spacing w:val="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cultu</w:t>
      </w:r>
      <w:r>
        <w:rPr>
          <w:spacing w:val="-6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al</w:t>
      </w:r>
      <w:r>
        <w:rPr>
          <w:spacing w:val="-2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mindset</w:t>
      </w:r>
      <w:r>
        <w:rPr>
          <w:spacing w:val="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</w:t>
      </w:r>
      <w:r>
        <w:rPr>
          <w:spacing w:val="2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emphasi</w:t>
      </w:r>
      <w:r>
        <w:rPr>
          <w:spacing w:val="-3"/>
          <w:w w:val="125"/>
          <w:sz w:val="18"/>
          <w:szCs w:val="18"/>
        </w:rPr>
        <w:t>z</w:t>
      </w:r>
      <w:r>
        <w:rPr>
          <w:w w:val="131"/>
          <w:sz w:val="18"/>
          <w:szCs w:val="18"/>
        </w:rPr>
        <w:t xml:space="preserve">es </w:t>
      </w:r>
      <w:r>
        <w:rPr>
          <w:w w:val="124"/>
          <w:sz w:val="18"/>
          <w:szCs w:val="18"/>
        </w:rPr>
        <w:t>short-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erm</w:t>
      </w:r>
      <w:r>
        <w:rPr>
          <w:spacing w:val="2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goals</w:t>
      </w:r>
      <w:r>
        <w:rPr>
          <w:spacing w:val="2"/>
          <w:w w:val="124"/>
          <w:sz w:val="18"/>
          <w:szCs w:val="18"/>
        </w:rPr>
        <w:t xml:space="preserve"> </w:t>
      </w:r>
      <w:r>
        <w:rPr>
          <w:spacing w:val="-6"/>
          <w:w w:val="124"/>
          <w:sz w:val="18"/>
          <w:szCs w:val="18"/>
        </w:rPr>
        <w:t>ov</w:t>
      </w:r>
      <w:r>
        <w:rPr>
          <w:w w:val="124"/>
          <w:sz w:val="18"/>
          <w:szCs w:val="18"/>
        </w:rPr>
        <w:t>er</w:t>
      </w:r>
      <w:r>
        <w:rPr>
          <w:spacing w:val="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long-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erm</w:t>
      </w:r>
      <w:r>
        <w:rPr>
          <w:spacing w:val="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</w:t>
      </w:r>
      <w:r>
        <w:rPr>
          <w:spacing w:val="-4"/>
          <w:w w:val="124"/>
          <w:sz w:val="18"/>
          <w:szCs w:val="18"/>
        </w:rPr>
        <w:t>n</w:t>
      </w:r>
      <w:r>
        <w:rPr>
          <w:spacing w:val="-6"/>
          <w:w w:val="124"/>
          <w:sz w:val="18"/>
          <w:szCs w:val="18"/>
        </w:rPr>
        <w:t>v</w:t>
      </w:r>
      <w:r>
        <w:rPr>
          <w:w w:val="124"/>
          <w:sz w:val="18"/>
          <w:szCs w:val="18"/>
        </w:rPr>
        <w:t>e</w:t>
      </w:r>
      <w:r>
        <w:rPr>
          <w:spacing w:val="-2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tments</w:t>
      </w:r>
      <w:r>
        <w:rPr>
          <w:spacing w:val="1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 xml:space="preserve">which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 xml:space="preserve">esults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</w:t>
      </w:r>
      <w:r>
        <w:rPr>
          <w:spacing w:val="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diminished</w:t>
      </w:r>
      <w:r>
        <w:rPr>
          <w:spacing w:val="-2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sense</w:t>
      </w:r>
      <w:r>
        <w:rPr>
          <w:spacing w:val="18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u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gen</w:t>
      </w:r>
      <w:r>
        <w:rPr>
          <w:spacing w:val="-1"/>
          <w:w w:val="125"/>
          <w:sz w:val="18"/>
          <w:szCs w:val="18"/>
        </w:rPr>
        <w:t>c</w:t>
      </w:r>
      <w:r>
        <w:rPr>
          <w:w w:val="125"/>
          <w:sz w:val="18"/>
          <w:szCs w:val="18"/>
        </w:rPr>
        <w:t>y</w:t>
      </w:r>
      <w:r>
        <w:rPr>
          <w:spacing w:val="1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i</w:t>
      </w:r>
      <w:r>
        <w:rPr>
          <w:spacing w:val="-3"/>
          <w:w w:val="113"/>
          <w:sz w:val="18"/>
          <w:szCs w:val="18"/>
        </w:rPr>
        <w:t>n</w:t>
      </w:r>
      <w:r>
        <w:rPr>
          <w:spacing w:val="-5"/>
          <w:w w:val="116"/>
          <w:sz w:val="18"/>
          <w:szCs w:val="18"/>
        </w:rPr>
        <w:t>v</w:t>
      </w:r>
      <w:r>
        <w:rPr>
          <w:w w:val="131"/>
          <w:sz w:val="18"/>
          <w:szCs w:val="18"/>
        </w:rPr>
        <w:t>e</w:t>
      </w:r>
      <w:r>
        <w:rPr>
          <w:spacing w:val="-2"/>
          <w:w w:val="131"/>
          <w:sz w:val="18"/>
          <w:szCs w:val="18"/>
        </w:rPr>
        <w:t>s</w:t>
      </w:r>
      <w:r>
        <w:rPr>
          <w:w w:val="125"/>
          <w:sz w:val="18"/>
          <w:szCs w:val="18"/>
        </w:rPr>
        <w:t xml:space="preserve">ting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scientific</w:t>
      </w:r>
      <w:r>
        <w:rPr>
          <w:spacing w:val="-14"/>
          <w:w w:val="122"/>
          <w:sz w:val="18"/>
          <w:szCs w:val="18"/>
        </w:rPr>
        <w:t xml:space="preserve"> 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esea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ch.</w:t>
      </w:r>
      <w:r>
        <w:rPr>
          <w:spacing w:val="22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>As</w:t>
      </w:r>
      <w:r>
        <w:rPr>
          <w:spacing w:val="39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</w:t>
      </w:r>
      <w:r>
        <w:rPr>
          <w:spacing w:val="-2"/>
          <w:w w:val="128"/>
          <w:sz w:val="18"/>
          <w:szCs w:val="18"/>
        </w:rPr>
        <w:t xml:space="preserve"> 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esult,</w:t>
      </w:r>
      <w:r>
        <w:rPr>
          <w:spacing w:val="-30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academia</w:t>
      </w:r>
      <w:r>
        <w:rPr>
          <w:spacing w:val="-1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 xml:space="preserve">and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esea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ch</w:t>
      </w:r>
      <w:r>
        <w:rPr>
          <w:spacing w:val="1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o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ganiz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tions</w:t>
      </w:r>
      <w:r>
        <w:rPr>
          <w:spacing w:val="-8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whe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</w:t>
      </w:r>
      <w:r>
        <w:rPr>
          <w:spacing w:val="-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mo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t</w:t>
      </w:r>
      <w:r>
        <w:rPr>
          <w:spacing w:val="8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Indonesian</w:t>
      </w:r>
    </w:p>
    <w:p w:rsidR="002935D1" w:rsidRDefault="00495814">
      <w:pPr>
        <w:spacing w:before="3" w:line="324" w:lineRule="auto"/>
        <w:ind w:right="75"/>
        <w:rPr>
          <w:sz w:val="18"/>
          <w:szCs w:val="18"/>
        </w:rPr>
      </w:pPr>
      <w:proofErr w:type="gramStart"/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esea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chers</w:t>
      </w:r>
      <w:proofErr w:type="gramEnd"/>
      <w:r>
        <w:rPr>
          <w:spacing w:val="2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dedic</w:t>
      </w:r>
      <w:r>
        <w:rPr>
          <w:spacing w:val="-1"/>
          <w:w w:val="124"/>
          <w:sz w:val="18"/>
          <w:szCs w:val="18"/>
        </w:rPr>
        <w:t>a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</w:t>
      </w:r>
      <w:r>
        <w:rPr>
          <w:spacing w:val="31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their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ca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eers,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of</w:t>
      </w:r>
      <w:r>
        <w:rPr>
          <w:spacing w:val="-2"/>
          <w:w w:val="124"/>
          <w:sz w:val="18"/>
          <w:szCs w:val="18"/>
        </w:rPr>
        <w:t>f</w:t>
      </w:r>
      <w:r>
        <w:rPr>
          <w:w w:val="124"/>
          <w:sz w:val="18"/>
          <w:szCs w:val="18"/>
        </w:rPr>
        <w:t>er</w:t>
      </w:r>
      <w:r>
        <w:rPr>
          <w:spacing w:val="-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little</w:t>
      </w:r>
      <w:r>
        <w:rPr>
          <w:spacing w:val="-18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oom</w:t>
      </w:r>
      <w:r>
        <w:rPr>
          <w:spacing w:val="4"/>
          <w:w w:val="124"/>
          <w:sz w:val="18"/>
          <w:szCs w:val="18"/>
        </w:rPr>
        <w:t xml:space="preserve"> </w:t>
      </w:r>
      <w:r>
        <w:rPr>
          <w:spacing w:val="-3"/>
          <w:w w:val="145"/>
          <w:sz w:val="18"/>
          <w:szCs w:val="18"/>
        </w:rPr>
        <w:t>t</w:t>
      </w:r>
      <w:r>
        <w:rPr>
          <w:w w:val="129"/>
          <w:sz w:val="18"/>
          <w:szCs w:val="18"/>
        </w:rPr>
        <w:t xml:space="preserve">o </w:t>
      </w:r>
      <w:r>
        <w:rPr>
          <w:w w:val="127"/>
          <w:sz w:val="18"/>
          <w:szCs w:val="18"/>
        </w:rPr>
        <w:t>push</w:t>
      </w:r>
      <w:r>
        <w:rPr>
          <w:spacing w:val="-7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f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ontiers</w:t>
      </w:r>
      <w:r>
        <w:rPr>
          <w:spacing w:val="-26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dis</w:t>
      </w:r>
      <w:r>
        <w:rPr>
          <w:spacing w:val="-4"/>
          <w:w w:val="126"/>
          <w:sz w:val="18"/>
          <w:szCs w:val="18"/>
        </w:rPr>
        <w:t>c</w:t>
      </w:r>
      <w:r>
        <w:rPr>
          <w:spacing w:val="-6"/>
          <w:w w:val="126"/>
          <w:sz w:val="18"/>
          <w:szCs w:val="18"/>
        </w:rPr>
        <w:t>ov</w:t>
      </w:r>
      <w:r>
        <w:rPr>
          <w:w w:val="126"/>
          <w:sz w:val="18"/>
          <w:szCs w:val="18"/>
        </w:rPr>
        <w:t>ery</w:t>
      </w:r>
      <w:r>
        <w:rPr>
          <w:spacing w:val="-16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and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kn</w:t>
      </w:r>
      <w:r>
        <w:rPr>
          <w:spacing w:val="-4"/>
          <w:w w:val="122"/>
          <w:sz w:val="18"/>
          <w:szCs w:val="18"/>
        </w:rPr>
        <w:t>o</w:t>
      </w:r>
      <w:r>
        <w:rPr>
          <w:w w:val="125"/>
          <w:sz w:val="18"/>
          <w:szCs w:val="18"/>
        </w:rPr>
        <w:t>wledg</w:t>
      </w:r>
      <w:r>
        <w:rPr>
          <w:spacing w:val="-2"/>
          <w:w w:val="125"/>
          <w:sz w:val="18"/>
          <w:szCs w:val="18"/>
        </w:rPr>
        <w:t>e</w:t>
      </w:r>
      <w:r>
        <w:rPr>
          <w:w w:val="98"/>
          <w:sz w:val="18"/>
          <w:szCs w:val="18"/>
        </w:rPr>
        <w:t>.</w:t>
      </w:r>
    </w:p>
    <w:p w:rsidR="002935D1" w:rsidRDefault="002935D1">
      <w:pPr>
        <w:spacing w:before="3" w:line="280" w:lineRule="exact"/>
        <w:rPr>
          <w:sz w:val="28"/>
          <w:szCs w:val="28"/>
        </w:rPr>
      </w:pPr>
    </w:p>
    <w:p w:rsidR="002935D1" w:rsidRDefault="00495814">
      <w:pPr>
        <w:spacing w:line="324" w:lineRule="auto"/>
        <w:ind w:right="275"/>
        <w:rPr>
          <w:sz w:val="18"/>
          <w:szCs w:val="18"/>
        </w:rPr>
      </w:pPr>
      <w:r>
        <w:rPr>
          <w:spacing w:val="-4"/>
          <w:w w:val="122"/>
          <w:sz w:val="18"/>
          <w:szCs w:val="18"/>
        </w:rPr>
        <w:t>T</w:t>
      </w:r>
      <w:r>
        <w:rPr>
          <w:w w:val="122"/>
          <w:sz w:val="18"/>
          <w:szCs w:val="18"/>
        </w:rPr>
        <w:t>he</w:t>
      </w:r>
      <w:r>
        <w:rPr>
          <w:spacing w:val="-8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c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e</w:t>
      </w:r>
      <w:r>
        <w:rPr>
          <w:spacing w:val="-1"/>
          <w:w w:val="122"/>
          <w:sz w:val="18"/>
          <w:szCs w:val="18"/>
        </w:rPr>
        <w:t>a</w:t>
      </w:r>
      <w:r>
        <w:rPr>
          <w:w w:val="122"/>
          <w:sz w:val="18"/>
          <w:szCs w:val="18"/>
        </w:rPr>
        <w:t>tion</w:t>
      </w:r>
      <w:r>
        <w:rPr>
          <w:spacing w:val="26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the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Indonesian</w:t>
      </w:r>
      <w:r>
        <w:rPr>
          <w:spacing w:val="-1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Scien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e</w:t>
      </w:r>
      <w:r>
        <w:rPr>
          <w:spacing w:val="-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Fund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 xml:space="preserve">(Dana </w:t>
      </w:r>
      <w:proofErr w:type="spellStart"/>
      <w:proofErr w:type="gramStart"/>
      <w:r>
        <w:rPr>
          <w:sz w:val="18"/>
          <w:szCs w:val="18"/>
        </w:rPr>
        <w:t>Ilmu</w:t>
      </w:r>
      <w:proofErr w:type="spellEnd"/>
      <w:r>
        <w:rPr>
          <w:sz w:val="18"/>
          <w:szCs w:val="18"/>
        </w:rPr>
        <w:t xml:space="preserve"> </w:t>
      </w:r>
      <w:r>
        <w:rPr>
          <w:spacing w:val="5"/>
          <w:sz w:val="18"/>
          <w:szCs w:val="18"/>
        </w:rPr>
        <w:t xml:space="preserve"> </w:t>
      </w:r>
      <w:proofErr w:type="spellStart"/>
      <w:r>
        <w:rPr>
          <w:spacing w:val="-1"/>
          <w:w w:val="124"/>
          <w:sz w:val="18"/>
          <w:szCs w:val="18"/>
        </w:rPr>
        <w:t>P</w:t>
      </w:r>
      <w:r>
        <w:rPr>
          <w:w w:val="124"/>
          <w:sz w:val="18"/>
          <w:szCs w:val="18"/>
        </w:rPr>
        <w:t>engetahuan</w:t>
      </w:r>
      <w:proofErr w:type="spellEnd"/>
      <w:proofErr w:type="gramEnd"/>
      <w:r>
        <w:rPr>
          <w:spacing w:val="3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Indonesia,</w:t>
      </w:r>
      <w:r>
        <w:rPr>
          <w:spacing w:val="-24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DIPI)</w:t>
      </w:r>
      <w:r>
        <w:rPr>
          <w:spacing w:val="42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26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>the</w:t>
      </w:r>
      <w:r>
        <w:rPr>
          <w:spacing w:val="-5"/>
          <w:w w:val="132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in</w:t>
      </w:r>
      <w:r>
        <w:rPr>
          <w:spacing w:val="-4"/>
          <w:w w:val="120"/>
          <w:sz w:val="18"/>
          <w:szCs w:val="18"/>
        </w:rPr>
        <w:t>e</w:t>
      </w:r>
      <w:r>
        <w:rPr>
          <w:w w:val="123"/>
          <w:sz w:val="18"/>
          <w:szCs w:val="18"/>
        </w:rPr>
        <w:t xml:space="preserve">vitable </w:t>
      </w:r>
      <w:r>
        <w:rPr>
          <w:w w:val="128"/>
          <w:sz w:val="18"/>
          <w:szCs w:val="18"/>
        </w:rPr>
        <w:t>ou</w:t>
      </w:r>
      <w:r>
        <w:rPr>
          <w:spacing w:val="-4"/>
          <w:w w:val="128"/>
          <w:sz w:val="18"/>
          <w:szCs w:val="18"/>
        </w:rPr>
        <w:t>tc</w:t>
      </w:r>
      <w:r>
        <w:rPr>
          <w:w w:val="128"/>
          <w:sz w:val="18"/>
          <w:szCs w:val="18"/>
        </w:rPr>
        <w:t xml:space="preserve">ome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this</w:t>
      </w:r>
      <w:r>
        <w:rPr>
          <w:spacing w:val="-20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need</w:t>
      </w:r>
      <w:r>
        <w:rPr>
          <w:spacing w:val="-1"/>
          <w:w w:val="129"/>
          <w:sz w:val="18"/>
          <w:szCs w:val="18"/>
        </w:rPr>
        <w:t xml:space="preserve"> </w:t>
      </w:r>
      <w:r>
        <w:rPr>
          <w:spacing w:val="-4"/>
          <w:w w:val="129"/>
          <w:sz w:val="18"/>
          <w:szCs w:val="18"/>
        </w:rPr>
        <w:t>t</w:t>
      </w:r>
      <w:r>
        <w:rPr>
          <w:w w:val="129"/>
          <w:sz w:val="18"/>
          <w:szCs w:val="18"/>
        </w:rPr>
        <w:t>o</w:t>
      </w:r>
      <w:r>
        <w:rPr>
          <w:spacing w:val="5"/>
          <w:w w:val="129"/>
          <w:sz w:val="18"/>
          <w:szCs w:val="18"/>
        </w:rPr>
        <w:t xml:space="preserve"> </w:t>
      </w:r>
      <w:r>
        <w:rPr>
          <w:spacing w:val="-3"/>
          <w:w w:val="129"/>
          <w:sz w:val="18"/>
          <w:szCs w:val="18"/>
        </w:rPr>
        <w:t>s</w:t>
      </w:r>
      <w:r>
        <w:rPr>
          <w:w w:val="129"/>
          <w:sz w:val="18"/>
          <w:szCs w:val="18"/>
        </w:rPr>
        <w:t>t</w:t>
      </w:r>
      <w:r>
        <w:rPr>
          <w:spacing w:val="-5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 xml:space="preserve">engthen </w:t>
      </w:r>
      <w:r>
        <w:rPr>
          <w:w w:val="118"/>
          <w:sz w:val="18"/>
          <w:szCs w:val="18"/>
        </w:rPr>
        <w:t>Indonesia</w:t>
      </w:r>
      <w:r>
        <w:rPr>
          <w:spacing w:val="-5"/>
          <w:w w:val="118"/>
          <w:sz w:val="18"/>
          <w:szCs w:val="18"/>
        </w:rPr>
        <w:t>’</w:t>
      </w:r>
      <w:r>
        <w:rPr>
          <w:w w:val="128"/>
          <w:sz w:val="18"/>
          <w:szCs w:val="18"/>
        </w:rPr>
        <w:t xml:space="preserve">s </w:t>
      </w:r>
      <w:r>
        <w:rPr>
          <w:w w:val="126"/>
          <w:sz w:val="18"/>
          <w:szCs w:val="18"/>
        </w:rPr>
        <w:t>capacity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scien</w:t>
      </w:r>
      <w:r>
        <w:rPr>
          <w:spacing w:val="-3"/>
          <w:w w:val="124"/>
          <w:sz w:val="18"/>
          <w:szCs w:val="18"/>
        </w:rPr>
        <w:t>c</w:t>
      </w:r>
      <w:r>
        <w:rPr>
          <w:spacing w:val="-2"/>
          <w:w w:val="133"/>
          <w:sz w:val="18"/>
          <w:szCs w:val="18"/>
        </w:rPr>
        <w:t>e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echnological</w:t>
      </w:r>
      <w:r>
        <w:rPr>
          <w:spacing w:val="10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inn</w:t>
      </w:r>
      <w:r>
        <w:rPr>
          <w:spacing w:val="-6"/>
          <w:w w:val="123"/>
          <w:sz w:val="18"/>
          <w:szCs w:val="18"/>
        </w:rPr>
        <w:t>o</w:t>
      </w:r>
      <w:r>
        <w:rPr>
          <w:spacing w:val="-5"/>
          <w:w w:val="123"/>
          <w:sz w:val="18"/>
          <w:szCs w:val="18"/>
        </w:rPr>
        <w:t>v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tions</w:t>
      </w:r>
      <w:r>
        <w:rPr>
          <w:spacing w:val="-6"/>
          <w:w w:val="123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 xml:space="preserve">and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ne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e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sary</w:t>
      </w:r>
      <w:r>
        <w:rPr>
          <w:spacing w:val="5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cultu</w:t>
      </w:r>
      <w:r>
        <w:rPr>
          <w:spacing w:val="-6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al</w:t>
      </w:r>
      <w:r>
        <w:rPr>
          <w:spacing w:val="-27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mindset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as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 xml:space="preserve">a </w:t>
      </w:r>
      <w:r>
        <w:rPr>
          <w:spacing w:val="-3"/>
          <w:w w:val="126"/>
          <w:sz w:val="18"/>
          <w:szCs w:val="18"/>
        </w:rPr>
        <w:t>f</w:t>
      </w:r>
      <w:r>
        <w:rPr>
          <w:w w:val="126"/>
          <w:sz w:val="18"/>
          <w:szCs w:val="18"/>
        </w:rPr>
        <w:t>ound</w:t>
      </w:r>
      <w:r>
        <w:rPr>
          <w:spacing w:val="-1"/>
          <w:w w:val="126"/>
          <w:sz w:val="18"/>
          <w:szCs w:val="18"/>
        </w:rPr>
        <w:t>a</w:t>
      </w:r>
      <w:r>
        <w:rPr>
          <w:w w:val="126"/>
          <w:sz w:val="18"/>
          <w:szCs w:val="18"/>
        </w:rPr>
        <w:t>tion</w:t>
      </w:r>
      <w:r>
        <w:rPr>
          <w:spacing w:val="-13"/>
          <w:w w:val="126"/>
          <w:sz w:val="18"/>
          <w:szCs w:val="18"/>
        </w:rPr>
        <w:t xml:space="preserve"> </w:t>
      </w:r>
      <w:r>
        <w:rPr>
          <w:spacing w:val="-2"/>
          <w:w w:val="110"/>
          <w:sz w:val="18"/>
          <w:szCs w:val="18"/>
        </w:rPr>
        <w:t>f</w:t>
      </w:r>
      <w:r>
        <w:rPr>
          <w:w w:val="126"/>
          <w:sz w:val="18"/>
          <w:szCs w:val="18"/>
        </w:rPr>
        <w:t>or</w:t>
      </w:r>
    </w:p>
    <w:p w:rsidR="002935D1" w:rsidRDefault="00495814">
      <w:pPr>
        <w:spacing w:before="2" w:line="324" w:lineRule="auto"/>
        <w:ind w:right="140"/>
        <w:rPr>
          <w:sz w:val="18"/>
          <w:szCs w:val="18"/>
        </w:rPr>
      </w:pPr>
      <w:proofErr w:type="gramStart"/>
      <w:r>
        <w:rPr>
          <w:sz w:val="18"/>
          <w:szCs w:val="18"/>
        </w:rPr>
        <w:t xml:space="preserve">its </w:t>
      </w:r>
      <w:r>
        <w:rPr>
          <w:spacing w:val="3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g</w:t>
      </w:r>
      <w:r>
        <w:rPr>
          <w:spacing w:val="-5"/>
          <w:w w:val="127"/>
          <w:sz w:val="18"/>
          <w:szCs w:val="18"/>
        </w:rPr>
        <w:t>ro</w:t>
      </w:r>
      <w:r>
        <w:rPr>
          <w:w w:val="127"/>
          <w:sz w:val="18"/>
          <w:szCs w:val="18"/>
        </w:rPr>
        <w:t>wth</w:t>
      </w:r>
      <w:proofErr w:type="gramEnd"/>
      <w:r>
        <w:rPr>
          <w:spacing w:val="-3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and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support.</w:t>
      </w:r>
      <w:r>
        <w:rPr>
          <w:spacing w:val="-3"/>
          <w:w w:val="127"/>
          <w:sz w:val="18"/>
          <w:szCs w:val="18"/>
        </w:rPr>
        <w:t xml:space="preserve"> </w:t>
      </w:r>
      <w:proofErr w:type="gramStart"/>
      <w:r>
        <w:rPr>
          <w:spacing w:val="-3"/>
          <w:sz w:val="18"/>
          <w:szCs w:val="18"/>
        </w:rPr>
        <w:t>T</w:t>
      </w:r>
      <w:r>
        <w:rPr>
          <w:sz w:val="18"/>
          <w:szCs w:val="18"/>
        </w:rPr>
        <w:t xml:space="preserve">his </w:t>
      </w:r>
      <w:r>
        <w:rPr>
          <w:spacing w:val="8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mile</w:t>
      </w:r>
      <w:r>
        <w:rPr>
          <w:spacing w:val="-2"/>
          <w:w w:val="123"/>
          <w:sz w:val="18"/>
          <w:szCs w:val="18"/>
        </w:rPr>
        <w:t>s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one</w:t>
      </w:r>
      <w:proofErr w:type="gramEnd"/>
      <w:r>
        <w:rPr>
          <w:spacing w:val="4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Indonesia</w:t>
      </w:r>
      <w:r>
        <w:rPr>
          <w:spacing w:val="-5"/>
          <w:w w:val="118"/>
          <w:sz w:val="18"/>
          <w:szCs w:val="18"/>
        </w:rPr>
        <w:t>’</w:t>
      </w:r>
      <w:r>
        <w:rPr>
          <w:w w:val="128"/>
          <w:sz w:val="18"/>
          <w:szCs w:val="18"/>
        </w:rPr>
        <w:t xml:space="preserve">s </w:t>
      </w:r>
      <w:r>
        <w:rPr>
          <w:w w:val="123"/>
          <w:sz w:val="18"/>
          <w:szCs w:val="18"/>
        </w:rPr>
        <w:t>scientific</w:t>
      </w:r>
      <w:r>
        <w:rPr>
          <w:spacing w:val="-2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d</w:t>
      </w:r>
      <w:r>
        <w:rPr>
          <w:spacing w:val="-5"/>
          <w:w w:val="123"/>
          <w:sz w:val="18"/>
          <w:szCs w:val="18"/>
        </w:rPr>
        <w:t>e</w:t>
      </w:r>
      <w:r>
        <w:rPr>
          <w:spacing w:val="-6"/>
          <w:w w:val="123"/>
          <w:sz w:val="18"/>
          <w:szCs w:val="18"/>
        </w:rPr>
        <w:t>v</w:t>
      </w:r>
      <w:r>
        <w:rPr>
          <w:w w:val="123"/>
          <w:sz w:val="18"/>
          <w:szCs w:val="18"/>
        </w:rPr>
        <w:t>elopment</w:t>
      </w:r>
      <w:r>
        <w:rPr>
          <w:spacing w:val="38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26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especially</w:t>
      </w:r>
      <w:r>
        <w:rPr>
          <w:spacing w:val="-24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u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gent</w:t>
      </w:r>
      <w:r>
        <w:rPr>
          <w:spacing w:val="1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as</w:t>
      </w:r>
      <w:r>
        <w:rPr>
          <w:spacing w:val="4"/>
          <w:w w:val="125"/>
          <w:sz w:val="18"/>
          <w:szCs w:val="18"/>
        </w:rPr>
        <w:t xml:space="preserve"> </w:t>
      </w:r>
      <w:r>
        <w:rPr>
          <w:spacing w:val="-4"/>
          <w:w w:val="118"/>
          <w:sz w:val="18"/>
          <w:szCs w:val="18"/>
        </w:rPr>
        <w:t>w</w:t>
      </w:r>
      <w:r>
        <w:rPr>
          <w:w w:val="133"/>
          <w:sz w:val="18"/>
          <w:szCs w:val="18"/>
        </w:rPr>
        <w:t>e</w:t>
      </w:r>
    </w:p>
    <w:p w:rsidR="002935D1" w:rsidRDefault="00495814">
      <w:pPr>
        <w:spacing w:before="2" w:line="324" w:lineRule="auto"/>
        <w:ind w:right="371"/>
        <w:rPr>
          <w:sz w:val="18"/>
          <w:szCs w:val="18"/>
        </w:rPr>
      </w:pPr>
      <w:proofErr w:type="gramStart"/>
      <w:r>
        <w:rPr>
          <w:spacing w:val="-4"/>
          <w:w w:val="124"/>
          <w:sz w:val="18"/>
          <w:szCs w:val="18"/>
        </w:rPr>
        <w:t>f</w:t>
      </w:r>
      <w:r>
        <w:rPr>
          <w:w w:val="124"/>
          <w:sz w:val="18"/>
          <w:szCs w:val="18"/>
        </w:rPr>
        <w:t>a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e</w:t>
      </w:r>
      <w:proofErr w:type="gramEnd"/>
      <w:r>
        <w:rPr>
          <w:spacing w:val="6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e</w:t>
      </w:r>
      <w:r>
        <w:rPr>
          <w:spacing w:val="-6"/>
          <w:w w:val="124"/>
          <w:sz w:val="18"/>
          <w:szCs w:val="18"/>
        </w:rPr>
        <w:t>v</w:t>
      </w:r>
      <w:r>
        <w:rPr>
          <w:w w:val="124"/>
          <w:sz w:val="18"/>
          <w:szCs w:val="18"/>
        </w:rPr>
        <w:t>er</w:t>
      </w:r>
      <w:r>
        <w:rPr>
          <w:spacing w:val="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mo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</w:t>
      </w:r>
      <w:r>
        <w:rPr>
          <w:spacing w:val="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challenges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ompl</w:t>
      </w:r>
      <w:r>
        <w:rPr>
          <w:spacing w:val="-6"/>
          <w:w w:val="124"/>
          <w:sz w:val="18"/>
          <w:szCs w:val="18"/>
        </w:rPr>
        <w:t>e</w:t>
      </w:r>
      <w:r>
        <w:rPr>
          <w:w w:val="124"/>
          <w:sz w:val="18"/>
          <w:szCs w:val="18"/>
        </w:rPr>
        <w:t>xities</w:t>
      </w:r>
      <w:r>
        <w:rPr>
          <w:spacing w:val="-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 xml:space="preserve">of </w:t>
      </w:r>
      <w:r>
        <w:rPr>
          <w:w w:val="113"/>
          <w:sz w:val="18"/>
          <w:szCs w:val="18"/>
        </w:rPr>
        <w:t>living</w:t>
      </w:r>
      <w:r>
        <w:rPr>
          <w:spacing w:val="3"/>
          <w:w w:val="113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spacing w:val="-3"/>
          <w:w w:val="145"/>
          <w:sz w:val="18"/>
          <w:szCs w:val="18"/>
        </w:rPr>
        <w:t>t</w:t>
      </w:r>
      <w:r>
        <w:rPr>
          <w:w w:val="130"/>
          <w:sz w:val="18"/>
          <w:szCs w:val="18"/>
        </w:rPr>
        <w:t>od</w:t>
      </w:r>
      <w:r>
        <w:rPr>
          <w:spacing w:val="-3"/>
          <w:w w:val="130"/>
          <w:sz w:val="18"/>
          <w:szCs w:val="18"/>
        </w:rPr>
        <w:t>a</w:t>
      </w:r>
      <w:r>
        <w:rPr>
          <w:w w:val="99"/>
          <w:sz w:val="18"/>
          <w:szCs w:val="18"/>
        </w:rPr>
        <w:t>y</w:t>
      </w:r>
      <w:r>
        <w:rPr>
          <w:spacing w:val="-5"/>
          <w:w w:val="99"/>
          <w:sz w:val="18"/>
          <w:szCs w:val="18"/>
        </w:rPr>
        <w:t>’</w:t>
      </w:r>
      <w:r>
        <w:rPr>
          <w:w w:val="128"/>
          <w:sz w:val="18"/>
          <w:szCs w:val="18"/>
        </w:rPr>
        <w:t>s</w:t>
      </w:r>
      <w:r>
        <w:rPr>
          <w:spacing w:val="9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w</w:t>
      </w:r>
      <w:r>
        <w:rPr>
          <w:w w:val="125"/>
          <w:sz w:val="18"/>
          <w:szCs w:val="18"/>
        </w:rPr>
        <w:t>orld</w:t>
      </w:r>
      <w:r>
        <w:rPr>
          <w:spacing w:val="-1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</w:t>
      </w:r>
      <w:r>
        <w:rPr>
          <w:spacing w:val="2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ne</w:t>
      </w:r>
      <w:r>
        <w:rPr>
          <w:spacing w:val="-4"/>
          <w:w w:val="125"/>
          <w:sz w:val="18"/>
          <w:szCs w:val="18"/>
        </w:rPr>
        <w:t>c</w:t>
      </w:r>
      <w:r>
        <w:rPr>
          <w:w w:val="125"/>
          <w:sz w:val="18"/>
          <w:szCs w:val="18"/>
        </w:rPr>
        <w:t>e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sit</w:t>
      </w:r>
      <w:r>
        <w:rPr>
          <w:spacing w:val="-1"/>
          <w:w w:val="125"/>
          <w:sz w:val="18"/>
          <w:szCs w:val="18"/>
        </w:rPr>
        <w:t>a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es</w:t>
      </w:r>
      <w:r>
        <w:rPr>
          <w:spacing w:val="35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scientific under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tanding.</w:t>
      </w:r>
      <w:r>
        <w:rPr>
          <w:spacing w:val="56"/>
          <w:w w:val="1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</w:t>
      </w:r>
      <w:r>
        <w:rPr>
          <w:sz w:val="18"/>
          <w:szCs w:val="18"/>
        </w:rPr>
        <w:t>y</w:t>
      </w:r>
      <w:r>
        <w:rPr>
          <w:spacing w:val="34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c</w:t>
      </w:r>
      <w:r>
        <w:rPr>
          <w:spacing w:val="-5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e</w:t>
      </w:r>
      <w:r>
        <w:rPr>
          <w:spacing w:val="-1"/>
          <w:w w:val="129"/>
          <w:sz w:val="18"/>
          <w:szCs w:val="18"/>
        </w:rPr>
        <w:t>a</w:t>
      </w:r>
      <w:r>
        <w:rPr>
          <w:w w:val="129"/>
          <w:sz w:val="18"/>
          <w:szCs w:val="18"/>
        </w:rPr>
        <w:t>ting</w:t>
      </w:r>
      <w:r>
        <w:rPr>
          <w:spacing w:val="-15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an</w:t>
      </w:r>
      <w:r>
        <w:rPr>
          <w:spacing w:val="-9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independent,</w:t>
      </w:r>
      <w:r>
        <w:rPr>
          <w:spacing w:val="-23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 xml:space="preserve">open </w:t>
      </w:r>
      <w:r>
        <w:rPr>
          <w:spacing w:val="-3"/>
          <w:w w:val="127"/>
          <w:sz w:val="18"/>
          <w:szCs w:val="18"/>
        </w:rPr>
        <w:t>s</w:t>
      </w:r>
      <w:r>
        <w:rPr>
          <w:spacing w:val="-4"/>
          <w:w w:val="127"/>
          <w:sz w:val="18"/>
          <w:szCs w:val="18"/>
        </w:rPr>
        <w:t>y</w:t>
      </w:r>
      <w:r>
        <w:rPr>
          <w:spacing w:val="-3"/>
          <w:w w:val="127"/>
          <w:sz w:val="18"/>
          <w:szCs w:val="18"/>
        </w:rPr>
        <w:t>s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em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financial</w:t>
      </w:r>
      <w:r>
        <w:rPr>
          <w:spacing w:val="-26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support</w:t>
      </w:r>
      <w:r>
        <w:rPr>
          <w:spacing w:val="43"/>
          <w:w w:val="121"/>
          <w:sz w:val="18"/>
          <w:szCs w:val="18"/>
        </w:rPr>
        <w:t xml:space="preserve"> </w:t>
      </w:r>
      <w:r>
        <w:rPr>
          <w:spacing w:val="-2"/>
          <w:w w:val="121"/>
          <w:sz w:val="18"/>
          <w:szCs w:val="18"/>
        </w:rPr>
        <w:t>f</w:t>
      </w:r>
      <w:r>
        <w:rPr>
          <w:w w:val="121"/>
          <w:sz w:val="18"/>
          <w:szCs w:val="18"/>
        </w:rPr>
        <w:t>or</w:t>
      </w:r>
      <w:r>
        <w:rPr>
          <w:spacing w:val="1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scientific</w:t>
      </w:r>
      <w:r>
        <w:rPr>
          <w:spacing w:val="-7"/>
          <w:w w:val="121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r</w:t>
      </w:r>
      <w:r>
        <w:rPr>
          <w:w w:val="129"/>
          <w:sz w:val="18"/>
          <w:szCs w:val="18"/>
        </w:rPr>
        <w:t>esea</w:t>
      </w:r>
      <w:r>
        <w:rPr>
          <w:spacing w:val="-4"/>
          <w:w w:val="129"/>
          <w:sz w:val="18"/>
          <w:szCs w:val="18"/>
        </w:rPr>
        <w:t>r</w:t>
      </w:r>
      <w:r>
        <w:rPr>
          <w:w w:val="120"/>
          <w:sz w:val="18"/>
          <w:szCs w:val="18"/>
        </w:rPr>
        <w:t xml:space="preserve">ch, </w:t>
      </w:r>
      <w:r>
        <w:rPr>
          <w:sz w:val="18"/>
          <w:szCs w:val="18"/>
        </w:rPr>
        <w:t>DIPI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ende</w:t>
      </w:r>
      <w:r>
        <w:rPr>
          <w:spacing w:val="-4"/>
          <w:w w:val="129"/>
          <w:sz w:val="18"/>
          <w:szCs w:val="18"/>
        </w:rPr>
        <w:t>a</w:t>
      </w:r>
      <w:r>
        <w:rPr>
          <w:spacing w:val="-6"/>
          <w:w w:val="129"/>
          <w:sz w:val="18"/>
          <w:szCs w:val="18"/>
        </w:rPr>
        <w:t>v</w:t>
      </w:r>
      <w:r>
        <w:rPr>
          <w:w w:val="129"/>
          <w:sz w:val="18"/>
          <w:szCs w:val="18"/>
        </w:rPr>
        <w:t>or</w:t>
      </w:r>
      <w:r>
        <w:rPr>
          <w:spacing w:val="-14"/>
          <w:w w:val="129"/>
          <w:sz w:val="18"/>
          <w:szCs w:val="18"/>
        </w:rPr>
        <w:t xml:space="preserve"> </w:t>
      </w:r>
      <w:r>
        <w:rPr>
          <w:spacing w:val="-4"/>
          <w:w w:val="129"/>
          <w:sz w:val="18"/>
          <w:szCs w:val="18"/>
        </w:rPr>
        <w:t>t</w:t>
      </w:r>
      <w:r>
        <w:rPr>
          <w:w w:val="129"/>
          <w:sz w:val="18"/>
          <w:szCs w:val="18"/>
        </w:rPr>
        <w:t>o</w:t>
      </w:r>
      <w:r>
        <w:rPr>
          <w:spacing w:val="5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p</w:t>
      </w:r>
      <w:r>
        <w:rPr>
          <w:spacing w:val="-5"/>
          <w:w w:val="129"/>
          <w:sz w:val="18"/>
          <w:szCs w:val="18"/>
        </w:rPr>
        <w:t>r</w:t>
      </w:r>
      <w:r>
        <w:rPr>
          <w:spacing w:val="-6"/>
          <w:w w:val="129"/>
          <w:sz w:val="18"/>
          <w:szCs w:val="18"/>
        </w:rPr>
        <w:t>o</w:t>
      </w:r>
      <w:r>
        <w:rPr>
          <w:w w:val="129"/>
          <w:sz w:val="18"/>
          <w:szCs w:val="18"/>
        </w:rPr>
        <w:t>vide</w:t>
      </w:r>
      <w:r>
        <w:rPr>
          <w:spacing w:val="-25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the</w:t>
      </w:r>
      <w:r>
        <w:rPr>
          <w:spacing w:val="3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l</w:t>
      </w:r>
      <w:r>
        <w:rPr>
          <w:spacing w:val="-5"/>
          <w:w w:val="129"/>
          <w:sz w:val="18"/>
          <w:szCs w:val="18"/>
        </w:rPr>
        <w:t>e</w:t>
      </w:r>
      <w:r>
        <w:rPr>
          <w:spacing w:val="-6"/>
          <w:w w:val="129"/>
          <w:sz w:val="18"/>
          <w:szCs w:val="18"/>
        </w:rPr>
        <w:t>v</w:t>
      </w:r>
      <w:r>
        <w:rPr>
          <w:w w:val="129"/>
          <w:sz w:val="18"/>
          <w:szCs w:val="18"/>
        </w:rPr>
        <w:t>e</w:t>
      </w:r>
      <w:r>
        <w:rPr>
          <w:spacing w:val="-6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age</w:t>
      </w:r>
      <w:r>
        <w:rPr>
          <w:spacing w:val="-20"/>
          <w:w w:val="129"/>
          <w:sz w:val="18"/>
          <w:szCs w:val="18"/>
        </w:rPr>
        <w:t xml:space="preserve"> </w:t>
      </w:r>
      <w:r>
        <w:rPr>
          <w:w w:val="131"/>
          <w:sz w:val="18"/>
          <w:szCs w:val="18"/>
        </w:rPr>
        <w:t xml:space="preserve">needed 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o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nurtu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</w:t>
      </w:r>
      <w:r>
        <w:rPr>
          <w:spacing w:val="-6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an</w:t>
      </w:r>
      <w:r>
        <w:rPr>
          <w:spacing w:val="-5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e</w:t>
      </w:r>
      <w:r>
        <w:rPr>
          <w:spacing w:val="-4"/>
          <w:w w:val="127"/>
          <w:sz w:val="18"/>
          <w:szCs w:val="18"/>
        </w:rPr>
        <w:t>n</w:t>
      </w:r>
      <w:r>
        <w:rPr>
          <w:w w:val="127"/>
          <w:sz w:val="18"/>
          <w:szCs w:val="18"/>
        </w:rPr>
        <w:t>vi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onment</w:t>
      </w:r>
      <w:r>
        <w:rPr>
          <w:spacing w:val="-30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 xml:space="preserve">scientific </w:t>
      </w:r>
      <w:r>
        <w:rPr>
          <w:spacing w:val="-5"/>
          <w:w w:val="133"/>
          <w:sz w:val="18"/>
          <w:szCs w:val="18"/>
        </w:rPr>
        <w:t>e</w:t>
      </w:r>
      <w:r>
        <w:rPr>
          <w:spacing w:val="-5"/>
          <w:w w:val="114"/>
          <w:sz w:val="18"/>
          <w:szCs w:val="18"/>
        </w:rPr>
        <w:t>x</w:t>
      </w:r>
      <w:r>
        <w:rPr>
          <w:spacing w:val="-3"/>
          <w:w w:val="128"/>
          <w:sz w:val="18"/>
          <w:szCs w:val="18"/>
        </w:rPr>
        <w:t>c</w:t>
      </w:r>
      <w:r>
        <w:rPr>
          <w:w w:val="121"/>
          <w:sz w:val="18"/>
          <w:szCs w:val="18"/>
        </w:rPr>
        <w:t>ellen</w:t>
      </w:r>
      <w:r>
        <w:rPr>
          <w:spacing w:val="-3"/>
          <w:w w:val="121"/>
          <w:sz w:val="18"/>
          <w:szCs w:val="18"/>
        </w:rPr>
        <w:t>c</w:t>
      </w:r>
      <w:r>
        <w:rPr>
          <w:w w:val="133"/>
          <w:sz w:val="18"/>
          <w:szCs w:val="18"/>
        </w:rPr>
        <w:t xml:space="preserve">e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Indonesia</w:t>
      </w:r>
      <w:r>
        <w:rPr>
          <w:spacing w:val="-8"/>
          <w:w w:val="123"/>
          <w:sz w:val="18"/>
          <w:szCs w:val="18"/>
        </w:rPr>
        <w:t xml:space="preserve"> </w:t>
      </w:r>
      <w:r>
        <w:rPr>
          <w:spacing w:val="-5"/>
          <w:w w:val="123"/>
          <w:sz w:val="18"/>
          <w:szCs w:val="18"/>
        </w:rPr>
        <w:t>b</w:t>
      </w:r>
      <w:r>
        <w:rPr>
          <w:w w:val="123"/>
          <w:sz w:val="18"/>
          <w:szCs w:val="18"/>
        </w:rPr>
        <w:t>y</w:t>
      </w:r>
      <w:r>
        <w:rPr>
          <w:spacing w:val="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of</w:t>
      </w:r>
      <w:r>
        <w:rPr>
          <w:spacing w:val="-2"/>
          <w:w w:val="123"/>
          <w:sz w:val="18"/>
          <w:szCs w:val="18"/>
        </w:rPr>
        <w:t>f</w:t>
      </w:r>
      <w:r>
        <w:rPr>
          <w:w w:val="123"/>
          <w:sz w:val="18"/>
          <w:szCs w:val="18"/>
        </w:rPr>
        <w:t>ering</w:t>
      </w:r>
      <w:r>
        <w:rPr>
          <w:spacing w:val="-1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oper</w:t>
      </w:r>
      <w:r>
        <w:rPr>
          <w:spacing w:val="26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mechanism</w:t>
      </w:r>
      <w:r>
        <w:rPr>
          <w:spacing w:val="-1"/>
          <w:w w:val="123"/>
          <w:sz w:val="18"/>
          <w:szCs w:val="18"/>
        </w:rPr>
        <w:t xml:space="preserve"> </w:t>
      </w:r>
      <w:r>
        <w:rPr>
          <w:spacing w:val="-2"/>
          <w:w w:val="110"/>
          <w:sz w:val="18"/>
          <w:szCs w:val="18"/>
        </w:rPr>
        <w:t>f</w:t>
      </w:r>
      <w:r>
        <w:rPr>
          <w:w w:val="126"/>
          <w:sz w:val="18"/>
          <w:szCs w:val="18"/>
        </w:rPr>
        <w:t>or</w:t>
      </w:r>
    </w:p>
    <w:p w:rsidR="002935D1" w:rsidRDefault="00495814">
      <w:pPr>
        <w:spacing w:before="2" w:line="324" w:lineRule="auto"/>
        <w:ind w:right="205"/>
        <w:jc w:val="both"/>
        <w:rPr>
          <w:sz w:val="18"/>
          <w:szCs w:val="18"/>
        </w:rPr>
        <w:sectPr w:rsidR="002935D1">
          <w:type w:val="continuous"/>
          <w:pgSz w:w="11920" w:h="16840"/>
          <w:pgMar w:top="1560" w:right="1080" w:bottom="280" w:left="740" w:header="720" w:footer="720" w:gutter="0"/>
          <w:cols w:num="2" w:space="720" w:equalWidth="0">
            <w:col w:w="4928" w:space="285"/>
            <w:col w:w="4887"/>
          </w:cols>
        </w:sectPr>
      </w:pPr>
      <w:proofErr w:type="gramStart"/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esea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chers</w:t>
      </w:r>
      <w:proofErr w:type="gramEnd"/>
      <w:r>
        <w:rPr>
          <w:spacing w:val="3"/>
          <w:w w:val="127"/>
          <w:sz w:val="18"/>
          <w:szCs w:val="18"/>
        </w:rPr>
        <w:t xml:space="preserve"> 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o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dedic</w:t>
      </w:r>
      <w:r>
        <w:rPr>
          <w:spacing w:val="-1"/>
          <w:w w:val="127"/>
          <w:sz w:val="18"/>
          <w:szCs w:val="18"/>
        </w:rPr>
        <w:t>a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e</w:t>
      </w:r>
      <w:r>
        <w:rPr>
          <w:spacing w:val="12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their</w:t>
      </w:r>
      <w:r>
        <w:rPr>
          <w:spacing w:val="-13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ef</w:t>
      </w:r>
      <w:r>
        <w:rPr>
          <w:spacing w:val="-3"/>
          <w:w w:val="127"/>
          <w:sz w:val="18"/>
          <w:szCs w:val="18"/>
        </w:rPr>
        <w:t>f</w:t>
      </w:r>
      <w:r>
        <w:rPr>
          <w:w w:val="127"/>
          <w:sz w:val="18"/>
          <w:szCs w:val="18"/>
        </w:rPr>
        <w:t>orts</w:t>
      </w:r>
      <w:r>
        <w:rPr>
          <w:spacing w:val="-10"/>
          <w:w w:val="127"/>
          <w:sz w:val="18"/>
          <w:szCs w:val="18"/>
        </w:rPr>
        <w:t xml:space="preserve"> </w:t>
      </w:r>
      <w:r>
        <w:rPr>
          <w:spacing w:val="-4"/>
          <w:w w:val="127"/>
          <w:sz w:val="18"/>
          <w:szCs w:val="18"/>
        </w:rPr>
        <w:t>t</w:t>
      </w:r>
      <w:r>
        <w:rPr>
          <w:spacing w:val="-5"/>
          <w:w w:val="127"/>
          <w:sz w:val="18"/>
          <w:szCs w:val="18"/>
        </w:rPr>
        <w:t>o</w:t>
      </w:r>
      <w:r>
        <w:rPr>
          <w:spacing w:val="-4"/>
          <w:w w:val="127"/>
          <w:sz w:val="18"/>
          <w:szCs w:val="18"/>
        </w:rPr>
        <w:t>w</w:t>
      </w:r>
      <w:r>
        <w:rPr>
          <w:w w:val="127"/>
          <w:sz w:val="18"/>
          <w:szCs w:val="18"/>
        </w:rPr>
        <w:t>a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ds</w:t>
      </w:r>
      <w:r>
        <w:rPr>
          <w:spacing w:val="3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 xml:space="preserve">quality </w:t>
      </w:r>
      <w:r>
        <w:rPr>
          <w:w w:val="124"/>
          <w:sz w:val="18"/>
          <w:szCs w:val="18"/>
        </w:rPr>
        <w:t>in-depth</w:t>
      </w:r>
      <w:r>
        <w:rPr>
          <w:spacing w:val="10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scientific</w:t>
      </w:r>
      <w:r>
        <w:rPr>
          <w:spacing w:val="-28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esea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ch</w:t>
      </w:r>
      <w:r>
        <w:rPr>
          <w:spacing w:val="1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o</w:t>
      </w:r>
      <w:r>
        <w:rPr>
          <w:spacing w:val="1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achi</w:t>
      </w:r>
      <w:r>
        <w:rPr>
          <w:spacing w:val="-5"/>
          <w:w w:val="124"/>
          <w:sz w:val="18"/>
          <w:szCs w:val="18"/>
        </w:rPr>
        <w:t>e</w:t>
      </w:r>
      <w:r>
        <w:rPr>
          <w:spacing w:val="-6"/>
          <w:w w:val="124"/>
          <w:sz w:val="18"/>
          <w:szCs w:val="18"/>
        </w:rPr>
        <w:t>v</w:t>
      </w:r>
      <w:r>
        <w:rPr>
          <w:w w:val="124"/>
          <w:sz w:val="18"/>
          <w:szCs w:val="18"/>
        </w:rPr>
        <w:t xml:space="preserve">e scientific </w:t>
      </w:r>
      <w:r>
        <w:rPr>
          <w:spacing w:val="-5"/>
          <w:w w:val="133"/>
          <w:sz w:val="18"/>
          <w:szCs w:val="18"/>
        </w:rPr>
        <w:t>e</w:t>
      </w:r>
      <w:r>
        <w:rPr>
          <w:spacing w:val="-5"/>
          <w:w w:val="114"/>
          <w:sz w:val="18"/>
          <w:szCs w:val="18"/>
        </w:rPr>
        <w:t>x</w:t>
      </w:r>
      <w:r>
        <w:rPr>
          <w:spacing w:val="-3"/>
          <w:w w:val="128"/>
          <w:sz w:val="18"/>
          <w:szCs w:val="18"/>
        </w:rPr>
        <w:t>c</w:t>
      </w:r>
      <w:r>
        <w:rPr>
          <w:w w:val="121"/>
          <w:sz w:val="18"/>
          <w:szCs w:val="18"/>
        </w:rPr>
        <w:t>ellen</w:t>
      </w:r>
      <w:r>
        <w:rPr>
          <w:spacing w:val="-3"/>
          <w:w w:val="121"/>
          <w:sz w:val="18"/>
          <w:szCs w:val="18"/>
        </w:rPr>
        <w:t>c</w:t>
      </w:r>
      <w:r>
        <w:rPr>
          <w:spacing w:val="-2"/>
          <w:w w:val="133"/>
          <w:sz w:val="18"/>
          <w:szCs w:val="18"/>
        </w:rPr>
        <w:t>e</w:t>
      </w:r>
      <w:r>
        <w:rPr>
          <w:w w:val="98"/>
          <w:sz w:val="18"/>
          <w:szCs w:val="18"/>
        </w:rPr>
        <w:t>.</w:t>
      </w: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before="4" w:line="280" w:lineRule="exact"/>
        <w:rPr>
          <w:sz w:val="28"/>
          <w:szCs w:val="28"/>
        </w:rPr>
      </w:pPr>
    </w:p>
    <w:p w:rsidR="002935D1" w:rsidRDefault="00495814">
      <w:pPr>
        <w:spacing w:line="860" w:lineRule="exact"/>
        <w:ind w:left="114"/>
        <w:rPr>
          <w:sz w:val="80"/>
          <w:szCs w:val="80"/>
        </w:rPr>
      </w:pPr>
      <w:r>
        <w:rPr>
          <w:color w:val="BD1E2C"/>
          <w:w w:val="70"/>
          <w:position w:val="-4"/>
          <w:sz w:val="80"/>
          <w:szCs w:val="80"/>
        </w:rPr>
        <w:t>Funding</w:t>
      </w:r>
      <w:r>
        <w:rPr>
          <w:color w:val="BD1E2C"/>
          <w:spacing w:val="11"/>
          <w:w w:val="70"/>
          <w:position w:val="-4"/>
          <w:sz w:val="80"/>
          <w:szCs w:val="80"/>
        </w:rPr>
        <w:t xml:space="preserve"> </w:t>
      </w:r>
      <w:r>
        <w:rPr>
          <w:color w:val="BD1E2C"/>
          <w:w w:val="70"/>
          <w:position w:val="-4"/>
          <w:sz w:val="80"/>
          <w:szCs w:val="80"/>
        </w:rPr>
        <w:t>Mission</w:t>
      </w:r>
    </w:p>
    <w:p w:rsidR="002935D1" w:rsidRDefault="002935D1">
      <w:pPr>
        <w:spacing w:before="7" w:line="180" w:lineRule="exact"/>
        <w:rPr>
          <w:sz w:val="18"/>
          <w:szCs w:val="18"/>
        </w:rPr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  <w:sectPr w:rsidR="002935D1">
          <w:pgSz w:w="11920" w:h="16840"/>
          <w:pgMar w:top="1020" w:right="740" w:bottom="280" w:left="1020" w:header="626" w:footer="0" w:gutter="0"/>
          <w:cols w:space="720"/>
        </w:sectPr>
      </w:pPr>
    </w:p>
    <w:p w:rsidR="002935D1" w:rsidRDefault="00495814">
      <w:pPr>
        <w:spacing w:before="38" w:line="324" w:lineRule="auto"/>
        <w:ind w:left="114" w:right="110"/>
        <w:rPr>
          <w:sz w:val="18"/>
          <w:szCs w:val="18"/>
        </w:rPr>
      </w:pPr>
      <w:r>
        <w:lastRenderedPageBreak/>
        <w:pict>
          <v:group id="_x0000_s1077" style="position:absolute;left:0;text-align:left;margin-left:164.15pt;margin-top:849.55pt;width:39.7pt;height:30.5pt;z-index:-1844;mso-position-horizontal-relative:page;mso-position-vertical-relative:page" coordorigin="3283,16991" coordsize="794,610">
            <v:shape id="_x0000_s1078" style="position:absolute;left:3283;top:16991;width:794;height:610" coordorigin="3283,16991" coordsize="794,610" path="m3734,16832r-16,-15l3698,16809r-17,-3l3680,16806r-22,4l3639,16821r-15,16l3624,16838r113,l3734,16832xe" fillcolor="#dbc7b6" stroked="f">
              <v:path arrowok="t"/>
            </v:shape>
            <w10:wrap anchorx="page" anchory="page"/>
          </v:group>
        </w:pict>
      </w:r>
      <w:r>
        <w:pict>
          <v:group id="_x0000_s1075" style="position:absolute;left:0;text-align:left;margin-left:447.35pt;margin-top:845.95pt;width:4.5pt;height:18.6pt;z-index:-1845;mso-position-horizontal-relative:page;mso-position-vertical-relative:page" coordorigin="8947,16919" coordsize="90,372">
            <v:shape id="_x0000_s1076" style="position:absolute;left:8947;top:16919;width:90;height:372" coordorigin="8947,16919" coordsize="90,372" path="m9348,16819r-7,-21l9333,16777r-10,-19l9310,16740r-14,-16l9280,16709r-17,-13l9244,16685r-20,-9l9203,16669r-22,-5l9158,16662r-8,l9127,16663r-23,4l9083,16673r-20,8l9043,16692r-18,12l9009,16718r-15,16l8981,16752r-11,18l8961,16790r-7,21l8949,16833r,5l9004,16838r4,-18l9017,16799r11,-18l9041,16764r16,-15l9075,16737r20,-10l9116,16720r23,-3l9150,16716r23,2l9194,16723r21,9l9234,16743r17,13l9265,16772r13,18l9287,16810r7,21l9295,16838r56,l9348,16819xe" fillcolor="#dbc7b6" stroked="f">
              <v:path arrowok="t"/>
            </v:shape>
            <w10:wrap anchorx="page" anchory="page"/>
          </v:group>
        </w:pict>
      </w:r>
      <w:r>
        <w:pict>
          <v:shape id="_x0000_s1074" type="#_x0000_t75" style="position:absolute;left:0;text-align:left;margin-left:-.5pt;margin-top:769.1pt;width:596.3pt;height:73.3pt;z-index:-1846;mso-position-horizontal-relative:page;mso-position-vertical-relative:page">
            <v:imagedata r:id="rId20" o:title=""/>
            <w10:wrap anchorx="page" anchory="page"/>
          </v:shape>
        </w:pict>
      </w:r>
      <w:r>
        <w:rPr>
          <w:sz w:val="18"/>
          <w:szCs w:val="18"/>
        </w:rPr>
        <w:t>In</w:t>
      </w:r>
      <w:r>
        <w:rPr>
          <w:spacing w:val="21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alignment</w:t>
      </w:r>
      <w:r>
        <w:rPr>
          <w:spacing w:val="-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with</w:t>
      </w:r>
      <w:r>
        <w:rPr>
          <w:spacing w:val="-1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the</w:t>
      </w:r>
      <w:r>
        <w:rPr>
          <w:spacing w:val="1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mi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sion</w:t>
      </w:r>
      <w:r>
        <w:rPr>
          <w:spacing w:val="-20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c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ting</w:t>
      </w:r>
      <w:r>
        <w:rPr>
          <w:spacing w:val="10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</w:t>
      </w:r>
      <w:r>
        <w:rPr>
          <w:spacing w:val="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 xml:space="preserve">scientific </w:t>
      </w:r>
      <w:r>
        <w:rPr>
          <w:w w:val="124"/>
          <w:sz w:val="18"/>
          <w:szCs w:val="18"/>
        </w:rPr>
        <w:t>cultu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</w:t>
      </w:r>
      <w:r>
        <w:rPr>
          <w:spacing w:val="2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spacing w:val="-5"/>
          <w:w w:val="123"/>
          <w:sz w:val="18"/>
          <w:szCs w:val="18"/>
        </w:rPr>
        <w:t>e</w:t>
      </w:r>
      <w:r>
        <w:rPr>
          <w:spacing w:val="-6"/>
          <w:w w:val="123"/>
          <w:sz w:val="18"/>
          <w:szCs w:val="18"/>
        </w:rPr>
        <w:t>x</w:t>
      </w:r>
      <w:r>
        <w:rPr>
          <w:spacing w:val="-4"/>
          <w:w w:val="123"/>
          <w:sz w:val="18"/>
          <w:szCs w:val="18"/>
        </w:rPr>
        <w:t>c</w:t>
      </w:r>
      <w:r>
        <w:rPr>
          <w:w w:val="123"/>
          <w:sz w:val="18"/>
          <w:szCs w:val="18"/>
        </w:rPr>
        <w:t>ellen</w:t>
      </w:r>
      <w:r>
        <w:rPr>
          <w:spacing w:val="-4"/>
          <w:w w:val="123"/>
          <w:sz w:val="18"/>
          <w:szCs w:val="18"/>
        </w:rPr>
        <w:t>c</w:t>
      </w:r>
      <w:r>
        <w:rPr>
          <w:w w:val="123"/>
          <w:sz w:val="18"/>
          <w:szCs w:val="18"/>
        </w:rPr>
        <w:t>e</w:t>
      </w:r>
      <w:r>
        <w:rPr>
          <w:spacing w:val="5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Indonesia1</w:t>
      </w:r>
      <w:r>
        <w:rPr>
          <w:spacing w:val="-23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and</w:t>
      </w:r>
      <w:r>
        <w:rPr>
          <w:spacing w:val="24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meeting</w:t>
      </w:r>
      <w:r>
        <w:rPr>
          <w:spacing w:val="41"/>
          <w:w w:val="119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 xml:space="preserve">the </w:t>
      </w:r>
      <w:r>
        <w:rPr>
          <w:w w:val="124"/>
          <w:sz w:val="18"/>
          <w:szCs w:val="18"/>
        </w:rPr>
        <w:t>scientific</w:t>
      </w:r>
      <w:r>
        <w:rPr>
          <w:spacing w:val="-2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echnological challenges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spacing w:val="-3"/>
          <w:w w:val="145"/>
          <w:sz w:val="18"/>
          <w:szCs w:val="18"/>
        </w:rPr>
        <w:t>t</w:t>
      </w:r>
      <w:r>
        <w:rPr>
          <w:w w:val="130"/>
          <w:sz w:val="18"/>
          <w:szCs w:val="18"/>
        </w:rPr>
        <w:t>od</w:t>
      </w:r>
      <w:r>
        <w:rPr>
          <w:spacing w:val="-3"/>
          <w:w w:val="130"/>
          <w:sz w:val="18"/>
          <w:szCs w:val="18"/>
        </w:rPr>
        <w:t>a</w:t>
      </w:r>
      <w:r>
        <w:rPr>
          <w:w w:val="99"/>
          <w:sz w:val="18"/>
          <w:szCs w:val="18"/>
        </w:rPr>
        <w:t>y</w:t>
      </w:r>
      <w:r>
        <w:rPr>
          <w:spacing w:val="-5"/>
          <w:w w:val="99"/>
          <w:sz w:val="18"/>
          <w:szCs w:val="18"/>
        </w:rPr>
        <w:t>’</w:t>
      </w:r>
      <w:r>
        <w:rPr>
          <w:w w:val="128"/>
          <w:sz w:val="18"/>
          <w:szCs w:val="18"/>
        </w:rPr>
        <w:t xml:space="preserve">s </w:t>
      </w:r>
      <w:r>
        <w:rPr>
          <w:w w:val="123"/>
          <w:sz w:val="18"/>
          <w:szCs w:val="18"/>
        </w:rPr>
        <w:t>globali</w:t>
      </w:r>
      <w:r>
        <w:rPr>
          <w:spacing w:val="-4"/>
          <w:w w:val="123"/>
          <w:sz w:val="18"/>
          <w:szCs w:val="18"/>
        </w:rPr>
        <w:t>z</w:t>
      </w:r>
      <w:r>
        <w:rPr>
          <w:w w:val="123"/>
          <w:sz w:val="18"/>
          <w:szCs w:val="18"/>
        </w:rPr>
        <w:t>ed</w:t>
      </w:r>
      <w:r>
        <w:rPr>
          <w:spacing w:val="5"/>
          <w:w w:val="123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societ</w:t>
      </w:r>
      <w:r>
        <w:rPr>
          <w:spacing w:val="-15"/>
          <w:w w:val="125"/>
          <w:sz w:val="18"/>
          <w:szCs w:val="18"/>
        </w:rPr>
        <w:t>y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DIPI</w:t>
      </w:r>
      <w:r>
        <w:rPr>
          <w:spacing w:val="23"/>
          <w:sz w:val="18"/>
          <w:szCs w:val="18"/>
        </w:rPr>
        <w:t xml:space="preserve"> </w:t>
      </w:r>
      <w:r>
        <w:rPr>
          <w:spacing w:val="-4"/>
          <w:w w:val="128"/>
          <w:sz w:val="18"/>
          <w:szCs w:val="18"/>
        </w:rPr>
        <w:t>w</w:t>
      </w:r>
      <w:r>
        <w:rPr>
          <w:w w:val="128"/>
          <w:sz w:val="18"/>
          <w:szCs w:val="18"/>
        </w:rPr>
        <w:t>as</w:t>
      </w:r>
      <w:r>
        <w:rPr>
          <w:spacing w:val="-14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e</w:t>
      </w:r>
      <w:r>
        <w:rPr>
          <w:spacing w:val="-3"/>
          <w:w w:val="128"/>
          <w:sz w:val="18"/>
          <w:szCs w:val="18"/>
        </w:rPr>
        <w:t>s</w:t>
      </w:r>
      <w:r>
        <w:rPr>
          <w:w w:val="128"/>
          <w:sz w:val="18"/>
          <w:szCs w:val="18"/>
        </w:rPr>
        <w:t>tablished</w:t>
      </w:r>
      <w:r>
        <w:rPr>
          <w:spacing w:val="-18"/>
          <w:w w:val="128"/>
          <w:sz w:val="18"/>
          <w:szCs w:val="18"/>
        </w:rPr>
        <w:t xml:space="preserve"> 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o</w:t>
      </w:r>
      <w:r>
        <w:rPr>
          <w:spacing w:val="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4"/>
          <w:w w:val="128"/>
          <w:sz w:val="18"/>
          <w:szCs w:val="18"/>
        </w:rPr>
        <w:t>r</w:t>
      </w:r>
      <w:r>
        <w:rPr>
          <w:spacing w:val="-5"/>
          <w:w w:val="129"/>
          <w:sz w:val="18"/>
          <w:szCs w:val="18"/>
        </w:rPr>
        <w:t>o</w:t>
      </w:r>
      <w:r>
        <w:rPr>
          <w:w w:val="122"/>
          <w:sz w:val="18"/>
          <w:szCs w:val="18"/>
        </w:rPr>
        <w:t xml:space="preserve">vide </w:t>
      </w:r>
      <w:r>
        <w:rPr>
          <w:w w:val="125"/>
          <w:sz w:val="18"/>
          <w:szCs w:val="18"/>
        </w:rPr>
        <w:t>support</w:t>
      </w:r>
      <w:r>
        <w:rPr>
          <w:spacing w:val="19"/>
          <w:w w:val="125"/>
          <w:sz w:val="18"/>
          <w:szCs w:val="18"/>
        </w:rPr>
        <w:t xml:space="preserve"> </w:t>
      </w:r>
      <w:r>
        <w:rPr>
          <w:spacing w:val="-2"/>
          <w:w w:val="125"/>
          <w:sz w:val="18"/>
          <w:szCs w:val="18"/>
        </w:rPr>
        <w:t>f</w:t>
      </w:r>
      <w:r>
        <w:rPr>
          <w:w w:val="125"/>
          <w:sz w:val="18"/>
          <w:szCs w:val="18"/>
        </w:rPr>
        <w:t>or</w:t>
      </w:r>
      <w:r>
        <w:rPr>
          <w:spacing w:val="-9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esea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chers</w:t>
      </w:r>
      <w:r>
        <w:rPr>
          <w:spacing w:val="20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who</w:t>
      </w:r>
      <w:r>
        <w:rPr>
          <w:spacing w:val="-8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sh</w:t>
      </w:r>
      <w:r>
        <w:rPr>
          <w:spacing w:val="-5"/>
          <w:w w:val="125"/>
          <w:sz w:val="18"/>
          <w:szCs w:val="18"/>
        </w:rPr>
        <w:t>o</w:t>
      </w:r>
      <w:r>
        <w:rPr>
          <w:w w:val="125"/>
          <w:sz w:val="18"/>
          <w:szCs w:val="18"/>
        </w:rPr>
        <w:t>w</w:t>
      </w:r>
      <w:r>
        <w:rPr>
          <w:spacing w:val="-8"/>
          <w:w w:val="125"/>
          <w:sz w:val="18"/>
          <w:szCs w:val="18"/>
        </w:rPr>
        <w:t xml:space="preserve"> 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t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ong</w:t>
      </w:r>
      <w:r>
        <w:rPr>
          <w:spacing w:val="17"/>
          <w:w w:val="125"/>
          <w:sz w:val="18"/>
          <w:szCs w:val="18"/>
        </w:rPr>
        <w:t xml:space="preserve"> </w:t>
      </w:r>
      <w:r>
        <w:rPr>
          <w:spacing w:val="-4"/>
          <w:w w:val="133"/>
          <w:sz w:val="18"/>
          <w:szCs w:val="18"/>
        </w:rPr>
        <w:t>e</w:t>
      </w:r>
      <w:r>
        <w:rPr>
          <w:w w:val="123"/>
          <w:sz w:val="18"/>
          <w:szCs w:val="18"/>
        </w:rPr>
        <w:t>viden</w:t>
      </w:r>
      <w:r>
        <w:rPr>
          <w:spacing w:val="-3"/>
          <w:w w:val="123"/>
          <w:sz w:val="18"/>
          <w:szCs w:val="18"/>
        </w:rPr>
        <w:t>c</w:t>
      </w:r>
      <w:r>
        <w:rPr>
          <w:w w:val="133"/>
          <w:sz w:val="18"/>
          <w:szCs w:val="18"/>
        </w:rPr>
        <w:t xml:space="preserve">e </w:t>
      </w:r>
      <w:r>
        <w:rPr>
          <w:w w:val="123"/>
          <w:sz w:val="18"/>
          <w:szCs w:val="18"/>
        </w:rPr>
        <w:t>and</w:t>
      </w:r>
      <w:r>
        <w:rPr>
          <w:spacing w:val="1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po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ential</w:t>
      </w:r>
      <w:r>
        <w:rPr>
          <w:spacing w:val="21"/>
          <w:w w:val="123"/>
          <w:sz w:val="18"/>
          <w:szCs w:val="18"/>
        </w:rPr>
        <w:t xml:space="preserve"> </w:t>
      </w:r>
      <w:r>
        <w:rPr>
          <w:spacing w:val="-2"/>
          <w:w w:val="123"/>
          <w:sz w:val="18"/>
          <w:szCs w:val="18"/>
        </w:rPr>
        <w:t>f</w:t>
      </w:r>
      <w:r>
        <w:rPr>
          <w:w w:val="123"/>
          <w:sz w:val="18"/>
          <w:szCs w:val="18"/>
        </w:rPr>
        <w:t>or</w:t>
      </w:r>
      <w:r>
        <w:rPr>
          <w:spacing w:val="-4"/>
          <w:w w:val="123"/>
          <w:sz w:val="18"/>
          <w:szCs w:val="18"/>
        </w:rPr>
        <w:t xml:space="preserve"> </w:t>
      </w:r>
      <w:r>
        <w:rPr>
          <w:spacing w:val="-5"/>
          <w:w w:val="123"/>
          <w:sz w:val="18"/>
          <w:szCs w:val="18"/>
        </w:rPr>
        <w:t>e</w:t>
      </w:r>
      <w:r>
        <w:rPr>
          <w:spacing w:val="-6"/>
          <w:w w:val="123"/>
          <w:sz w:val="18"/>
          <w:szCs w:val="18"/>
        </w:rPr>
        <w:t>x</w:t>
      </w:r>
      <w:r>
        <w:rPr>
          <w:w w:val="123"/>
          <w:sz w:val="18"/>
          <w:szCs w:val="18"/>
        </w:rPr>
        <w:t>emplary</w:t>
      </w:r>
      <w:r>
        <w:rPr>
          <w:spacing w:val="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scientific</w:t>
      </w:r>
      <w:r>
        <w:rPr>
          <w:spacing w:val="-2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merit</w:t>
      </w:r>
      <w:r>
        <w:rPr>
          <w:spacing w:val="2"/>
          <w:w w:val="123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and d</w:t>
      </w:r>
      <w:r>
        <w:rPr>
          <w:spacing w:val="-5"/>
          <w:w w:val="128"/>
          <w:sz w:val="18"/>
          <w:szCs w:val="18"/>
        </w:rPr>
        <w:t>e</w:t>
      </w:r>
      <w:r>
        <w:rPr>
          <w:spacing w:val="-6"/>
          <w:w w:val="128"/>
          <w:sz w:val="18"/>
          <w:szCs w:val="18"/>
        </w:rPr>
        <w:t>v</w:t>
      </w:r>
      <w:r>
        <w:rPr>
          <w:w w:val="128"/>
          <w:sz w:val="18"/>
          <w:szCs w:val="18"/>
        </w:rPr>
        <w:t>elopment</w:t>
      </w:r>
      <w:r>
        <w:rPr>
          <w:spacing w:val="-10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as</w:t>
      </w:r>
      <w:r>
        <w:rPr>
          <w:spacing w:val="-2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independent</w:t>
      </w:r>
      <w:r>
        <w:rPr>
          <w:spacing w:val="-4"/>
          <w:w w:val="128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i</w:t>
      </w:r>
      <w:r>
        <w:rPr>
          <w:spacing w:val="-3"/>
          <w:w w:val="113"/>
          <w:sz w:val="18"/>
          <w:szCs w:val="18"/>
        </w:rPr>
        <w:t>n</w:t>
      </w:r>
      <w:r>
        <w:rPr>
          <w:spacing w:val="-5"/>
          <w:w w:val="116"/>
          <w:sz w:val="18"/>
          <w:szCs w:val="18"/>
        </w:rPr>
        <w:t>v</w:t>
      </w:r>
      <w:r>
        <w:rPr>
          <w:w w:val="131"/>
          <w:sz w:val="18"/>
          <w:szCs w:val="18"/>
        </w:rPr>
        <w:t>e</w:t>
      </w:r>
      <w:r>
        <w:rPr>
          <w:spacing w:val="-2"/>
          <w:w w:val="131"/>
          <w:sz w:val="18"/>
          <w:szCs w:val="18"/>
        </w:rPr>
        <w:t>s</w:t>
      </w:r>
      <w:r>
        <w:rPr>
          <w:w w:val="127"/>
          <w:sz w:val="18"/>
          <w:szCs w:val="18"/>
        </w:rPr>
        <w:t>tig</w:t>
      </w:r>
      <w:r>
        <w:rPr>
          <w:spacing w:val="-1"/>
          <w:w w:val="127"/>
          <w:sz w:val="18"/>
          <w:szCs w:val="18"/>
        </w:rPr>
        <w:t>a</w:t>
      </w:r>
      <w:r>
        <w:rPr>
          <w:spacing w:val="-3"/>
          <w:w w:val="145"/>
          <w:sz w:val="18"/>
          <w:szCs w:val="18"/>
        </w:rPr>
        <w:t>t</w:t>
      </w:r>
      <w:r>
        <w:rPr>
          <w:w w:val="121"/>
          <w:sz w:val="18"/>
          <w:szCs w:val="18"/>
        </w:rPr>
        <w:t>ors.</w:t>
      </w:r>
    </w:p>
    <w:p w:rsidR="002935D1" w:rsidRDefault="002935D1">
      <w:pPr>
        <w:spacing w:before="3" w:line="280" w:lineRule="exact"/>
        <w:rPr>
          <w:sz w:val="28"/>
          <w:szCs w:val="28"/>
        </w:rPr>
      </w:pPr>
    </w:p>
    <w:p w:rsidR="002935D1" w:rsidRDefault="00495814">
      <w:pPr>
        <w:spacing w:line="324" w:lineRule="auto"/>
        <w:ind w:left="114" w:right="-31"/>
        <w:rPr>
          <w:sz w:val="18"/>
          <w:szCs w:val="18"/>
        </w:rPr>
      </w:pPr>
      <w:r>
        <w:rPr>
          <w:w w:val="126"/>
          <w:sz w:val="18"/>
          <w:szCs w:val="18"/>
        </w:rPr>
        <w:t>Under</w:t>
      </w:r>
      <w:r>
        <w:rPr>
          <w:spacing w:val="-25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auspi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es</w:t>
      </w:r>
      <w:r>
        <w:rPr>
          <w:spacing w:val="1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the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Indonesian</w:t>
      </w:r>
      <w:r>
        <w:rPr>
          <w:spacing w:val="-18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cade</w:t>
      </w:r>
      <w:r>
        <w:rPr>
          <w:spacing w:val="-2"/>
          <w:w w:val="124"/>
          <w:sz w:val="18"/>
          <w:szCs w:val="18"/>
        </w:rPr>
        <w:t>m</w:t>
      </w:r>
      <w:r>
        <w:rPr>
          <w:w w:val="124"/>
          <w:sz w:val="18"/>
          <w:szCs w:val="18"/>
        </w:rPr>
        <w:t>y</w:t>
      </w:r>
      <w:r>
        <w:rPr>
          <w:spacing w:val="-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of Scien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 xml:space="preserve">es </w:t>
      </w:r>
      <w:r>
        <w:rPr>
          <w:sz w:val="18"/>
          <w:szCs w:val="18"/>
        </w:rPr>
        <w:t>(AIPI)</w:t>
      </w:r>
      <w:proofErr w:type="gramStart"/>
      <w:r>
        <w:rPr>
          <w:sz w:val="18"/>
          <w:szCs w:val="18"/>
        </w:rPr>
        <w:t xml:space="preserve">, 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DIPI</w:t>
      </w:r>
      <w:proofErr w:type="gramEnd"/>
      <w:r>
        <w:rPr>
          <w:spacing w:val="23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acts</w:t>
      </w:r>
      <w:r>
        <w:rPr>
          <w:spacing w:val="1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as an</w:t>
      </w:r>
      <w:r>
        <w:rPr>
          <w:spacing w:val="-5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independent</w:t>
      </w:r>
      <w:r>
        <w:rPr>
          <w:spacing w:val="6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 xml:space="preserve">funding </w:t>
      </w:r>
      <w:r>
        <w:rPr>
          <w:w w:val="124"/>
          <w:sz w:val="18"/>
          <w:szCs w:val="18"/>
        </w:rPr>
        <w:t>agen</w:t>
      </w:r>
      <w:r>
        <w:rPr>
          <w:spacing w:val="-1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y</w:t>
      </w:r>
      <w:r>
        <w:rPr>
          <w:spacing w:val="1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with</w:t>
      </w:r>
      <w:r>
        <w:rPr>
          <w:spacing w:val="-1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the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principal</w:t>
      </w:r>
      <w:r>
        <w:rPr>
          <w:spacing w:val="-2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goal</w:t>
      </w:r>
      <w:r>
        <w:rPr>
          <w:spacing w:val="1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el</w:t>
      </w:r>
      <w:r>
        <w:rPr>
          <w:spacing w:val="-5"/>
          <w:w w:val="128"/>
          <w:sz w:val="18"/>
          <w:szCs w:val="18"/>
        </w:rPr>
        <w:t>ev</w:t>
      </w:r>
      <w:r>
        <w:rPr>
          <w:spacing w:val="-1"/>
          <w:w w:val="128"/>
          <w:sz w:val="18"/>
          <w:szCs w:val="18"/>
        </w:rPr>
        <w:t>a</w:t>
      </w:r>
      <w:r>
        <w:rPr>
          <w:w w:val="128"/>
          <w:sz w:val="18"/>
          <w:szCs w:val="18"/>
        </w:rPr>
        <w:t>ting</w:t>
      </w:r>
      <w:r>
        <w:rPr>
          <w:spacing w:val="-2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spacing w:val="-5"/>
          <w:w w:val="129"/>
          <w:sz w:val="18"/>
          <w:szCs w:val="18"/>
        </w:rPr>
        <w:t>o</w:t>
      </w:r>
      <w:r>
        <w:rPr>
          <w:spacing w:val="-5"/>
          <w:w w:val="116"/>
          <w:sz w:val="18"/>
          <w:szCs w:val="18"/>
        </w:rPr>
        <w:t>v</w:t>
      </w:r>
      <w:r>
        <w:rPr>
          <w:w w:val="128"/>
          <w:sz w:val="18"/>
          <w:szCs w:val="18"/>
        </w:rPr>
        <w:t>e</w:t>
      </w:r>
      <w:r>
        <w:rPr>
          <w:spacing w:val="-5"/>
          <w:w w:val="128"/>
          <w:sz w:val="18"/>
          <w:szCs w:val="18"/>
        </w:rPr>
        <w:t>r</w:t>
      </w:r>
      <w:r>
        <w:rPr>
          <w:w w:val="110"/>
          <w:sz w:val="18"/>
          <w:szCs w:val="18"/>
        </w:rPr>
        <w:t xml:space="preserve">all </w:t>
      </w:r>
      <w:r>
        <w:rPr>
          <w:w w:val="121"/>
          <w:sz w:val="18"/>
          <w:szCs w:val="18"/>
        </w:rPr>
        <w:t xml:space="preserve">quality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Indonesian</w:t>
      </w:r>
      <w:r>
        <w:rPr>
          <w:spacing w:val="-18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esea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ch</w:t>
      </w:r>
      <w:r>
        <w:rPr>
          <w:spacing w:val="1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scientific</w:t>
      </w:r>
      <w:r>
        <w:rPr>
          <w:spacing w:val="-28"/>
          <w:w w:val="124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output.</w:t>
      </w:r>
    </w:p>
    <w:p w:rsidR="002935D1" w:rsidRDefault="00495814">
      <w:pPr>
        <w:spacing w:before="2" w:line="324" w:lineRule="auto"/>
        <w:ind w:left="114" w:right="218"/>
        <w:jc w:val="both"/>
        <w:rPr>
          <w:sz w:val="18"/>
          <w:szCs w:val="18"/>
        </w:rPr>
      </w:pPr>
      <w:r>
        <w:rPr>
          <w:sz w:val="18"/>
          <w:szCs w:val="18"/>
        </w:rPr>
        <w:t>A</w:t>
      </w:r>
      <w:r>
        <w:rPr>
          <w:spacing w:val="19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ompetiti</w:t>
      </w:r>
      <w:r>
        <w:rPr>
          <w:spacing w:val="-6"/>
          <w:w w:val="126"/>
          <w:sz w:val="18"/>
          <w:szCs w:val="18"/>
        </w:rPr>
        <w:t>v</w:t>
      </w:r>
      <w:r>
        <w:rPr>
          <w:w w:val="126"/>
          <w:sz w:val="18"/>
          <w:szCs w:val="18"/>
        </w:rPr>
        <w:t>e</w:t>
      </w:r>
      <w:r>
        <w:rPr>
          <w:spacing w:val="-7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funding</w:t>
      </w:r>
      <w:r>
        <w:rPr>
          <w:spacing w:val="-25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sou</w:t>
      </w:r>
      <w:r>
        <w:rPr>
          <w:spacing w:val="-5"/>
          <w:w w:val="126"/>
          <w:sz w:val="18"/>
          <w:szCs w:val="18"/>
        </w:rPr>
        <w:t>r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e</w:t>
      </w:r>
      <w:r>
        <w:rPr>
          <w:spacing w:val="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based</w:t>
      </w:r>
      <w:r>
        <w:rPr>
          <w:spacing w:val="18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on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spacing w:val="-4"/>
          <w:w w:val="133"/>
          <w:sz w:val="18"/>
          <w:szCs w:val="18"/>
        </w:rPr>
        <w:t>e</w:t>
      </w:r>
      <w:r>
        <w:rPr>
          <w:spacing w:val="-5"/>
          <w:w w:val="114"/>
          <w:sz w:val="18"/>
          <w:szCs w:val="18"/>
        </w:rPr>
        <w:t>x</w:t>
      </w:r>
      <w:r>
        <w:rPr>
          <w:spacing w:val="-3"/>
          <w:w w:val="128"/>
          <w:sz w:val="18"/>
          <w:szCs w:val="18"/>
        </w:rPr>
        <w:t>c</w:t>
      </w:r>
      <w:r>
        <w:rPr>
          <w:w w:val="121"/>
          <w:sz w:val="18"/>
          <w:szCs w:val="18"/>
        </w:rPr>
        <w:t>ellen</w:t>
      </w:r>
      <w:r>
        <w:rPr>
          <w:spacing w:val="-3"/>
          <w:w w:val="121"/>
          <w:sz w:val="18"/>
          <w:szCs w:val="18"/>
        </w:rPr>
        <w:t>c</w:t>
      </w:r>
      <w:r>
        <w:rPr>
          <w:spacing w:val="-2"/>
          <w:w w:val="133"/>
          <w:sz w:val="18"/>
          <w:szCs w:val="18"/>
        </w:rPr>
        <w:t>e</w:t>
      </w:r>
      <w:r>
        <w:rPr>
          <w:w w:val="98"/>
          <w:sz w:val="18"/>
          <w:szCs w:val="18"/>
        </w:rPr>
        <w:t xml:space="preserve">, </w:t>
      </w:r>
      <w:r>
        <w:rPr>
          <w:w w:val="119"/>
          <w:sz w:val="18"/>
          <w:szCs w:val="18"/>
        </w:rPr>
        <w:t>originalit</w:t>
      </w:r>
      <w:r>
        <w:rPr>
          <w:spacing w:val="-15"/>
          <w:w w:val="119"/>
          <w:sz w:val="18"/>
          <w:szCs w:val="18"/>
        </w:rPr>
        <w:t>y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and</w:t>
      </w:r>
      <w:r>
        <w:rPr>
          <w:spacing w:val="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capability</w:t>
      </w:r>
      <w:r>
        <w:rPr>
          <w:spacing w:val="-24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5"/>
          <w:w w:val="128"/>
          <w:sz w:val="18"/>
          <w:szCs w:val="18"/>
        </w:rPr>
        <w:t>r</w:t>
      </w:r>
      <w:r>
        <w:rPr>
          <w:spacing w:val="-6"/>
          <w:w w:val="128"/>
          <w:sz w:val="18"/>
          <w:szCs w:val="18"/>
        </w:rPr>
        <w:t>o</w:t>
      </w:r>
      <w:r>
        <w:rPr>
          <w:w w:val="128"/>
          <w:sz w:val="18"/>
          <w:szCs w:val="18"/>
        </w:rPr>
        <w:t>vide</w:t>
      </w:r>
      <w:r>
        <w:rPr>
          <w:spacing w:val="-19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in</w:t>
      </w:r>
      <w:r>
        <w:rPr>
          <w:spacing w:val="-3"/>
          <w:w w:val="118"/>
          <w:sz w:val="18"/>
          <w:szCs w:val="18"/>
        </w:rPr>
        <w:t>c</w:t>
      </w:r>
      <w:r>
        <w:rPr>
          <w:w w:val="123"/>
          <w:sz w:val="18"/>
          <w:szCs w:val="18"/>
        </w:rPr>
        <w:t>enti</w:t>
      </w:r>
      <w:r>
        <w:rPr>
          <w:spacing w:val="-5"/>
          <w:w w:val="123"/>
          <w:sz w:val="18"/>
          <w:szCs w:val="18"/>
        </w:rPr>
        <w:t>v</w:t>
      </w:r>
      <w:r>
        <w:rPr>
          <w:w w:val="133"/>
          <w:sz w:val="18"/>
          <w:szCs w:val="18"/>
        </w:rPr>
        <w:t xml:space="preserve">e </w:t>
      </w:r>
      <w:r>
        <w:rPr>
          <w:w w:val="125"/>
          <w:sz w:val="18"/>
          <w:szCs w:val="18"/>
        </w:rPr>
        <w:t>and</w:t>
      </w:r>
      <w:r>
        <w:rPr>
          <w:spacing w:val="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mechanism</w:t>
      </w:r>
      <w:r>
        <w:rPr>
          <w:spacing w:val="-19"/>
          <w:w w:val="125"/>
          <w:sz w:val="18"/>
          <w:szCs w:val="18"/>
        </w:rPr>
        <w:t xml:space="preserve"> 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o</w:t>
      </w:r>
      <w:r>
        <w:rPr>
          <w:spacing w:val="1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further</w:t>
      </w:r>
      <w:r>
        <w:rPr>
          <w:spacing w:val="-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this</w:t>
      </w:r>
      <w:r>
        <w:rPr>
          <w:spacing w:val="-7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goal.</w:t>
      </w:r>
    </w:p>
    <w:p w:rsidR="002935D1" w:rsidRDefault="00495814">
      <w:pPr>
        <w:spacing w:before="38" w:line="324" w:lineRule="auto"/>
        <w:ind w:right="184"/>
        <w:rPr>
          <w:sz w:val="18"/>
          <w:szCs w:val="18"/>
        </w:rPr>
      </w:pPr>
      <w:r>
        <w:br w:type="column"/>
      </w:r>
      <w:r>
        <w:rPr>
          <w:sz w:val="18"/>
          <w:szCs w:val="18"/>
        </w:rPr>
        <w:lastRenderedPageBreak/>
        <w:t>DIPI</w:t>
      </w:r>
      <w:r>
        <w:rPr>
          <w:spacing w:val="23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funds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basic</w:t>
      </w:r>
      <w:r>
        <w:rPr>
          <w:spacing w:val="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scientific</w:t>
      </w:r>
      <w:r>
        <w:rPr>
          <w:spacing w:val="-2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</w:t>
      </w:r>
      <w:r>
        <w:rPr>
          <w:spacing w:val="-4"/>
          <w:w w:val="124"/>
          <w:sz w:val="18"/>
          <w:szCs w:val="18"/>
        </w:rPr>
        <w:t>n</w:t>
      </w:r>
      <w:r>
        <w:rPr>
          <w:spacing w:val="-6"/>
          <w:w w:val="124"/>
          <w:sz w:val="18"/>
          <w:szCs w:val="18"/>
        </w:rPr>
        <w:t>v</w:t>
      </w:r>
      <w:r>
        <w:rPr>
          <w:w w:val="124"/>
          <w:sz w:val="18"/>
          <w:szCs w:val="18"/>
        </w:rPr>
        <w:t>e</w:t>
      </w:r>
      <w:r>
        <w:rPr>
          <w:spacing w:val="-2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tig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tions</w:t>
      </w:r>
      <w:r>
        <w:rPr>
          <w:spacing w:val="-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</w:t>
      </w:r>
      <w:r>
        <w:rPr>
          <w:spacing w:val="24"/>
          <w:w w:val="124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sh</w:t>
      </w:r>
      <w:r>
        <w:rPr>
          <w:spacing w:val="-4"/>
          <w:w w:val="126"/>
          <w:sz w:val="18"/>
          <w:szCs w:val="18"/>
        </w:rPr>
        <w:t>o</w:t>
      </w:r>
      <w:r>
        <w:rPr>
          <w:w w:val="118"/>
          <w:sz w:val="18"/>
          <w:szCs w:val="18"/>
        </w:rPr>
        <w:t xml:space="preserve">w </w:t>
      </w:r>
      <w:r>
        <w:rPr>
          <w:w w:val="123"/>
          <w:sz w:val="18"/>
          <w:szCs w:val="18"/>
        </w:rPr>
        <w:t>p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omise</w:t>
      </w:r>
      <w:r>
        <w:rPr>
          <w:spacing w:val="7"/>
          <w:w w:val="123"/>
          <w:sz w:val="18"/>
          <w:szCs w:val="18"/>
        </w:rPr>
        <w:t xml:space="preserve"> </w:t>
      </w:r>
      <w:r>
        <w:rPr>
          <w:spacing w:val="-2"/>
          <w:w w:val="123"/>
          <w:sz w:val="18"/>
          <w:szCs w:val="18"/>
        </w:rPr>
        <w:t>f</w:t>
      </w:r>
      <w:r>
        <w:rPr>
          <w:w w:val="123"/>
          <w:sz w:val="18"/>
          <w:szCs w:val="18"/>
        </w:rPr>
        <w:t>or</w:t>
      </w:r>
      <w:r>
        <w:rPr>
          <w:spacing w:val="-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inc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easing</w:t>
      </w:r>
      <w:r>
        <w:rPr>
          <w:spacing w:val="-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the</w:t>
      </w:r>
      <w:r>
        <w:rPr>
          <w:spacing w:val="1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kn</w:t>
      </w:r>
      <w:r>
        <w:rPr>
          <w:spacing w:val="-5"/>
          <w:w w:val="123"/>
          <w:sz w:val="18"/>
          <w:szCs w:val="18"/>
        </w:rPr>
        <w:t>o</w:t>
      </w:r>
      <w:r>
        <w:rPr>
          <w:w w:val="123"/>
          <w:sz w:val="18"/>
          <w:szCs w:val="18"/>
        </w:rPr>
        <w:t>wledge</w:t>
      </w:r>
      <w:r>
        <w:rPr>
          <w:spacing w:val="7"/>
          <w:w w:val="123"/>
          <w:sz w:val="18"/>
          <w:szCs w:val="18"/>
        </w:rPr>
        <w:t xml:space="preserve"> </w:t>
      </w:r>
      <w:r>
        <w:rPr>
          <w:spacing w:val="-5"/>
          <w:w w:val="123"/>
          <w:sz w:val="18"/>
          <w:szCs w:val="18"/>
        </w:rPr>
        <w:t>v</w:t>
      </w:r>
      <w:r>
        <w:rPr>
          <w:w w:val="123"/>
          <w:sz w:val="18"/>
          <w:szCs w:val="18"/>
        </w:rPr>
        <w:t>alue</w:t>
      </w:r>
      <w:r>
        <w:rPr>
          <w:spacing w:val="-7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 xml:space="preserve">of </w:t>
      </w:r>
      <w:r>
        <w:rPr>
          <w:w w:val="121"/>
          <w:sz w:val="18"/>
          <w:szCs w:val="18"/>
        </w:rPr>
        <w:t>scientific</w:t>
      </w:r>
      <w:r>
        <w:rPr>
          <w:spacing w:val="-7"/>
          <w:w w:val="121"/>
          <w:sz w:val="18"/>
          <w:szCs w:val="18"/>
        </w:rPr>
        <w:t xml:space="preserve"> </w:t>
      </w:r>
      <w:r>
        <w:rPr>
          <w:spacing w:val="-6"/>
          <w:w w:val="121"/>
          <w:sz w:val="18"/>
          <w:szCs w:val="18"/>
        </w:rPr>
        <w:t>e</w:t>
      </w:r>
      <w:r>
        <w:rPr>
          <w:w w:val="121"/>
          <w:sz w:val="18"/>
          <w:szCs w:val="18"/>
        </w:rPr>
        <w:t>xplo</w:t>
      </w:r>
      <w:r>
        <w:rPr>
          <w:spacing w:val="-6"/>
          <w:w w:val="121"/>
          <w:sz w:val="18"/>
          <w:szCs w:val="18"/>
        </w:rPr>
        <w:t>r</w:t>
      </w:r>
      <w:r>
        <w:rPr>
          <w:spacing w:val="-1"/>
          <w:w w:val="121"/>
          <w:sz w:val="18"/>
          <w:szCs w:val="18"/>
        </w:rPr>
        <w:t>a</w:t>
      </w:r>
      <w:r>
        <w:rPr>
          <w:w w:val="121"/>
          <w:sz w:val="18"/>
          <w:szCs w:val="18"/>
        </w:rPr>
        <w:t>tions</w:t>
      </w:r>
      <w:r>
        <w:rPr>
          <w:spacing w:val="25"/>
          <w:w w:val="121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Indonesian</w:t>
      </w:r>
      <w:r>
        <w:rPr>
          <w:spacing w:val="-1"/>
          <w:w w:val="122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societ</w:t>
      </w:r>
      <w:r>
        <w:rPr>
          <w:spacing w:val="-15"/>
          <w:w w:val="125"/>
          <w:sz w:val="18"/>
          <w:szCs w:val="18"/>
        </w:rPr>
        <w:t>y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while</w:t>
      </w:r>
      <w:r>
        <w:rPr>
          <w:spacing w:val="2"/>
          <w:w w:val="116"/>
          <w:sz w:val="18"/>
          <w:szCs w:val="18"/>
        </w:rPr>
        <w:t xml:space="preserve"> </w:t>
      </w:r>
      <w:r>
        <w:rPr>
          <w:spacing w:val="-1"/>
          <w:w w:val="130"/>
          <w:sz w:val="18"/>
          <w:szCs w:val="18"/>
        </w:rPr>
        <w:t>a</w:t>
      </w:r>
      <w:r>
        <w:rPr>
          <w:w w:val="145"/>
          <w:sz w:val="18"/>
          <w:szCs w:val="18"/>
        </w:rPr>
        <w:t xml:space="preserve">t </w:t>
      </w:r>
      <w:r>
        <w:rPr>
          <w:w w:val="127"/>
          <w:sz w:val="18"/>
          <w:szCs w:val="18"/>
        </w:rPr>
        <w:t>the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same</w:t>
      </w:r>
      <w:r>
        <w:rPr>
          <w:spacing w:val="-3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time</w:t>
      </w:r>
      <w:r>
        <w:rPr>
          <w:spacing w:val="-13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particip</w:t>
      </w:r>
      <w:r>
        <w:rPr>
          <w:spacing w:val="-1"/>
          <w:w w:val="127"/>
          <w:sz w:val="18"/>
          <w:szCs w:val="18"/>
        </w:rPr>
        <w:t>a</w:t>
      </w:r>
      <w:r>
        <w:rPr>
          <w:w w:val="127"/>
          <w:sz w:val="18"/>
          <w:szCs w:val="18"/>
        </w:rPr>
        <w:t>ting</w:t>
      </w:r>
      <w:r>
        <w:rPr>
          <w:spacing w:val="-21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e</w:t>
      </w:r>
      <w:r>
        <w:rPr>
          <w:spacing w:val="-3"/>
          <w:w w:val="128"/>
          <w:sz w:val="18"/>
          <w:szCs w:val="18"/>
        </w:rPr>
        <w:t>s</w:t>
      </w:r>
      <w:r>
        <w:rPr>
          <w:w w:val="128"/>
          <w:sz w:val="18"/>
          <w:szCs w:val="18"/>
        </w:rPr>
        <w:t>tablishment</w:t>
      </w:r>
      <w:r>
        <w:rPr>
          <w:spacing w:val="-24"/>
          <w:w w:val="128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 xml:space="preserve">a </w:t>
      </w:r>
      <w:r>
        <w:rPr>
          <w:w w:val="123"/>
          <w:sz w:val="18"/>
          <w:szCs w:val="18"/>
        </w:rPr>
        <w:t>vib</w:t>
      </w:r>
      <w:r>
        <w:rPr>
          <w:spacing w:val="-6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ant</w:t>
      </w:r>
      <w:r>
        <w:rPr>
          <w:spacing w:val="6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Indonesian</w:t>
      </w:r>
      <w:r>
        <w:rPr>
          <w:spacing w:val="-9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scientific</w:t>
      </w:r>
      <w:r>
        <w:rPr>
          <w:spacing w:val="-21"/>
          <w:w w:val="123"/>
          <w:sz w:val="18"/>
          <w:szCs w:val="18"/>
        </w:rPr>
        <w:t xml:space="preserve"> 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esea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ch</w:t>
      </w:r>
      <w:r>
        <w:rPr>
          <w:spacing w:val="25"/>
          <w:w w:val="123"/>
          <w:sz w:val="18"/>
          <w:szCs w:val="18"/>
        </w:rPr>
        <w:t xml:space="preserve"> </w:t>
      </w:r>
      <w:r>
        <w:rPr>
          <w:spacing w:val="-4"/>
          <w:w w:val="123"/>
          <w:sz w:val="18"/>
          <w:szCs w:val="18"/>
        </w:rPr>
        <w:t>c</w:t>
      </w:r>
      <w:r>
        <w:rPr>
          <w:w w:val="123"/>
          <w:sz w:val="18"/>
          <w:szCs w:val="18"/>
        </w:rPr>
        <w:t>ommunity</w:t>
      </w:r>
      <w:r>
        <w:rPr>
          <w:spacing w:val="-4"/>
          <w:w w:val="123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 xml:space="preserve">on </w:t>
      </w:r>
      <w:r>
        <w:rPr>
          <w:w w:val="123"/>
          <w:sz w:val="18"/>
          <w:szCs w:val="18"/>
        </w:rPr>
        <w:t>par</w:t>
      </w:r>
      <w:r>
        <w:rPr>
          <w:spacing w:val="1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with</w:t>
      </w:r>
      <w:r>
        <w:rPr>
          <w:spacing w:val="-1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global</w:t>
      </w:r>
      <w:r>
        <w:rPr>
          <w:spacing w:val="-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and</w:t>
      </w:r>
      <w:r>
        <w:rPr>
          <w:spacing w:val="1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in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ern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tional scientific</w:t>
      </w:r>
      <w:r>
        <w:rPr>
          <w:spacing w:val="-21"/>
          <w:w w:val="123"/>
          <w:sz w:val="18"/>
          <w:szCs w:val="18"/>
        </w:rPr>
        <w:t xml:space="preserve"> </w:t>
      </w:r>
      <w:r>
        <w:rPr>
          <w:spacing w:val="-2"/>
          <w:w w:val="128"/>
          <w:sz w:val="18"/>
          <w:szCs w:val="18"/>
        </w:rPr>
        <w:t>s</w:t>
      </w:r>
      <w:r>
        <w:rPr>
          <w:w w:val="130"/>
          <w:sz w:val="18"/>
          <w:szCs w:val="18"/>
        </w:rPr>
        <w:t>tanda</w:t>
      </w:r>
      <w:r>
        <w:rPr>
          <w:spacing w:val="-4"/>
          <w:w w:val="130"/>
          <w:sz w:val="18"/>
          <w:szCs w:val="18"/>
        </w:rPr>
        <w:t>r</w:t>
      </w:r>
      <w:r>
        <w:rPr>
          <w:w w:val="130"/>
          <w:sz w:val="18"/>
          <w:szCs w:val="18"/>
        </w:rPr>
        <w:t xml:space="preserve">ds </w:t>
      </w:r>
      <w:r>
        <w:rPr>
          <w:spacing w:val="-2"/>
          <w:w w:val="124"/>
          <w:sz w:val="18"/>
          <w:szCs w:val="18"/>
        </w:rPr>
        <w:t>f</w:t>
      </w:r>
      <w:r>
        <w:rPr>
          <w:w w:val="124"/>
          <w:sz w:val="18"/>
          <w:szCs w:val="18"/>
        </w:rPr>
        <w:t>or</w:t>
      </w:r>
      <w:r>
        <w:rPr>
          <w:spacing w:val="-7"/>
          <w:w w:val="124"/>
          <w:sz w:val="18"/>
          <w:szCs w:val="18"/>
        </w:rPr>
        <w:t xml:space="preserve"> </w:t>
      </w:r>
      <w:r>
        <w:rPr>
          <w:spacing w:val="-6"/>
          <w:w w:val="124"/>
          <w:sz w:val="18"/>
          <w:szCs w:val="18"/>
        </w:rPr>
        <w:t>ex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ellen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e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merit-</w:t>
      </w:r>
      <w:r>
        <w:rPr>
          <w:spacing w:val="-4"/>
          <w:w w:val="123"/>
          <w:sz w:val="18"/>
          <w:szCs w:val="18"/>
        </w:rPr>
        <w:t>r</w:t>
      </w:r>
      <w:r>
        <w:rPr>
          <w:spacing w:val="-4"/>
          <w:w w:val="133"/>
          <w:sz w:val="18"/>
          <w:szCs w:val="18"/>
        </w:rPr>
        <w:t>e</w:t>
      </w:r>
      <w:r>
        <w:rPr>
          <w:w w:val="117"/>
          <w:sz w:val="18"/>
          <w:szCs w:val="18"/>
        </w:rPr>
        <w:t>vi</w:t>
      </w:r>
      <w:r>
        <w:rPr>
          <w:spacing w:val="-5"/>
          <w:w w:val="117"/>
          <w:sz w:val="18"/>
          <w:szCs w:val="18"/>
        </w:rPr>
        <w:t>e</w:t>
      </w:r>
      <w:r>
        <w:rPr>
          <w:spacing w:val="-13"/>
          <w:w w:val="118"/>
          <w:sz w:val="18"/>
          <w:szCs w:val="18"/>
        </w:rPr>
        <w:t>w</w:t>
      </w:r>
      <w:r>
        <w:rPr>
          <w:w w:val="98"/>
          <w:sz w:val="18"/>
          <w:szCs w:val="18"/>
        </w:rPr>
        <w:t>.</w:t>
      </w:r>
    </w:p>
    <w:p w:rsidR="002935D1" w:rsidRDefault="002935D1">
      <w:pPr>
        <w:spacing w:before="3" w:line="280" w:lineRule="exact"/>
        <w:rPr>
          <w:sz w:val="28"/>
          <w:szCs w:val="28"/>
        </w:rPr>
      </w:pPr>
    </w:p>
    <w:p w:rsidR="002935D1" w:rsidRDefault="00495814">
      <w:pPr>
        <w:spacing w:line="324" w:lineRule="auto"/>
        <w:ind w:right="486"/>
        <w:rPr>
          <w:sz w:val="18"/>
          <w:szCs w:val="18"/>
        </w:rPr>
      </w:pPr>
      <w:r>
        <w:rPr>
          <w:spacing w:val="-2"/>
          <w:sz w:val="18"/>
          <w:szCs w:val="18"/>
        </w:rPr>
        <w:t>B</w:t>
      </w:r>
      <w:r>
        <w:rPr>
          <w:sz w:val="18"/>
          <w:szCs w:val="18"/>
        </w:rPr>
        <w:t>y</w:t>
      </w:r>
      <w:r>
        <w:rPr>
          <w:spacing w:val="34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bringing</w:t>
      </w:r>
      <w:r>
        <w:rPr>
          <w:spacing w:val="-7"/>
          <w:w w:val="123"/>
          <w:sz w:val="18"/>
          <w:szCs w:val="18"/>
        </w:rPr>
        <w:t xml:space="preserve"> 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ogether</w:t>
      </w:r>
      <w:r>
        <w:rPr>
          <w:spacing w:val="4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multiple</w:t>
      </w:r>
      <w:r>
        <w:rPr>
          <w:spacing w:val="-19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funding</w:t>
      </w:r>
      <w:r>
        <w:rPr>
          <w:spacing w:val="-7"/>
          <w:w w:val="123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sou</w:t>
      </w:r>
      <w:r>
        <w:rPr>
          <w:spacing w:val="-4"/>
          <w:w w:val="125"/>
          <w:sz w:val="18"/>
          <w:szCs w:val="18"/>
        </w:rPr>
        <w:t>r</w:t>
      </w:r>
      <w:r>
        <w:rPr>
          <w:spacing w:val="-3"/>
          <w:w w:val="128"/>
          <w:sz w:val="18"/>
          <w:szCs w:val="18"/>
        </w:rPr>
        <w:t>c</w:t>
      </w:r>
      <w:r>
        <w:rPr>
          <w:w w:val="123"/>
          <w:sz w:val="18"/>
          <w:szCs w:val="18"/>
        </w:rPr>
        <w:t xml:space="preserve">es, </w:t>
      </w:r>
      <w:r>
        <w:rPr>
          <w:w w:val="128"/>
          <w:sz w:val="18"/>
          <w:szCs w:val="18"/>
        </w:rPr>
        <w:t>f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om</w:t>
      </w:r>
      <w:r>
        <w:rPr>
          <w:spacing w:val="-25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g</w:t>
      </w:r>
      <w:r>
        <w:rPr>
          <w:spacing w:val="-6"/>
          <w:w w:val="128"/>
          <w:sz w:val="18"/>
          <w:szCs w:val="18"/>
        </w:rPr>
        <w:t>ov</w:t>
      </w:r>
      <w:r>
        <w:rPr>
          <w:w w:val="128"/>
          <w:sz w:val="18"/>
          <w:szCs w:val="18"/>
        </w:rPr>
        <w:t>ernment</w:t>
      </w:r>
      <w:r>
        <w:rPr>
          <w:spacing w:val="-12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support</w:t>
      </w:r>
      <w:r>
        <w:rPr>
          <w:spacing w:val="2"/>
          <w:w w:val="128"/>
          <w:sz w:val="18"/>
          <w:szCs w:val="18"/>
        </w:rPr>
        <w:t xml:space="preserve"> 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o</w:t>
      </w:r>
      <w:r>
        <w:rPr>
          <w:spacing w:val="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those</w:t>
      </w:r>
      <w:r>
        <w:rPr>
          <w:spacing w:val="4"/>
          <w:w w:val="128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pri</w:t>
      </w:r>
      <w:r>
        <w:rPr>
          <w:spacing w:val="-5"/>
          <w:w w:val="128"/>
          <w:sz w:val="18"/>
          <w:szCs w:val="18"/>
        </w:rPr>
        <w:t>v</w:t>
      </w:r>
      <w:r>
        <w:rPr>
          <w:spacing w:val="-1"/>
          <w:w w:val="128"/>
          <w:sz w:val="18"/>
          <w:szCs w:val="18"/>
        </w:rPr>
        <w:t>a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e</w:t>
      </w:r>
      <w:r>
        <w:rPr>
          <w:spacing w:val="-13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 xml:space="preserve">and </w:t>
      </w:r>
      <w:r>
        <w:rPr>
          <w:w w:val="124"/>
          <w:sz w:val="18"/>
          <w:szCs w:val="18"/>
        </w:rPr>
        <w:t>in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ern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tional</w:t>
      </w:r>
      <w:r>
        <w:rPr>
          <w:spacing w:val="-10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sou</w:t>
      </w:r>
      <w:r>
        <w:rPr>
          <w:spacing w:val="-5"/>
          <w:w w:val="124"/>
          <w:sz w:val="18"/>
          <w:szCs w:val="18"/>
        </w:rPr>
        <w:t>r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es,</w:t>
      </w:r>
      <w:r>
        <w:rPr>
          <w:spacing w:val="4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DIPI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spacing w:val="-4"/>
          <w:w w:val="123"/>
          <w:sz w:val="18"/>
          <w:szCs w:val="18"/>
        </w:rPr>
        <w:t>aw</w:t>
      </w:r>
      <w:r>
        <w:rPr>
          <w:w w:val="123"/>
          <w:sz w:val="18"/>
          <w:szCs w:val="18"/>
        </w:rPr>
        <w:t>a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d</w:t>
      </w:r>
      <w:r>
        <w:rPr>
          <w:spacing w:val="1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 xml:space="preserve">scientific </w:t>
      </w:r>
      <w:r>
        <w:rPr>
          <w:spacing w:val="-5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esea</w:t>
      </w:r>
      <w:r>
        <w:rPr>
          <w:spacing w:val="-5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ch</w:t>
      </w:r>
      <w:r>
        <w:rPr>
          <w:spacing w:val="-13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g</w:t>
      </w:r>
      <w:r>
        <w:rPr>
          <w:spacing w:val="-6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ants</w:t>
      </w:r>
      <w:r>
        <w:rPr>
          <w:spacing w:val="-1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th</w:t>
      </w:r>
      <w:r>
        <w:rPr>
          <w:spacing w:val="-1"/>
          <w:w w:val="129"/>
          <w:sz w:val="18"/>
          <w:szCs w:val="18"/>
        </w:rPr>
        <w:t>a</w:t>
      </w:r>
      <w:r>
        <w:rPr>
          <w:w w:val="129"/>
          <w:sz w:val="18"/>
          <w:szCs w:val="18"/>
        </w:rPr>
        <w:t>t</w:t>
      </w:r>
      <w:r>
        <w:rPr>
          <w:spacing w:val="9"/>
          <w:w w:val="129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fund</w:t>
      </w:r>
      <w:r>
        <w:rPr>
          <w:spacing w:val="-16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up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o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ee</w:t>
      </w:r>
      <w:r>
        <w:rPr>
          <w:spacing w:val="9"/>
          <w:w w:val="127"/>
          <w:sz w:val="18"/>
          <w:szCs w:val="18"/>
        </w:rPr>
        <w:t xml:space="preserve"> </w:t>
      </w:r>
      <w:r>
        <w:rPr>
          <w:spacing w:val="-6"/>
          <w:w w:val="127"/>
          <w:sz w:val="18"/>
          <w:szCs w:val="18"/>
        </w:rPr>
        <w:t>y</w:t>
      </w:r>
      <w:r>
        <w:rPr>
          <w:w w:val="127"/>
          <w:sz w:val="18"/>
          <w:szCs w:val="18"/>
        </w:rPr>
        <w:t>ears</w:t>
      </w:r>
      <w:r>
        <w:rPr>
          <w:spacing w:val="-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 xml:space="preserve">of 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esea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ch</w:t>
      </w:r>
      <w:r>
        <w:rPr>
          <w:spacing w:val="6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support.</w:t>
      </w:r>
      <w:r>
        <w:rPr>
          <w:spacing w:val="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oposals</w:t>
      </w:r>
      <w:r>
        <w:rPr>
          <w:spacing w:val="-11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be</w:t>
      </w:r>
      <w:r>
        <w:rPr>
          <w:spacing w:val="3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selec</w:t>
      </w:r>
      <w:r>
        <w:rPr>
          <w:spacing w:val="-4"/>
          <w:w w:val="129"/>
          <w:sz w:val="18"/>
          <w:szCs w:val="18"/>
        </w:rPr>
        <w:t>t</w:t>
      </w:r>
      <w:r>
        <w:rPr>
          <w:w w:val="129"/>
          <w:sz w:val="18"/>
          <w:szCs w:val="18"/>
        </w:rPr>
        <w:t>ed on</w:t>
      </w:r>
    </w:p>
    <w:p w:rsidR="002935D1" w:rsidRDefault="00495814">
      <w:pPr>
        <w:spacing w:before="2" w:line="324" w:lineRule="auto"/>
        <w:ind w:right="118"/>
        <w:rPr>
          <w:sz w:val="18"/>
          <w:szCs w:val="18"/>
        </w:rPr>
        <w:sectPr w:rsidR="002935D1">
          <w:type w:val="continuous"/>
          <w:pgSz w:w="11920" w:h="16840"/>
          <w:pgMar w:top="1560" w:right="740" w:bottom="280" w:left="1020" w:header="720" w:footer="720" w:gutter="0"/>
          <w:cols w:num="2" w:space="720" w:equalWidth="0">
            <w:col w:w="4900" w:space="316"/>
            <w:col w:w="4944"/>
          </w:cols>
        </w:sectPr>
      </w:pPr>
      <w:proofErr w:type="gramStart"/>
      <w:r>
        <w:rPr>
          <w:w w:val="125"/>
          <w:sz w:val="18"/>
          <w:szCs w:val="18"/>
        </w:rPr>
        <w:t>an</w:t>
      </w:r>
      <w:proofErr w:type="gramEnd"/>
      <w:r>
        <w:rPr>
          <w:spacing w:val="-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open</w:t>
      </w:r>
      <w:r>
        <w:rPr>
          <w:spacing w:val="1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merit</w:t>
      </w:r>
      <w:r>
        <w:rPr>
          <w:spacing w:val="-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and</w:t>
      </w:r>
      <w:r>
        <w:rPr>
          <w:spacing w:val="6"/>
          <w:w w:val="125"/>
          <w:sz w:val="18"/>
          <w:szCs w:val="18"/>
        </w:rPr>
        <w:t xml:space="preserve"> </w:t>
      </w:r>
      <w:r>
        <w:rPr>
          <w:spacing w:val="-4"/>
          <w:w w:val="125"/>
          <w:sz w:val="18"/>
          <w:szCs w:val="18"/>
        </w:rPr>
        <w:t>c</w:t>
      </w:r>
      <w:r>
        <w:rPr>
          <w:w w:val="125"/>
          <w:sz w:val="18"/>
          <w:szCs w:val="18"/>
        </w:rPr>
        <w:t>ompetiti</w:t>
      </w:r>
      <w:r>
        <w:rPr>
          <w:spacing w:val="-6"/>
          <w:w w:val="125"/>
          <w:sz w:val="18"/>
          <w:szCs w:val="18"/>
        </w:rPr>
        <w:t>v</w:t>
      </w:r>
      <w:r>
        <w:rPr>
          <w:w w:val="125"/>
          <w:sz w:val="18"/>
          <w:szCs w:val="18"/>
        </w:rPr>
        <w:t>e</w:t>
      </w:r>
      <w:r>
        <w:rPr>
          <w:spacing w:val="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basis,</w:t>
      </w:r>
      <w:r>
        <w:rPr>
          <w:spacing w:val="-14"/>
          <w:w w:val="125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th</w:t>
      </w:r>
      <w:r>
        <w:rPr>
          <w:spacing w:val="-5"/>
          <w:w w:val="130"/>
          <w:sz w:val="18"/>
          <w:szCs w:val="18"/>
        </w:rPr>
        <w:t>r</w:t>
      </w:r>
      <w:r>
        <w:rPr>
          <w:w w:val="130"/>
          <w:sz w:val="18"/>
          <w:szCs w:val="18"/>
        </w:rPr>
        <w:t>ough</w:t>
      </w:r>
      <w:r>
        <w:rPr>
          <w:spacing w:val="-18"/>
          <w:w w:val="130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 xml:space="preserve">a </w:t>
      </w:r>
      <w:r>
        <w:rPr>
          <w:w w:val="126"/>
          <w:sz w:val="18"/>
          <w:szCs w:val="18"/>
        </w:rPr>
        <w:t>peer-</w:t>
      </w:r>
      <w:r>
        <w:rPr>
          <w:spacing w:val="-5"/>
          <w:w w:val="126"/>
          <w:sz w:val="18"/>
          <w:szCs w:val="18"/>
        </w:rPr>
        <w:t>re</w:t>
      </w:r>
      <w:r>
        <w:rPr>
          <w:w w:val="126"/>
          <w:sz w:val="18"/>
          <w:szCs w:val="18"/>
        </w:rPr>
        <w:t>vi</w:t>
      </w:r>
      <w:r>
        <w:rPr>
          <w:spacing w:val="-6"/>
          <w:w w:val="126"/>
          <w:sz w:val="18"/>
          <w:szCs w:val="18"/>
        </w:rPr>
        <w:t>e</w:t>
      </w:r>
      <w:r>
        <w:rPr>
          <w:spacing w:val="-5"/>
          <w:w w:val="126"/>
          <w:sz w:val="18"/>
          <w:szCs w:val="18"/>
        </w:rPr>
        <w:t>w</w:t>
      </w:r>
      <w:r>
        <w:rPr>
          <w:w w:val="126"/>
          <w:sz w:val="18"/>
          <w:szCs w:val="18"/>
        </w:rPr>
        <w:t>ed</w:t>
      </w:r>
      <w:r>
        <w:rPr>
          <w:spacing w:val="-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selection</w:t>
      </w:r>
      <w:r>
        <w:rPr>
          <w:spacing w:val="-9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o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e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s.</w:t>
      </w:r>
      <w:r>
        <w:rPr>
          <w:spacing w:val="4"/>
          <w:w w:val="126"/>
          <w:sz w:val="18"/>
          <w:szCs w:val="18"/>
        </w:rPr>
        <w:t xml:space="preserve"> </w:t>
      </w:r>
      <w:proofErr w:type="gramStart"/>
      <w:r>
        <w:rPr>
          <w:spacing w:val="-3"/>
          <w:sz w:val="18"/>
          <w:szCs w:val="18"/>
        </w:rPr>
        <w:t>T</w:t>
      </w:r>
      <w:r>
        <w:rPr>
          <w:sz w:val="18"/>
          <w:szCs w:val="18"/>
        </w:rPr>
        <w:t xml:space="preserve">his </w:t>
      </w:r>
      <w:r>
        <w:rPr>
          <w:spacing w:val="8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g</w:t>
      </w:r>
      <w:r>
        <w:rPr>
          <w:spacing w:val="-6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ant</w:t>
      </w:r>
      <w:proofErr w:type="gramEnd"/>
      <w:r>
        <w:rPr>
          <w:spacing w:val="1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 xml:space="preserve">manual </w:t>
      </w:r>
      <w:r>
        <w:rPr>
          <w:w w:val="118"/>
          <w:sz w:val="18"/>
          <w:szCs w:val="18"/>
        </w:rPr>
        <w:t>highlights</w:t>
      </w:r>
      <w:r>
        <w:rPr>
          <w:spacing w:val="22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the</w:t>
      </w:r>
      <w:r>
        <w:rPr>
          <w:spacing w:val="32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eligibility</w:t>
      </w:r>
      <w:r>
        <w:rPr>
          <w:spacing w:val="-20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cri</w:t>
      </w:r>
      <w:r>
        <w:rPr>
          <w:spacing w:val="-4"/>
          <w:w w:val="118"/>
          <w:sz w:val="18"/>
          <w:szCs w:val="18"/>
        </w:rPr>
        <w:t>t</w:t>
      </w:r>
      <w:r>
        <w:rPr>
          <w:w w:val="118"/>
          <w:sz w:val="18"/>
          <w:szCs w:val="18"/>
        </w:rPr>
        <w:t>eria,</w:t>
      </w:r>
      <w:r>
        <w:rPr>
          <w:spacing w:val="17"/>
          <w:w w:val="118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g</w:t>
      </w:r>
      <w:r>
        <w:rPr>
          <w:spacing w:val="-6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ant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types,</w:t>
      </w:r>
      <w:r>
        <w:rPr>
          <w:spacing w:val="-7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 xml:space="preserve">selection </w:t>
      </w:r>
      <w:r>
        <w:rPr>
          <w:w w:val="125"/>
          <w:sz w:val="18"/>
          <w:szCs w:val="18"/>
        </w:rPr>
        <w:t>and</w:t>
      </w:r>
      <w:r>
        <w:rPr>
          <w:spacing w:val="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applic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tion</w:t>
      </w:r>
      <w:r>
        <w:rPr>
          <w:spacing w:val="-10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o</w:t>
      </w:r>
      <w:r>
        <w:rPr>
          <w:spacing w:val="-4"/>
          <w:w w:val="125"/>
          <w:sz w:val="18"/>
          <w:szCs w:val="18"/>
        </w:rPr>
        <w:t>c</w:t>
      </w:r>
      <w:r>
        <w:rPr>
          <w:w w:val="125"/>
          <w:sz w:val="18"/>
          <w:szCs w:val="18"/>
        </w:rPr>
        <w:t>e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s</w:t>
      </w:r>
      <w:r>
        <w:rPr>
          <w:spacing w:val="22"/>
          <w:w w:val="125"/>
          <w:sz w:val="18"/>
          <w:szCs w:val="18"/>
        </w:rPr>
        <w:t xml:space="preserve"> </w:t>
      </w:r>
      <w:r>
        <w:rPr>
          <w:spacing w:val="-2"/>
          <w:w w:val="125"/>
          <w:sz w:val="18"/>
          <w:szCs w:val="18"/>
        </w:rPr>
        <w:t>f</w:t>
      </w:r>
      <w:r>
        <w:rPr>
          <w:w w:val="125"/>
          <w:sz w:val="18"/>
          <w:szCs w:val="18"/>
        </w:rPr>
        <w:t>or</w:t>
      </w:r>
      <w:r>
        <w:rPr>
          <w:spacing w:val="-9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DIPI</w:t>
      </w:r>
      <w:r>
        <w:rPr>
          <w:spacing w:val="23"/>
          <w:sz w:val="18"/>
          <w:szCs w:val="18"/>
        </w:rPr>
        <w:t xml:space="preserve"> 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esea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ch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g</w:t>
      </w:r>
      <w:r>
        <w:rPr>
          <w:spacing w:val="-5"/>
          <w:w w:val="128"/>
          <w:sz w:val="18"/>
          <w:szCs w:val="18"/>
        </w:rPr>
        <w:t>r</w:t>
      </w:r>
      <w:r>
        <w:rPr>
          <w:w w:val="125"/>
          <w:sz w:val="18"/>
          <w:szCs w:val="18"/>
        </w:rPr>
        <w:t>ants.</w:t>
      </w: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before="4" w:line="280" w:lineRule="exact"/>
        <w:rPr>
          <w:sz w:val="28"/>
          <w:szCs w:val="28"/>
        </w:rPr>
      </w:pPr>
    </w:p>
    <w:p w:rsidR="002935D1" w:rsidRDefault="00495814">
      <w:pPr>
        <w:spacing w:line="860" w:lineRule="exact"/>
        <w:ind w:left="110"/>
        <w:rPr>
          <w:sz w:val="80"/>
          <w:szCs w:val="80"/>
        </w:rPr>
      </w:pPr>
      <w:r>
        <w:rPr>
          <w:b/>
          <w:color w:val="6D422D"/>
          <w:w w:val="78"/>
          <w:position w:val="-4"/>
          <w:sz w:val="40"/>
          <w:szCs w:val="40"/>
        </w:rPr>
        <w:t>Section</w:t>
      </w:r>
      <w:r>
        <w:rPr>
          <w:b/>
          <w:color w:val="6D422D"/>
          <w:spacing w:val="9"/>
          <w:w w:val="78"/>
          <w:position w:val="-4"/>
          <w:sz w:val="40"/>
          <w:szCs w:val="40"/>
        </w:rPr>
        <w:t xml:space="preserve"> </w:t>
      </w:r>
      <w:r>
        <w:rPr>
          <w:b/>
          <w:color w:val="6D422D"/>
          <w:w w:val="78"/>
          <w:position w:val="-4"/>
          <w:sz w:val="40"/>
          <w:szCs w:val="40"/>
        </w:rPr>
        <w:t xml:space="preserve">1   </w:t>
      </w:r>
      <w:r>
        <w:rPr>
          <w:b/>
          <w:color w:val="6D422D"/>
          <w:spacing w:val="64"/>
          <w:w w:val="78"/>
          <w:position w:val="-4"/>
          <w:sz w:val="40"/>
          <w:szCs w:val="40"/>
        </w:rPr>
        <w:t xml:space="preserve"> </w:t>
      </w:r>
      <w:r>
        <w:rPr>
          <w:color w:val="BD1E2C"/>
          <w:w w:val="78"/>
          <w:position w:val="-4"/>
          <w:sz w:val="80"/>
          <w:szCs w:val="80"/>
        </w:rPr>
        <w:t>Eligibility</w:t>
      </w:r>
    </w:p>
    <w:p w:rsidR="002935D1" w:rsidRDefault="002935D1">
      <w:pPr>
        <w:spacing w:before="7" w:line="180" w:lineRule="exact"/>
        <w:rPr>
          <w:sz w:val="18"/>
          <w:szCs w:val="18"/>
        </w:rPr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  <w:sectPr w:rsidR="002935D1">
          <w:pgSz w:w="11920" w:h="16840"/>
          <w:pgMar w:top="1020" w:right="1080" w:bottom="280" w:left="740" w:header="626" w:footer="0" w:gutter="0"/>
          <w:cols w:space="720"/>
        </w:sectPr>
      </w:pPr>
    </w:p>
    <w:p w:rsidR="002935D1" w:rsidRDefault="00495814">
      <w:pPr>
        <w:spacing w:before="38" w:line="324" w:lineRule="auto"/>
        <w:ind w:left="110" w:right="-31"/>
        <w:rPr>
          <w:sz w:val="18"/>
          <w:szCs w:val="18"/>
        </w:rPr>
      </w:pPr>
      <w:r>
        <w:lastRenderedPageBreak/>
        <w:pict>
          <v:shape id="_x0000_s1073" type="#_x0000_t75" style="position:absolute;left:0;text-align:left;margin-left:-.5pt;margin-top:770.7pt;width:596.3pt;height:71.65pt;z-index:-1843;mso-position-horizontal-relative:page;mso-position-vertical-relative:page">
            <v:imagedata r:id="rId21" o:title=""/>
            <w10:wrap anchorx="page" anchory="page"/>
          </v:shape>
        </w:pict>
      </w:r>
      <w:r>
        <w:rPr>
          <w:spacing w:val="-4"/>
          <w:w w:val="120"/>
          <w:sz w:val="18"/>
          <w:szCs w:val="18"/>
        </w:rPr>
        <w:t>T</w:t>
      </w:r>
      <w:r>
        <w:rPr>
          <w:w w:val="120"/>
          <w:sz w:val="18"/>
          <w:szCs w:val="18"/>
        </w:rPr>
        <w:t>he</w:t>
      </w:r>
      <w:r>
        <w:rPr>
          <w:spacing w:val="-1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Principal</w:t>
      </w:r>
      <w:r>
        <w:rPr>
          <w:spacing w:val="-7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I</w:t>
      </w:r>
      <w:r>
        <w:rPr>
          <w:spacing w:val="-4"/>
          <w:w w:val="120"/>
          <w:sz w:val="18"/>
          <w:szCs w:val="18"/>
        </w:rPr>
        <w:t>n</w:t>
      </w:r>
      <w:r>
        <w:rPr>
          <w:spacing w:val="-6"/>
          <w:w w:val="120"/>
          <w:sz w:val="18"/>
          <w:szCs w:val="18"/>
        </w:rPr>
        <w:t>v</w:t>
      </w:r>
      <w:r>
        <w:rPr>
          <w:w w:val="120"/>
          <w:sz w:val="18"/>
          <w:szCs w:val="18"/>
        </w:rPr>
        <w:t>e</w:t>
      </w:r>
      <w:r>
        <w:rPr>
          <w:spacing w:val="-2"/>
          <w:w w:val="120"/>
          <w:sz w:val="18"/>
          <w:szCs w:val="18"/>
        </w:rPr>
        <w:t>s</w:t>
      </w:r>
      <w:r>
        <w:rPr>
          <w:w w:val="120"/>
          <w:sz w:val="18"/>
          <w:szCs w:val="18"/>
        </w:rPr>
        <w:t>tig</w:t>
      </w:r>
      <w:r>
        <w:rPr>
          <w:spacing w:val="-1"/>
          <w:w w:val="120"/>
          <w:sz w:val="18"/>
          <w:szCs w:val="18"/>
        </w:rPr>
        <w:t>a</w:t>
      </w:r>
      <w:r>
        <w:rPr>
          <w:spacing w:val="-4"/>
          <w:w w:val="120"/>
          <w:sz w:val="18"/>
          <w:szCs w:val="18"/>
        </w:rPr>
        <w:t>t</w:t>
      </w:r>
      <w:r>
        <w:rPr>
          <w:w w:val="120"/>
          <w:sz w:val="18"/>
          <w:szCs w:val="18"/>
        </w:rPr>
        <w:t>or</w:t>
      </w:r>
      <w:r>
        <w:rPr>
          <w:spacing w:val="38"/>
          <w:w w:val="120"/>
          <w:sz w:val="18"/>
          <w:szCs w:val="18"/>
        </w:rPr>
        <w:t xml:space="preserve"> </w:t>
      </w:r>
      <w:r>
        <w:rPr>
          <w:sz w:val="18"/>
          <w:szCs w:val="18"/>
        </w:rPr>
        <w:t>(PI</w:t>
      </w:r>
      <w:proofErr w:type="gramStart"/>
      <w:r>
        <w:rPr>
          <w:sz w:val="18"/>
          <w:szCs w:val="18"/>
        </w:rPr>
        <w:t xml:space="preserve">) </w:t>
      </w:r>
      <w:r>
        <w:rPr>
          <w:spacing w:val="12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should</w:t>
      </w:r>
      <w:proofErr w:type="gramEnd"/>
      <w:r>
        <w:rPr>
          <w:spacing w:val="-1"/>
          <w:w w:val="123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demon</w:t>
      </w:r>
      <w:r>
        <w:rPr>
          <w:spacing w:val="-2"/>
          <w:w w:val="127"/>
          <w:sz w:val="18"/>
          <w:szCs w:val="18"/>
        </w:rPr>
        <w:t>s</w:t>
      </w:r>
      <w:r>
        <w:rPr>
          <w:w w:val="132"/>
          <w:sz w:val="18"/>
          <w:szCs w:val="18"/>
        </w:rPr>
        <w:t>t</w:t>
      </w:r>
      <w:r>
        <w:rPr>
          <w:spacing w:val="-4"/>
          <w:w w:val="132"/>
          <w:sz w:val="18"/>
          <w:szCs w:val="18"/>
        </w:rPr>
        <w:t>r</w:t>
      </w:r>
      <w:r>
        <w:rPr>
          <w:spacing w:val="-1"/>
          <w:w w:val="130"/>
          <w:sz w:val="18"/>
          <w:szCs w:val="18"/>
        </w:rPr>
        <w:t>a</w:t>
      </w:r>
      <w:r>
        <w:rPr>
          <w:spacing w:val="-3"/>
          <w:w w:val="145"/>
          <w:sz w:val="18"/>
          <w:szCs w:val="18"/>
        </w:rPr>
        <w:t>t</w:t>
      </w:r>
      <w:r>
        <w:rPr>
          <w:w w:val="133"/>
          <w:sz w:val="18"/>
          <w:szCs w:val="18"/>
        </w:rPr>
        <w:t xml:space="preserve">e </w:t>
      </w:r>
      <w:r>
        <w:rPr>
          <w:w w:val="127"/>
          <w:sz w:val="18"/>
          <w:szCs w:val="18"/>
        </w:rPr>
        <w:t>the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g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ound-b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eaking</w:t>
      </w:r>
      <w:r>
        <w:rPr>
          <w:spacing w:val="-24"/>
          <w:w w:val="127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n</w:t>
      </w:r>
      <w:r>
        <w:rPr>
          <w:spacing w:val="-1"/>
          <w:w w:val="126"/>
          <w:sz w:val="18"/>
          <w:szCs w:val="18"/>
        </w:rPr>
        <w:t>a</w:t>
      </w:r>
      <w:r>
        <w:rPr>
          <w:w w:val="128"/>
          <w:sz w:val="18"/>
          <w:szCs w:val="18"/>
        </w:rPr>
        <w:t>tu</w:t>
      </w:r>
      <w:r>
        <w:rPr>
          <w:spacing w:val="-4"/>
          <w:w w:val="128"/>
          <w:sz w:val="18"/>
          <w:szCs w:val="18"/>
        </w:rPr>
        <w:t>r</w:t>
      </w:r>
      <w:r>
        <w:rPr>
          <w:spacing w:val="-2"/>
          <w:w w:val="133"/>
          <w:sz w:val="18"/>
          <w:szCs w:val="18"/>
        </w:rPr>
        <w:t>e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ambition,</w:t>
      </w:r>
      <w:r>
        <w:rPr>
          <w:spacing w:val="-2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spacing w:val="-2"/>
          <w:w w:val="110"/>
          <w:sz w:val="18"/>
          <w:szCs w:val="18"/>
        </w:rPr>
        <w:t>f</w:t>
      </w:r>
      <w:r>
        <w:rPr>
          <w:w w:val="119"/>
          <w:sz w:val="18"/>
          <w:szCs w:val="18"/>
        </w:rPr>
        <w:t xml:space="preserve">easibility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sz w:val="18"/>
          <w:szCs w:val="18"/>
        </w:rPr>
        <w:t xml:space="preserve">his </w:t>
      </w:r>
      <w:r>
        <w:rPr>
          <w:spacing w:val="2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or</w:t>
      </w:r>
      <w:r>
        <w:rPr>
          <w:spacing w:val="3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her</w:t>
      </w:r>
      <w:r>
        <w:rPr>
          <w:spacing w:val="6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scientific</w:t>
      </w:r>
      <w:r>
        <w:rPr>
          <w:spacing w:val="-2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oposal.</w:t>
      </w:r>
      <w:r>
        <w:rPr>
          <w:spacing w:val="7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Priority</w:t>
      </w:r>
      <w:r>
        <w:rPr>
          <w:spacing w:val="-23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26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gi</w:t>
      </w:r>
      <w:r>
        <w:rPr>
          <w:spacing w:val="-6"/>
          <w:w w:val="122"/>
          <w:sz w:val="18"/>
          <w:szCs w:val="18"/>
        </w:rPr>
        <w:t>v</w:t>
      </w:r>
      <w:r>
        <w:rPr>
          <w:w w:val="122"/>
          <w:sz w:val="18"/>
          <w:szCs w:val="18"/>
        </w:rPr>
        <w:t>en</w:t>
      </w:r>
      <w:r>
        <w:rPr>
          <w:spacing w:val="1"/>
          <w:w w:val="122"/>
          <w:sz w:val="18"/>
          <w:szCs w:val="18"/>
        </w:rPr>
        <w:t xml:space="preserve"> </w:t>
      </w:r>
      <w:r>
        <w:rPr>
          <w:spacing w:val="-3"/>
          <w:w w:val="145"/>
          <w:sz w:val="18"/>
          <w:szCs w:val="18"/>
        </w:rPr>
        <w:t>t</w:t>
      </w:r>
      <w:r>
        <w:rPr>
          <w:w w:val="129"/>
          <w:sz w:val="18"/>
          <w:szCs w:val="18"/>
        </w:rPr>
        <w:t xml:space="preserve">o </w:t>
      </w:r>
      <w:r>
        <w:rPr>
          <w:w w:val="126"/>
          <w:sz w:val="18"/>
          <w:szCs w:val="18"/>
        </w:rPr>
        <w:t>applic</w:t>
      </w:r>
      <w:r>
        <w:rPr>
          <w:spacing w:val="-1"/>
          <w:w w:val="126"/>
          <w:sz w:val="18"/>
          <w:szCs w:val="18"/>
        </w:rPr>
        <w:t>a</w:t>
      </w:r>
      <w:r>
        <w:rPr>
          <w:w w:val="126"/>
          <w:sz w:val="18"/>
          <w:szCs w:val="18"/>
        </w:rPr>
        <w:t>tions</w:t>
      </w:r>
      <w:r>
        <w:rPr>
          <w:spacing w:val="-2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submit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ed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b</w:t>
      </w:r>
      <w:r>
        <w:rPr>
          <w:w w:val="126"/>
          <w:sz w:val="18"/>
          <w:szCs w:val="18"/>
        </w:rPr>
        <w:t>y</w:t>
      </w:r>
      <w:r>
        <w:rPr>
          <w:spacing w:val="-4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 xml:space="preserve">a </w:t>
      </w:r>
      <w:r>
        <w:rPr>
          <w:sz w:val="18"/>
          <w:szCs w:val="18"/>
        </w:rPr>
        <w:t>PI</w:t>
      </w:r>
      <w:r>
        <w:rPr>
          <w:spacing w:val="20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with</w:t>
      </w:r>
      <w:r>
        <w:rPr>
          <w:spacing w:val="4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ability</w:t>
      </w:r>
      <w:r>
        <w:rPr>
          <w:spacing w:val="-4"/>
          <w:w w:val="119"/>
          <w:sz w:val="18"/>
          <w:szCs w:val="18"/>
        </w:rPr>
        <w:t xml:space="preserve"> </w:t>
      </w:r>
      <w:r>
        <w:rPr>
          <w:spacing w:val="-4"/>
          <w:w w:val="130"/>
          <w:sz w:val="18"/>
          <w:szCs w:val="18"/>
        </w:rPr>
        <w:t>t</w:t>
      </w:r>
      <w:r>
        <w:rPr>
          <w:w w:val="130"/>
          <w:sz w:val="18"/>
          <w:szCs w:val="18"/>
        </w:rPr>
        <w:t>o</w:t>
      </w:r>
      <w:r>
        <w:rPr>
          <w:spacing w:val="3"/>
          <w:w w:val="130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 xml:space="preserve">lead </w:t>
      </w:r>
      <w:r>
        <w:rPr>
          <w:w w:val="126"/>
          <w:sz w:val="18"/>
          <w:szCs w:val="18"/>
        </w:rPr>
        <w:t>and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be</w:t>
      </w:r>
      <w:r>
        <w:rPr>
          <w:spacing w:val="9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acti</w:t>
      </w:r>
      <w:r>
        <w:rPr>
          <w:spacing w:val="-6"/>
          <w:w w:val="126"/>
          <w:sz w:val="18"/>
          <w:szCs w:val="18"/>
        </w:rPr>
        <w:t>v</w:t>
      </w:r>
      <w:r>
        <w:rPr>
          <w:w w:val="126"/>
          <w:sz w:val="18"/>
          <w:szCs w:val="18"/>
        </w:rPr>
        <w:t>ely</w:t>
      </w:r>
      <w:r>
        <w:rPr>
          <w:spacing w:val="-29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engaged</w:t>
      </w:r>
      <w:r>
        <w:rPr>
          <w:spacing w:val="27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31"/>
          <w:sz w:val="18"/>
          <w:szCs w:val="18"/>
        </w:rPr>
        <w:t>the</w:t>
      </w:r>
      <w:r>
        <w:rPr>
          <w:spacing w:val="-3"/>
          <w:w w:val="131"/>
          <w:sz w:val="18"/>
          <w:szCs w:val="18"/>
        </w:rPr>
        <w:t xml:space="preserve"> </w:t>
      </w:r>
      <w:r>
        <w:rPr>
          <w:w w:val="131"/>
          <w:sz w:val="18"/>
          <w:szCs w:val="18"/>
        </w:rPr>
        <w:t>p</w:t>
      </w:r>
      <w:r>
        <w:rPr>
          <w:spacing w:val="-5"/>
          <w:w w:val="131"/>
          <w:sz w:val="18"/>
          <w:szCs w:val="18"/>
        </w:rPr>
        <w:t>r</w:t>
      </w:r>
      <w:r>
        <w:rPr>
          <w:w w:val="131"/>
          <w:sz w:val="18"/>
          <w:szCs w:val="18"/>
        </w:rPr>
        <w:t>oposed</w:t>
      </w:r>
      <w:r>
        <w:rPr>
          <w:spacing w:val="-8"/>
          <w:w w:val="131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r</w:t>
      </w:r>
      <w:r>
        <w:rPr>
          <w:w w:val="129"/>
          <w:sz w:val="18"/>
          <w:szCs w:val="18"/>
        </w:rPr>
        <w:t>esea</w:t>
      </w:r>
      <w:r>
        <w:rPr>
          <w:spacing w:val="-4"/>
          <w:w w:val="129"/>
          <w:sz w:val="18"/>
          <w:szCs w:val="18"/>
        </w:rPr>
        <w:t>r</w:t>
      </w:r>
      <w:r>
        <w:rPr>
          <w:w w:val="125"/>
          <w:sz w:val="18"/>
          <w:szCs w:val="18"/>
        </w:rPr>
        <w:t xml:space="preserve">ch </w:t>
      </w:r>
      <w:r>
        <w:rPr>
          <w:w w:val="126"/>
          <w:sz w:val="18"/>
          <w:szCs w:val="18"/>
        </w:rPr>
        <w:t>i</w:t>
      </w:r>
      <w:r>
        <w:rPr>
          <w:spacing w:val="-4"/>
          <w:w w:val="126"/>
          <w:sz w:val="18"/>
          <w:szCs w:val="18"/>
        </w:rPr>
        <w:t>n</w:t>
      </w:r>
      <w:r>
        <w:rPr>
          <w:spacing w:val="-6"/>
          <w:w w:val="126"/>
          <w:sz w:val="18"/>
          <w:szCs w:val="18"/>
        </w:rPr>
        <w:t>v</w:t>
      </w:r>
      <w:r>
        <w:rPr>
          <w:w w:val="126"/>
          <w:sz w:val="18"/>
          <w:szCs w:val="18"/>
        </w:rPr>
        <w:t>e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tig</w:t>
      </w:r>
      <w:r>
        <w:rPr>
          <w:spacing w:val="-1"/>
          <w:w w:val="126"/>
          <w:sz w:val="18"/>
          <w:szCs w:val="18"/>
        </w:rPr>
        <w:t>a</w:t>
      </w:r>
      <w:r>
        <w:rPr>
          <w:w w:val="126"/>
          <w:sz w:val="18"/>
          <w:szCs w:val="18"/>
        </w:rPr>
        <w:t>tion</w:t>
      </w:r>
      <w:r>
        <w:rPr>
          <w:spacing w:val="-2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as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e</w:t>
      </w:r>
      <w:r>
        <w:rPr>
          <w:w w:val="126"/>
          <w:sz w:val="18"/>
          <w:szCs w:val="18"/>
        </w:rPr>
        <w:t>viden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ed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b</w:t>
      </w:r>
      <w:r>
        <w:rPr>
          <w:w w:val="126"/>
          <w:sz w:val="18"/>
          <w:szCs w:val="18"/>
        </w:rPr>
        <w:t>y</w:t>
      </w:r>
      <w:r>
        <w:rPr>
          <w:spacing w:val="-4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pa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t</w:t>
      </w:r>
      <w:r>
        <w:rPr>
          <w:spacing w:val="17"/>
          <w:w w:val="126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public</w:t>
      </w:r>
      <w:r>
        <w:rPr>
          <w:spacing w:val="-1"/>
          <w:w w:val="123"/>
          <w:sz w:val="18"/>
          <w:szCs w:val="18"/>
        </w:rPr>
        <w:t>a</w:t>
      </w:r>
      <w:r>
        <w:rPr>
          <w:w w:val="125"/>
          <w:sz w:val="18"/>
          <w:szCs w:val="18"/>
        </w:rPr>
        <w:t>tion</w:t>
      </w:r>
      <w:r>
        <w:rPr>
          <w:spacing w:val="-3"/>
          <w:w w:val="125"/>
          <w:sz w:val="18"/>
          <w:szCs w:val="18"/>
        </w:rPr>
        <w:t>(</w:t>
      </w:r>
      <w:r>
        <w:rPr>
          <w:spacing w:val="-4"/>
          <w:w w:val="128"/>
          <w:sz w:val="18"/>
          <w:szCs w:val="18"/>
        </w:rPr>
        <w:t>s</w:t>
      </w:r>
      <w:r>
        <w:rPr>
          <w:w w:val="130"/>
          <w:sz w:val="18"/>
          <w:szCs w:val="18"/>
        </w:rPr>
        <w:t>)</w:t>
      </w:r>
    </w:p>
    <w:p w:rsidR="002935D1" w:rsidRDefault="00495814">
      <w:pPr>
        <w:spacing w:before="2" w:line="324" w:lineRule="auto"/>
        <w:ind w:left="110" w:right="-22"/>
        <w:rPr>
          <w:sz w:val="18"/>
          <w:szCs w:val="18"/>
        </w:rPr>
      </w:pPr>
      <w:proofErr w:type="gramStart"/>
      <w:r>
        <w:rPr>
          <w:sz w:val="18"/>
          <w:szCs w:val="18"/>
        </w:rPr>
        <w:t>in</w:t>
      </w:r>
      <w:proofErr w:type="gramEnd"/>
      <w:r>
        <w:rPr>
          <w:spacing w:val="27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n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tional</w:t>
      </w:r>
      <w:r>
        <w:rPr>
          <w:spacing w:val="-10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or</w:t>
      </w:r>
      <w:r>
        <w:rPr>
          <w:spacing w:val="1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in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ern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tional</w:t>
      </w:r>
      <w:r>
        <w:rPr>
          <w:spacing w:val="-10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peer</w:t>
      </w:r>
      <w:r>
        <w:rPr>
          <w:spacing w:val="20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re</w:t>
      </w:r>
      <w:r>
        <w:rPr>
          <w:w w:val="124"/>
          <w:sz w:val="18"/>
          <w:szCs w:val="18"/>
        </w:rPr>
        <w:t>vi</w:t>
      </w:r>
      <w:r>
        <w:rPr>
          <w:spacing w:val="-5"/>
          <w:w w:val="124"/>
          <w:sz w:val="18"/>
          <w:szCs w:val="18"/>
        </w:rPr>
        <w:t>ew</w:t>
      </w:r>
      <w:r>
        <w:rPr>
          <w:w w:val="124"/>
          <w:sz w:val="18"/>
          <w:szCs w:val="18"/>
        </w:rPr>
        <w:t xml:space="preserve">ed scientific </w:t>
      </w:r>
      <w:r>
        <w:rPr>
          <w:w w:val="117"/>
          <w:sz w:val="18"/>
          <w:szCs w:val="18"/>
        </w:rPr>
        <w:t>public</w:t>
      </w:r>
      <w:r>
        <w:rPr>
          <w:spacing w:val="-1"/>
          <w:w w:val="117"/>
          <w:sz w:val="18"/>
          <w:szCs w:val="18"/>
        </w:rPr>
        <w:t>a</w:t>
      </w:r>
      <w:r>
        <w:rPr>
          <w:w w:val="117"/>
          <w:sz w:val="18"/>
          <w:szCs w:val="18"/>
        </w:rPr>
        <w:t>tions.</w:t>
      </w:r>
      <w:r>
        <w:rPr>
          <w:spacing w:val="49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Highly</w:t>
      </w:r>
      <w:r>
        <w:rPr>
          <w:spacing w:val="-19"/>
          <w:w w:val="117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e</w:t>
      </w:r>
      <w:r>
        <w:rPr>
          <w:spacing w:val="-6"/>
          <w:w w:val="125"/>
          <w:sz w:val="18"/>
          <w:szCs w:val="18"/>
        </w:rPr>
        <w:t>x</w:t>
      </w:r>
      <w:r>
        <w:rPr>
          <w:spacing w:val="-4"/>
          <w:w w:val="125"/>
          <w:sz w:val="18"/>
          <w:szCs w:val="18"/>
        </w:rPr>
        <w:t>c</w:t>
      </w:r>
      <w:r>
        <w:rPr>
          <w:w w:val="125"/>
          <w:sz w:val="18"/>
          <w:szCs w:val="18"/>
        </w:rPr>
        <w:t>eptional applicants</w:t>
      </w:r>
      <w:r>
        <w:rPr>
          <w:spacing w:val="-2"/>
          <w:w w:val="125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>th</w:t>
      </w:r>
      <w:r>
        <w:rPr>
          <w:spacing w:val="-1"/>
          <w:w w:val="132"/>
          <w:sz w:val="18"/>
          <w:szCs w:val="18"/>
        </w:rPr>
        <w:t>a</w:t>
      </w:r>
      <w:r>
        <w:rPr>
          <w:w w:val="132"/>
          <w:sz w:val="18"/>
          <w:szCs w:val="18"/>
        </w:rPr>
        <w:t>t</w:t>
      </w:r>
      <w:r>
        <w:rPr>
          <w:spacing w:val="-1"/>
          <w:w w:val="132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 xml:space="preserve">do </w:t>
      </w:r>
      <w:r>
        <w:rPr>
          <w:w w:val="127"/>
          <w:sz w:val="18"/>
          <w:szCs w:val="18"/>
        </w:rPr>
        <w:t>not</w:t>
      </w:r>
      <w:r>
        <w:rPr>
          <w:spacing w:val="4"/>
          <w:w w:val="127"/>
          <w:sz w:val="18"/>
          <w:szCs w:val="18"/>
        </w:rPr>
        <w:t xml:space="preserve"> </w:t>
      </w:r>
      <w:r>
        <w:rPr>
          <w:spacing w:val="-6"/>
          <w:w w:val="127"/>
          <w:sz w:val="18"/>
          <w:szCs w:val="18"/>
        </w:rPr>
        <w:t>y</w:t>
      </w:r>
      <w:r>
        <w:rPr>
          <w:w w:val="127"/>
          <w:sz w:val="18"/>
          <w:szCs w:val="18"/>
        </w:rPr>
        <w:t>et</w:t>
      </w:r>
      <w:r>
        <w:rPr>
          <w:spacing w:val="3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h</w:t>
      </w:r>
      <w:r>
        <w:rPr>
          <w:spacing w:val="-4"/>
          <w:w w:val="127"/>
          <w:sz w:val="18"/>
          <w:szCs w:val="18"/>
        </w:rPr>
        <w:t>a</w:t>
      </w:r>
      <w:r>
        <w:rPr>
          <w:spacing w:val="-6"/>
          <w:w w:val="127"/>
          <w:sz w:val="18"/>
          <w:szCs w:val="18"/>
        </w:rPr>
        <w:t>v</w:t>
      </w:r>
      <w:r>
        <w:rPr>
          <w:w w:val="127"/>
          <w:sz w:val="18"/>
          <w:szCs w:val="18"/>
        </w:rPr>
        <w:t>e</w:t>
      </w:r>
      <w:r>
        <w:rPr>
          <w:spacing w:val="-8"/>
          <w:w w:val="127"/>
          <w:sz w:val="18"/>
          <w:szCs w:val="18"/>
        </w:rPr>
        <w:t xml:space="preserve"> </w:t>
      </w:r>
      <w:r>
        <w:rPr>
          <w:spacing w:val="-5"/>
          <w:w w:val="127"/>
          <w:sz w:val="18"/>
          <w:szCs w:val="18"/>
        </w:rPr>
        <w:t>e</w:t>
      </w:r>
      <w:r>
        <w:rPr>
          <w:w w:val="127"/>
          <w:sz w:val="18"/>
          <w:szCs w:val="18"/>
        </w:rPr>
        <w:t>viden</w:t>
      </w:r>
      <w:r>
        <w:rPr>
          <w:spacing w:val="-4"/>
          <w:w w:val="127"/>
          <w:sz w:val="18"/>
          <w:szCs w:val="18"/>
        </w:rPr>
        <w:t>c</w:t>
      </w:r>
      <w:r>
        <w:rPr>
          <w:w w:val="127"/>
          <w:sz w:val="18"/>
          <w:szCs w:val="18"/>
        </w:rPr>
        <w:t>e</w:t>
      </w:r>
      <w:r>
        <w:rPr>
          <w:spacing w:val="-11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scientific</w:t>
      </w:r>
      <w:r>
        <w:rPr>
          <w:spacing w:val="-7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public</w:t>
      </w:r>
      <w:r>
        <w:rPr>
          <w:spacing w:val="-1"/>
          <w:w w:val="121"/>
          <w:sz w:val="18"/>
          <w:szCs w:val="18"/>
        </w:rPr>
        <w:t>a</w:t>
      </w:r>
      <w:r>
        <w:rPr>
          <w:w w:val="121"/>
          <w:sz w:val="18"/>
          <w:szCs w:val="18"/>
        </w:rPr>
        <w:t>tions</w:t>
      </w:r>
      <w:r>
        <w:rPr>
          <w:spacing w:val="21"/>
          <w:w w:val="121"/>
          <w:sz w:val="18"/>
          <w:szCs w:val="18"/>
        </w:rPr>
        <w:t xml:space="preserve"> </w:t>
      </w:r>
      <w:r>
        <w:rPr>
          <w:w w:val="131"/>
          <w:sz w:val="18"/>
          <w:szCs w:val="18"/>
        </w:rPr>
        <w:t xml:space="preserve">but </w:t>
      </w:r>
      <w:r>
        <w:rPr>
          <w:w w:val="127"/>
          <w:sz w:val="18"/>
          <w:szCs w:val="18"/>
        </w:rPr>
        <w:t>submit</w:t>
      </w:r>
      <w:r>
        <w:rPr>
          <w:spacing w:val="-1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oposal</w:t>
      </w:r>
      <w:r>
        <w:rPr>
          <w:spacing w:val="-5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ideas</w:t>
      </w:r>
      <w:r>
        <w:rPr>
          <w:spacing w:val="-7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</w:t>
      </w:r>
      <w:r>
        <w:rPr>
          <w:spacing w:val="-1"/>
          <w:w w:val="127"/>
          <w:sz w:val="18"/>
          <w:szCs w:val="18"/>
        </w:rPr>
        <w:t>a</w:t>
      </w:r>
      <w:r>
        <w:rPr>
          <w:w w:val="127"/>
          <w:sz w:val="18"/>
          <w:szCs w:val="18"/>
        </w:rPr>
        <w:t>t</w:t>
      </w:r>
      <w:r>
        <w:rPr>
          <w:spacing w:val="15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meet</w:t>
      </w:r>
      <w:r>
        <w:rPr>
          <w:spacing w:val="7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DIPI</w:t>
      </w:r>
      <w:r>
        <w:rPr>
          <w:spacing w:val="23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scientific</w:t>
      </w:r>
      <w:r>
        <w:rPr>
          <w:spacing w:val="-2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merit cri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eria</w:t>
      </w:r>
      <w:r>
        <w:rPr>
          <w:spacing w:val="-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m</w:t>
      </w:r>
      <w:r>
        <w:rPr>
          <w:spacing w:val="-4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ybe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spacing w:val="-3"/>
          <w:w w:val="128"/>
          <w:sz w:val="18"/>
          <w:szCs w:val="18"/>
        </w:rPr>
        <w:t>c</w:t>
      </w:r>
      <w:r>
        <w:rPr>
          <w:w w:val="125"/>
          <w:sz w:val="18"/>
          <w:szCs w:val="18"/>
        </w:rPr>
        <w:t>onside</w:t>
      </w:r>
      <w:r>
        <w:rPr>
          <w:spacing w:val="-4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ed.</w:t>
      </w:r>
    </w:p>
    <w:p w:rsidR="002935D1" w:rsidRDefault="002935D1">
      <w:pPr>
        <w:spacing w:before="3" w:line="280" w:lineRule="exact"/>
        <w:rPr>
          <w:sz w:val="28"/>
          <w:szCs w:val="28"/>
        </w:rPr>
      </w:pPr>
    </w:p>
    <w:p w:rsidR="002935D1" w:rsidRDefault="00495814">
      <w:pPr>
        <w:spacing w:line="324" w:lineRule="auto"/>
        <w:ind w:left="110" w:right="485"/>
        <w:rPr>
          <w:sz w:val="18"/>
          <w:szCs w:val="18"/>
        </w:rPr>
      </w:pPr>
      <w:r>
        <w:rPr>
          <w:w w:val="109"/>
          <w:sz w:val="18"/>
          <w:szCs w:val="18"/>
        </w:rPr>
        <w:t>DIPI</w:t>
      </w:r>
      <w:r>
        <w:rPr>
          <w:spacing w:val="-5"/>
          <w:w w:val="109"/>
          <w:sz w:val="18"/>
          <w:szCs w:val="18"/>
        </w:rPr>
        <w:t>’</w:t>
      </w:r>
      <w:r>
        <w:rPr>
          <w:w w:val="109"/>
          <w:sz w:val="18"/>
          <w:szCs w:val="18"/>
        </w:rPr>
        <w:t>s</w:t>
      </w:r>
      <w:r>
        <w:rPr>
          <w:spacing w:val="-18"/>
          <w:w w:val="109"/>
          <w:sz w:val="18"/>
          <w:szCs w:val="18"/>
        </w:rPr>
        <w:t xml:space="preserve"> </w:t>
      </w:r>
      <w:proofErr w:type="gramStart"/>
      <w:r>
        <w:rPr>
          <w:w w:val="109"/>
          <w:sz w:val="18"/>
          <w:szCs w:val="18"/>
        </w:rPr>
        <w:t xml:space="preserve">goal </w:t>
      </w:r>
      <w:r>
        <w:rPr>
          <w:spacing w:val="5"/>
          <w:w w:val="109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proofErr w:type="gramEnd"/>
      <w:r>
        <w:rPr>
          <w:spacing w:val="26"/>
          <w:sz w:val="18"/>
          <w:szCs w:val="18"/>
        </w:rPr>
        <w:t xml:space="preserve"> </w:t>
      </w:r>
      <w:r>
        <w:rPr>
          <w:spacing w:val="-4"/>
          <w:w w:val="129"/>
          <w:sz w:val="18"/>
          <w:szCs w:val="18"/>
        </w:rPr>
        <w:t>t</w:t>
      </w:r>
      <w:r>
        <w:rPr>
          <w:w w:val="129"/>
          <w:sz w:val="18"/>
          <w:szCs w:val="18"/>
        </w:rPr>
        <w:t>o</w:t>
      </w:r>
      <w:r>
        <w:rPr>
          <w:spacing w:val="5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p</w:t>
      </w:r>
      <w:r>
        <w:rPr>
          <w:spacing w:val="-5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omo</w:t>
      </w:r>
      <w:r>
        <w:rPr>
          <w:spacing w:val="-4"/>
          <w:w w:val="129"/>
          <w:sz w:val="18"/>
          <w:szCs w:val="18"/>
        </w:rPr>
        <w:t>t</w:t>
      </w:r>
      <w:r>
        <w:rPr>
          <w:w w:val="129"/>
          <w:sz w:val="18"/>
          <w:szCs w:val="18"/>
        </w:rPr>
        <w:t>e</w:t>
      </w:r>
      <w:r>
        <w:rPr>
          <w:spacing w:val="-4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scien</w:t>
      </w:r>
      <w:r>
        <w:rPr>
          <w:spacing w:val="-4"/>
          <w:w w:val="129"/>
          <w:sz w:val="18"/>
          <w:szCs w:val="18"/>
        </w:rPr>
        <w:t>c</w:t>
      </w:r>
      <w:r>
        <w:rPr>
          <w:w w:val="129"/>
          <w:sz w:val="18"/>
          <w:szCs w:val="18"/>
        </w:rPr>
        <w:t>e</w:t>
      </w:r>
      <w:r>
        <w:rPr>
          <w:spacing w:val="-22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and</w:t>
      </w:r>
      <w:r>
        <w:rPr>
          <w:spacing w:val="-7"/>
          <w:w w:val="129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r</w:t>
      </w:r>
      <w:r>
        <w:rPr>
          <w:w w:val="129"/>
          <w:sz w:val="18"/>
          <w:szCs w:val="18"/>
        </w:rPr>
        <w:t>esea</w:t>
      </w:r>
      <w:r>
        <w:rPr>
          <w:spacing w:val="-4"/>
          <w:w w:val="129"/>
          <w:sz w:val="18"/>
          <w:szCs w:val="18"/>
        </w:rPr>
        <w:t>r</w:t>
      </w:r>
      <w:r>
        <w:rPr>
          <w:w w:val="125"/>
          <w:sz w:val="18"/>
          <w:szCs w:val="18"/>
        </w:rPr>
        <w:t xml:space="preserve">ch </w:t>
      </w:r>
      <w:r>
        <w:rPr>
          <w:w w:val="122"/>
          <w:sz w:val="18"/>
          <w:szCs w:val="18"/>
        </w:rPr>
        <w:t>activities</w:t>
      </w:r>
      <w:r>
        <w:rPr>
          <w:spacing w:val="-1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Indonesia,</w:t>
      </w:r>
      <w:r>
        <w:rPr>
          <w:spacing w:val="-16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the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</w:t>
      </w:r>
      <w:r>
        <w:rPr>
          <w:spacing w:val="-2"/>
          <w:w w:val="123"/>
          <w:sz w:val="18"/>
          <w:szCs w:val="18"/>
        </w:rPr>
        <w:t>f</w:t>
      </w:r>
      <w:r>
        <w:rPr>
          <w:w w:val="123"/>
          <w:sz w:val="18"/>
          <w:szCs w:val="18"/>
        </w:rPr>
        <w:t>o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</w:t>
      </w:r>
      <w:r>
        <w:rPr>
          <w:spacing w:val="30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priority</w:t>
      </w:r>
      <w:r>
        <w:rPr>
          <w:spacing w:val="-12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33"/>
          <w:sz w:val="18"/>
          <w:szCs w:val="18"/>
        </w:rPr>
        <w:t>be</w:t>
      </w:r>
    </w:p>
    <w:p w:rsidR="002935D1" w:rsidRDefault="00495814">
      <w:pPr>
        <w:spacing w:before="2" w:line="324" w:lineRule="auto"/>
        <w:ind w:left="110" w:right="8"/>
        <w:rPr>
          <w:sz w:val="18"/>
          <w:szCs w:val="18"/>
        </w:rPr>
      </w:pPr>
      <w:proofErr w:type="gramStart"/>
      <w:r>
        <w:rPr>
          <w:w w:val="125"/>
          <w:sz w:val="18"/>
          <w:szCs w:val="18"/>
        </w:rPr>
        <w:t>gi</w:t>
      </w:r>
      <w:r>
        <w:rPr>
          <w:spacing w:val="-6"/>
          <w:w w:val="125"/>
          <w:sz w:val="18"/>
          <w:szCs w:val="18"/>
        </w:rPr>
        <w:t>v</w:t>
      </w:r>
      <w:r>
        <w:rPr>
          <w:w w:val="125"/>
          <w:sz w:val="18"/>
          <w:szCs w:val="18"/>
        </w:rPr>
        <w:t>en</w:t>
      </w:r>
      <w:proofErr w:type="gramEnd"/>
      <w:r>
        <w:rPr>
          <w:spacing w:val="-12"/>
          <w:w w:val="125"/>
          <w:sz w:val="18"/>
          <w:szCs w:val="18"/>
        </w:rPr>
        <w:t xml:space="preserve"> 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o</w:t>
      </w:r>
      <w:r>
        <w:rPr>
          <w:spacing w:val="1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Indonesian</w:t>
      </w:r>
      <w:r>
        <w:rPr>
          <w:spacing w:val="-2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n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tionals</w:t>
      </w:r>
      <w:r>
        <w:rPr>
          <w:spacing w:val="-15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and</w:t>
      </w:r>
      <w:r>
        <w:rPr>
          <w:spacing w:val="6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esea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ch</w:t>
      </w:r>
      <w:r>
        <w:rPr>
          <w:spacing w:val="1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 xml:space="preserve">activities </w:t>
      </w:r>
      <w:r>
        <w:rPr>
          <w:spacing w:val="-4"/>
          <w:w w:val="130"/>
          <w:sz w:val="18"/>
          <w:szCs w:val="18"/>
        </w:rPr>
        <w:t>c</w:t>
      </w:r>
      <w:r>
        <w:rPr>
          <w:w w:val="130"/>
          <w:sz w:val="18"/>
          <w:szCs w:val="18"/>
        </w:rPr>
        <w:t>onduc</w:t>
      </w:r>
      <w:r>
        <w:rPr>
          <w:spacing w:val="-4"/>
          <w:w w:val="130"/>
          <w:sz w:val="18"/>
          <w:szCs w:val="18"/>
        </w:rPr>
        <w:t>t</w:t>
      </w:r>
      <w:r>
        <w:rPr>
          <w:w w:val="130"/>
          <w:sz w:val="18"/>
          <w:szCs w:val="18"/>
        </w:rPr>
        <w:t>ed</w:t>
      </w:r>
      <w:r>
        <w:rPr>
          <w:spacing w:val="-4"/>
          <w:w w:val="130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Indonesia.</w:t>
      </w:r>
      <w:r>
        <w:rPr>
          <w:spacing w:val="7"/>
          <w:w w:val="120"/>
          <w:sz w:val="18"/>
          <w:szCs w:val="18"/>
        </w:rPr>
        <w:t xml:space="preserve"> </w:t>
      </w:r>
      <w:r>
        <w:rPr>
          <w:spacing w:val="-4"/>
          <w:w w:val="120"/>
          <w:sz w:val="18"/>
          <w:szCs w:val="18"/>
        </w:rPr>
        <w:t>F</w:t>
      </w:r>
      <w:r>
        <w:rPr>
          <w:w w:val="120"/>
          <w:sz w:val="18"/>
          <w:szCs w:val="18"/>
        </w:rPr>
        <w:t>or</w:t>
      </w:r>
      <w:r>
        <w:rPr>
          <w:spacing w:val="7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this</w:t>
      </w:r>
      <w:r>
        <w:rPr>
          <w:spacing w:val="8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2</w:t>
      </w:r>
      <w:r>
        <w:rPr>
          <w:spacing w:val="-1"/>
          <w:w w:val="120"/>
          <w:sz w:val="18"/>
          <w:szCs w:val="18"/>
        </w:rPr>
        <w:t>0</w:t>
      </w:r>
      <w:r>
        <w:rPr>
          <w:w w:val="120"/>
          <w:sz w:val="18"/>
          <w:szCs w:val="18"/>
        </w:rPr>
        <w:t>16</w:t>
      </w:r>
      <w:r>
        <w:rPr>
          <w:spacing w:val="-16"/>
          <w:w w:val="120"/>
          <w:sz w:val="18"/>
          <w:szCs w:val="18"/>
        </w:rPr>
        <w:t xml:space="preserve"> </w:t>
      </w:r>
      <w:r>
        <w:rPr>
          <w:spacing w:val="-2"/>
          <w:w w:val="108"/>
          <w:sz w:val="18"/>
          <w:szCs w:val="18"/>
        </w:rPr>
        <w:t>R</w:t>
      </w:r>
      <w:r>
        <w:rPr>
          <w:w w:val="129"/>
          <w:sz w:val="18"/>
          <w:szCs w:val="18"/>
        </w:rPr>
        <w:t>esea</w:t>
      </w:r>
      <w:r>
        <w:rPr>
          <w:spacing w:val="-4"/>
          <w:w w:val="129"/>
          <w:sz w:val="18"/>
          <w:szCs w:val="18"/>
        </w:rPr>
        <w:t>r</w:t>
      </w:r>
      <w:r>
        <w:rPr>
          <w:w w:val="125"/>
          <w:sz w:val="18"/>
          <w:szCs w:val="18"/>
        </w:rPr>
        <w:t>ch</w:t>
      </w:r>
    </w:p>
    <w:p w:rsidR="002935D1" w:rsidRDefault="00495814">
      <w:pPr>
        <w:spacing w:before="2" w:line="324" w:lineRule="auto"/>
        <w:ind w:left="110" w:right="114"/>
        <w:rPr>
          <w:sz w:val="18"/>
          <w:szCs w:val="18"/>
        </w:rPr>
      </w:pPr>
      <w:r>
        <w:rPr>
          <w:sz w:val="18"/>
          <w:szCs w:val="18"/>
        </w:rPr>
        <w:t>Call,</w:t>
      </w:r>
      <w:r>
        <w:rPr>
          <w:spacing w:val="40"/>
          <w:sz w:val="18"/>
          <w:szCs w:val="18"/>
        </w:rPr>
        <w:t xml:space="preserve"> </w:t>
      </w:r>
      <w:r>
        <w:rPr>
          <w:w w:val="105"/>
          <w:sz w:val="18"/>
          <w:szCs w:val="18"/>
        </w:rPr>
        <w:t>PI</w:t>
      </w:r>
      <w:r>
        <w:rPr>
          <w:spacing w:val="-5"/>
          <w:w w:val="105"/>
          <w:sz w:val="18"/>
          <w:szCs w:val="18"/>
        </w:rPr>
        <w:t>’</w:t>
      </w:r>
      <w:r>
        <w:rPr>
          <w:w w:val="105"/>
          <w:sz w:val="18"/>
          <w:szCs w:val="18"/>
        </w:rPr>
        <w:t>s</w:t>
      </w:r>
      <w:r>
        <w:rPr>
          <w:spacing w:val="8"/>
          <w:w w:val="105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applying</w:t>
      </w:r>
      <w:r>
        <w:rPr>
          <w:spacing w:val="-28"/>
          <w:w w:val="126"/>
          <w:sz w:val="18"/>
          <w:szCs w:val="18"/>
        </w:rPr>
        <w:t xml:space="preserve"> </w:t>
      </w:r>
      <w:r>
        <w:rPr>
          <w:spacing w:val="-3"/>
          <w:w w:val="126"/>
          <w:sz w:val="18"/>
          <w:szCs w:val="18"/>
        </w:rPr>
        <w:t>f</w:t>
      </w:r>
      <w:r>
        <w:rPr>
          <w:w w:val="126"/>
          <w:sz w:val="18"/>
          <w:szCs w:val="18"/>
        </w:rPr>
        <w:t>or</w:t>
      </w:r>
      <w:r>
        <w:rPr>
          <w:spacing w:val="-1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g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ants</w:t>
      </w:r>
      <w:r>
        <w:rPr>
          <w:spacing w:val="1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</w:t>
      </w:r>
      <w:r>
        <w:rPr>
          <w:spacing w:val="4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equi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ed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spacing w:val="-4"/>
          <w:w w:val="134"/>
          <w:sz w:val="18"/>
          <w:szCs w:val="18"/>
        </w:rPr>
        <w:t>t</w:t>
      </w:r>
      <w:r>
        <w:rPr>
          <w:w w:val="134"/>
          <w:sz w:val="18"/>
          <w:szCs w:val="18"/>
        </w:rPr>
        <w:t>o be</w:t>
      </w:r>
      <w:r>
        <w:rPr>
          <w:spacing w:val="9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Indonesian</w:t>
      </w:r>
      <w:r>
        <w:rPr>
          <w:spacing w:val="-1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n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tionality</w:t>
      </w:r>
      <w:r>
        <w:rPr>
          <w:spacing w:val="-2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based</w:t>
      </w:r>
      <w:r>
        <w:rPr>
          <w:spacing w:val="27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 xml:space="preserve">Indonesia. </w:t>
      </w:r>
      <w:r>
        <w:rPr>
          <w:w w:val="124"/>
          <w:sz w:val="18"/>
          <w:szCs w:val="18"/>
        </w:rPr>
        <w:t>Dome</w:t>
      </w:r>
      <w:r>
        <w:rPr>
          <w:spacing w:val="-2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tic</w:t>
      </w:r>
      <w:r>
        <w:rPr>
          <w:spacing w:val="-1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in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ern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tional</w:t>
      </w:r>
      <w:r>
        <w:rPr>
          <w:spacing w:val="-10"/>
          <w:w w:val="124"/>
          <w:sz w:val="18"/>
          <w:szCs w:val="18"/>
        </w:rPr>
        <w:t xml:space="preserve"> 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ollabo</w:t>
      </w:r>
      <w:r>
        <w:rPr>
          <w:spacing w:val="-5"/>
          <w:w w:val="124"/>
          <w:sz w:val="18"/>
          <w:szCs w:val="18"/>
        </w:rPr>
        <w:t>r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tions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bet</w:t>
      </w:r>
      <w:r>
        <w:rPr>
          <w:spacing w:val="-4"/>
          <w:w w:val="129"/>
          <w:sz w:val="18"/>
          <w:szCs w:val="18"/>
        </w:rPr>
        <w:t>w</w:t>
      </w:r>
      <w:r>
        <w:rPr>
          <w:w w:val="129"/>
          <w:sz w:val="18"/>
          <w:szCs w:val="18"/>
        </w:rPr>
        <w:t xml:space="preserve">een 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esea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chers</w:t>
      </w:r>
      <w:r>
        <w:rPr>
          <w:spacing w:val="11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and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their</w:t>
      </w:r>
      <w:r>
        <w:rPr>
          <w:spacing w:val="-9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in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titutions</w:t>
      </w:r>
      <w:r>
        <w:rPr>
          <w:spacing w:val="-25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</w:t>
      </w:r>
      <w:r>
        <w:rPr>
          <w:spacing w:val="4"/>
          <w:w w:val="126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en</w:t>
      </w:r>
      <w:r>
        <w:rPr>
          <w:spacing w:val="-3"/>
          <w:w w:val="128"/>
          <w:sz w:val="18"/>
          <w:szCs w:val="18"/>
        </w:rPr>
        <w:t>c</w:t>
      </w:r>
      <w:r>
        <w:rPr>
          <w:w w:val="125"/>
          <w:sz w:val="18"/>
          <w:szCs w:val="18"/>
        </w:rPr>
        <w:t>ou</w:t>
      </w:r>
      <w:r>
        <w:rPr>
          <w:spacing w:val="-4"/>
          <w:w w:val="125"/>
          <w:sz w:val="18"/>
          <w:szCs w:val="18"/>
        </w:rPr>
        <w:t>r</w:t>
      </w:r>
      <w:r>
        <w:rPr>
          <w:w w:val="128"/>
          <w:sz w:val="18"/>
          <w:szCs w:val="18"/>
        </w:rPr>
        <w:t>aged.</w:t>
      </w:r>
    </w:p>
    <w:p w:rsidR="002935D1" w:rsidRDefault="00495814">
      <w:pPr>
        <w:spacing w:before="39" w:line="324" w:lineRule="auto"/>
        <w:ind w:right="217"/>
        <w:rPr>
          <w:sz w:val="18"/>
          <w:szCs w:val="18"/>
        </w:rPr>
      </w:pPr>
      <w:r>
        <w:br w:type="column"/>
      </w:r>
      <w:r>
        <w:rPr>
          <w:spacing w:val="-4"/>
          <w:w w:val="124"/>
          <w:sz w:val="18"/>
          <w:szCs w:val="18"/>
        </w:rPr>
        <w:lastRenderedPageBreak/>
        <w:t>T</w:t>
      </w:r>
      <w:r>
        <w:rPr>
          <w:w w:val="124"/>
          <w:sz w:val="18"/>
          <w:szCs w:val="18"/>
        </w:rPr>
        <w:t>he</w:t>
      </w:r>
      <w:r>
        <w:rPr>
          <w:spacing w:val="-14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esea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ch</w:t>
      </w:r>
      <w:r>
        <w:rPr>
          <w:spacing w:val="1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oposal</w:t>
      </w:r>
      <w:r>
        <w:rPr>
          <w:spacing w:val="1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should</w:t>
      </w:r>
      <w:r>
        <w:rPr>
          <w:spacing w:val="-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add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</w:t>
      </w:r>
      <w:r>
        <w:rPr>
          <w:spacing w:val="-2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s</w:t>
      </w:r>
      <w:r>
        <w:rPr>
          <w:spacing w:val="3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points</w:t>
      </w:r>
      <w:r>
        <w:rPr>
          <w:spacing w:val="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of scientific</w:t>
      </w:r>
      <w:r>
        <w:rPr>
          <w:spacing w:val="-2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merit</w:t>
      </w:r>
      <w:r>
        <w:rPr>
          <w:spacing w:val="-2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cri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erias</w:t>
      </w:r>
      <w:proofErr w:type="spellEnd"/>
      <w:r>
        <w:rPr>
          <w:spacing w:val="-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as</w:t>
      </w:r>
      <w:r>
        <w:rPr>
          <w:spacing w:val="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outlined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sz w:val="18"/>
          <w:szCs w:val="18"/>
        </w:rPr>
        <w:t>DIPI</w:t>
      </w:r>
      <w:r>
        <w:rPr>
          <w:spacing w:val="23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 xml:space="preserve">Scientific </w:t>
      </w:r>
      <w:r>
        <w:rPr>
          <w:spacing w:val="-2"/>
          <w:w w:val="120"/>
          <w:sz w:val="18"/>
          <w:szCs w:val="18"/>
        </w:rPr>
        <w:t>R</w:t>
      </w:r>
      <w:r>
        <w:rPr>
          <w:spacing w:val="-5"/>
          <w:w w:val="120"/>
          <w:sz w:val="18"/>
          <w:szCs w:val="18"/>
        </w:rPr>
        <w:t>e</w:t>
      </w:r>
      <w:r>
        <w:rPr>
          <w:w w:val="120"/>
          <w:sz w:val="18"/>
          <w:szCs w:val="18"/>
        </w:rPr>
        <w:t>vi</w:t>
      </w:r>
      <w:r>
        <w:rPr>
          <w:spacing w:val="-6"/>
          <w:w w:val="120"/>
          <w:sz w:val="18"/>
          <w:szCs w:val="18"/>
        </w:rPr>
        <w:t>e</w:t>
      </w:r>
      <w:r>
        <w:rPr>
          <w:w w:val="120"/>
          <w:sz w:val="18"/>
          <w:szCs w:val="18"/>
        </w:rPr>
        <w:t>w</w:t>
      </w:r>
      <w:r>
        <w:rPr>
          <w:spacing w:val="-11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Guidelines</w:t>
      </w:r>
      <w:r>
        <w:rPr>
          <w:spacing w:val="-8"/>
          <w:w w:val="120"/>
          <w:sz w:val="18"/>
          <w:szCs w:val="18"/>
        </w:rPr>
        <w:t xml:space="preserve"> </w:t>
      </w:r>
      <w:r>
        <w:rPr>
          <w:spacing w:val="-2"/>
          <w:w w:val="120"/>
          <w:sz w:val="18"/>
          <w:szCs w:val="18"/>
        </w:rPr>
        <w:t>f</w:t>
      </w:r>
      <w:r>
        <w:rPr>
          <w:w w:val="120"/>
          <w:sz w:val="18"/>
          <w:szCs w:val="18"/>
        </w:rPr>
        <w:t>ound</w:t>
      </w:r>
      <w:r>
        <w:rPr>
          <w:spacing w:val="20"/>
          <w:w w:val="120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this</w:t>
      </w:r>
      <w:r>
        <w:rPr>
          <w:spacing w:val="11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G</w:t>
      </w:r>
      <w:r>
        <w:rPr>
          <w:spacing w:val="-6"/>
          <w:w w:val="119"/>
          <w:sz w:val="18"/>
          <w:szCs w:val="18"/>
        </w:rPr>
        <w:t>r</w:t>
      </w:r>
      <w:r>
        <w:rPr>
          <w:w w:val="119"/>
          <w:sz w:val="18"/>
          <w:szCs w:val="18"/>
        </w:rPr>
        <w:t>ant</w:t>
      </w:r>
      <w:r>
        <w:rPr>
          <w:spacing w:val="14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 xml:space="preserve">Manual. </w:t>
      </w:r>
      <w:r>
        <w:rPr>
          <w:w w:val="126"/>
          <w:sz w:val="18"/>
          <w:szCs w:val="18"/>
        </w:rPr>
        <w:t>P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oposals</w:t>
      </w:r>
      <w:r>
        <w:rPr>
          <w:spacing w:val="-11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</w:t>
      </w:r>
      <w:r>
        <w:rPr>
          <w:spacing w:val="4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also</w:t>
      </w:r>
      <w:r>
        <w:rPr>
          <w:spacing w:val="-11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sc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eened</w:t>
      </w:r>
      <w:r>
        <w:rPr>
          <w:spacing w:val="19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based</w:t>
      </w:r>
      <w:r>
        <w:rPr>
          <w:spacing w:val="18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on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their</w:t>
      </w:r>
      <w:r>
        <w:rPr>
          <w:spacing w:val="-9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fit</w:t>
      </w:r>
      <w:r>
        <w:rPr>
          <w:spacing w:val="35"/>
          <w:sz w:val="18"/>
          <w:szCs w:val="18"/>
        </w:rPr>
        <w:t xml:space="preserve"> </w:t>
      </w:r>
      <w:r>
        <w:rPr>
          <w:spacing w:val="-3"/>
          <w:w w:val="145"/>
          <w:sz w:val="18"/>
          <w:szCs w:val="18"/>
        </w:rPr>
        <w:t>t</w:t>
      </w:r>
      <w:r>
        <w:rPr>
          <w:w w:val="129"/>
          <w:sz w:val="18"/>
          <w:szCs w:val="18"/>
        </w:rPr>
        <w:t>o</w:t>
      </w:r>
    </w:p>
    <w:p w:rsidR="002935D1" w:rsidRDefault="00495814">
      <w:pPr>
        <w:spacing w:before="2" w:line="324" w:lineRule="auto"/>
        <w:ind w:right="240"/>
        <w:rPr>
          <w:sz w:val="18"/>
          <w:szCs w:val="18"/>
        </w:rPr>
      </w:pPr>
      <w:proofErr w:type="gramStart"/>
      <w:r>
        <w:rPr>
          <w:w w:val="124"/>
          <w:sz w:val="18"/>
          <w:szCs w:val="18"/>
        </w:rPr>
        <w:t>the</w:t>
      </w:r>
      <w:proofErr w:type="gramEnd"/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selec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ed</w:t>
      </w:r>
      <w:r>
        <w:rPr>
          <w:spacing w:val="31"/>
          <w:w w:val="124"/>
          <w:sz w:val="18"/>
          <w:szCs w:val="18"/>
        </w:rPr>
        <w:t xml:space="preserve"> </w:t>
      </w:r>
      <w:r>
        <w:rPr>
          <w:spacing w:val="-2"/>
          <w:w w:val="124"/>
          <w:sz w:val="18"/>
          <w:szCs w:val="18"/>
        </w:rPr>
        <w:t>f</w:t>
      </w:r>
      <w:r>
        <w:rPr>
          <w:w w:val="124"/>
          <w:sz w:val="18"/>
          <w:szCs w:val="18"/>
        </w:rPr>
        <w:t>ocus 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eas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el</w:t>
      </w:r>
      <w:r>
        <w:rPr>
          <w:spacing w:val="-1"/>
          <w:w w:val="124"/>
          <w:sz w:val="18"/>
          <w:szCs w:val="18"/>
        </w:rPr>
        <w:t>a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ed</w:t>
      </w:r>
      <w:r>
        <w:rPr>
          <w:spacing w:val="2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scientific</w:t>
      </w:r>
      <w:r>
        <w:rPr>
          <w:spacing w:val="-28"/>
          <w:w w:val="124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 xml:space="preserve">goals </w:t>
      </w:r>
      <w:r>
        <w:rPr>
          <w:w w:val="124"/>
          <w:sz w:val="18"/>
          <w:szCs w:val="18"/>
        </w:rPr>
        <w:t>outlined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spacing w:val="-20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ypes</w:t>
      </w:r>
      <w:r>
        <w:rPr>
          <w:spacing w:val="-22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G</w:t>
      </w:r>
      <w:r>
        <w:rPr>
          <w:spacing w:val="-6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ants</w:t>
      </w:r>
      <w:r>
        <w:rPr>
          <w:spacing w:val="-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section.</w:t>
      </w:r>
    </w:p>
    <w:p w:rsidR="002935D1" w:rsidRDefault="002935D1">
      <w:pPr>
        <w:spacing w:before="3" w:line="280" w:lineRule="exact"/>
        <w:rPr>
          <w:sz w:val="28"/>
          <w:szCs w:val="28"/>
        </w:rPr>
      </w:pPr>
    </w:p>
    <w:p w:rsidR="002935D1" w:rsidRDefault="00495814">
      <w:pPr>
        <w:spacing w:line="324" w:lineRule="auto"/>
        <w:ind w:right="256"/>
        <w:rPr>
          <w:sz w:val="18"/>
          <w:szCs w:val="18"/>
        </w:rPr>
      </w:pPr>
      <w:r>
        <w:rPr>
          <w:w w:val="105"/>
          <w:sz w:val="18"/>
          <w:szCs w:val="18"/>
        </w:rPr>
        <w:t>PI</w:t>
      </w:r>
      <w:r>
        <w:rPr>
          <w:spacing w:val="-5"/>
          <w:w w:val="105"/>
          <w:sz w:val="18"/>
          <w:szCs w:val="18"/>
        </w:rPr>
        <w:t>’</w:t>
      </w:r>
      <w:r>
        <w:rPr>
          <w:w w:val="105"/>
          <w:sz w:val="18"/>
          <w:szCs w:val="18"/>
        </w:rPr>
        <w:t>s</w:t>
      </w:r>
      <w:r>
        <w:rPr>
          <w:spacing w:val="8"/>
          <w:w w:val="105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mu</w:t>
      </w:r>
      <w:r>
        <w:rPr>
          <w:spacing w:val="-2"/>
          <w:w w:val="120"/>
          <w:sz w:val="18"/>
          <w:szCs w:val="18"/>
        </w:rPr>
        <w:t>s</w:t>
      </w:r>
      <w:r>
        <w:rPr>
          <w:w w:val="120"/>
          <w:sz w:val="18"/>
          <w:szCs w:val="18"/>
        </w:rPr>
        <w:t>t</w:t>
      </w:r>
      <w:r>
        <w:rPr>
          <w:spacing w:val="22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h</w:t>
      </w:r>
      <w:r>
        <w:rPr>
          <w:spacing w:val="-4"/>
          <w:w w:val="120"/>
          <w:sz w:val="18"/>
          <w:szCs w:val="18"/>
        </w:rPr>
        <w:t>a</w:t>
      </w:r>
      <w:r>
        <w:rPr>
          <w:spacing w:val="-6"/>
          <w:w w:val="120"/>
          <w:sz w:val="18"/>
          <w:szCs w:val="18"/>
        </w:rPr>
        <w:t>v</w:t>
      </w:r>
      <w:r>
        <w:rPr>
          <w:w w:val="120"/>
          <w:sz w:val="18"/>
          <w:szCs w:val="18"/>
        </w:rPr>
        <w:t>e</w:t>
      </w:r>
      <w:r>
        <w:rPr>
          <w:spacing w:val="19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an</w:t>
      </w:r>
      <w:r>
        <w:rPr>
          <w:spacing w:val="10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o</w:t>
      </w:r>
      <w:r>
        <w:rPr>
          <w:spacing w:val="-5"/>
          <w:w w:val="120"/>
          <w:sz w:val="18"/>
          <w:szCs w:val="18"/>
        </w:rPr>
        <w:t>r</w:t>
      </w:r>
      <w:r>
        <w:rPr>
          <w:w w:val="120"/>
          <w:sz w:val="18"/>
          <w:szCs w:val="18"/>
        </w:rPr>
        <w:t>ganiz</w:t>
      </w:r>
      <w:r>
        <w:rPr>
          <w:spacing w:val="-1"/>
          <w:w w:val="120"/>
          <w:sz w:val="18"/>
          <w:szCs w:val="18"/>
        </w:rPr>
        <w:t>a</w:t>
      </w:r>
      <w:r>
        <w:rPr>
          <w:w w:val="120"/>
          <w:sz w:val="18"/>
          <w:szCs w:val="18"/>
        </w:rPr>
        <w:t>tional</w:t>
      </w:r>
      <w:r>
        <w:rPr>
          <w:spacing w:val="33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affili</w:t>
      </w:r>
      <w:r>
        <w:rPr>
          <w:spacing w:val="-1"/>
          <w:w w:val="120"/>
          <w:sz w:val="18"/>
          <w:szCs w:val="18"/>
        </w:rPr>
        <w:t>a</w:t>
      </w:r>
      <w:r>
        <w:rPr>
          <w:w w:val="120"/>
          <w:sz w:val="18"/>
          <w:szCs w:val="18"/>
        </w:rPr>
        <w:t>tion</w:t>
      </w:r>
      <w:r>
        <w:rPr>
          <w:spacing w:val="-23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 xml:space="preserve">with </w:t>
      </w:r>
      <w:r>
        <w:rPr>
          <w:w w:val="125"/>
          <w:sz w:val="18"/>
          <w:szCs w:val="18"/>
        </w:rPr>
        <w:t>educ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tional,</w:t>
      </w:r>
      <w:r>
        <w:rPr>
          <w:spacing w:val="-13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esea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ch</w:t>
      </w:r>
      <w:r>
        <w:rPr>
          <w:spacing w:val="1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or</w:t>
      </w:r>
      <w:r>
        <w:rPr>
          <w:spacing w:val="-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applic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tion</w:t>
      </w:r>
      <w:r>
        <w:rPr>
          <w:spacing w:val="-10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r</w:t>
      </w:r>
      <w:r>
        <w:rPr>
          <w:w w:val="129"/>
          <w:sz w:val="18"/>
          <w:szCs w:val="18"/>
        </w:rPr>
        <w:t>esea</w:t>
      </w:r>
      <w:r>
        <w:rPr>
          <w:spacing w:val="-4"/>
          <w:w w:val="129"/>
          <w:sz w:val="18"/>
          <w:szCs w:val="18"/>
        </w:rPr>
        <w:t>r</w:t>
      </w:r>
      <w:r>
        <w:rPr>
          <w:w w:val="125"/>
          <w:sz w:val="18"/>
          <w:szCs w:val="18"/>
        </w:rPr>
        <w:t xml:space="preserve">ch </w:t>
      </w:r>
      <w:r>
        <w:rPr>
          <w:w w:val="131"/>
          <w:sz w:val="18"/>
          <w:szCs w:val="18"/>
        </w:rPr>
        <w:t>bas</w:t>
      </w:r>
      <w:r>
        <w:rPr>
          <w:spacing w:val="-2"/>
          <w:w w:val="131"/>
          <w:sz w:val="18"/>
          <w:szCs w:val="18"/>
        </w:rPr>
        <w:t>e</w:t>
      </w:r>
      <w:r>
        <w:rPr>
          <w:w w:val="98"/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>
        <w:rPr>
          <w:spacing w:val="18"/>
          <w:sz w:val="18"/>
          <w:szCs w:val="18"/>
        </w:rPr>
        <w:t xml:space="preserve"> </w:t>
      </w:r>
      <w:proofErr w:type="gramStart"/>
      <w:r>
        <w:rPr>
          <w:w w:val="120"/>
          <w:sz w:val="18"/>
          <w:szCs w:val="18"/>
        </w:rPr>
        <w:t>Such</w:t>
      </w:r>
      <w:r>
        <w:rPr>
          <w:spacing w:val="7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affili</w:t>
      </w:r>
      <w:r>
        <w:rPr>
          <w:spacing w:val="-1"/>
          <w:w w:val="120"/>
          <w:sz w:val="18"/>
          <w:szCs w:val="18"/>
        </w:rPr>
        <w:t>a</w:t>
      </w:r>
      <w:r>
        <w:rPr>
          <w:w w:val="120"/>
          <w:sz w:val="18"/>
          <w:szCs w:val="18"/>
        </w:rPr>
        <w:t>tion</w:t>
      </w:r>
      <w:r>
        <w:rPr>
          <w:spacing w:val="-23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m</w:t>
      </w:r>
      <w:r>
        <w:rPr>
          <w:spacing w:val="-4"/>
          <w:w w:val="120"/>
          <w:sz w:val="18"/>
          <w:szCs w:val="18"/>
        </w:rPr>
        <w:t>a</w:t>
      </w:r>
      <w:r>
        <w:rPr>
          <w:w w:val="120"/>
          <w:sz w:val="18"/>
          <w:szCs w:val="18"/>
        </w:rPr>
        <w:t>ybe</w:t>
      </w:r>
      <w:r>
        <w:rPr>
          <w:spacing w:val="30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with single</w:t>
      </w:r>
      <w:r>
        <w:rPr>
          <w:spacing w:val="4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or</w:t>
      </w:r>
      <w:r>
        <w:rPr>
          <w:spacing w:val="9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 xml:space="preserve">multiple </w:t>
      </w:r>
      <w:r>
        <w:rPr>
          <w:w w:val="125"/>
          <w:sz w:val="18"/>
          <w:szCs w:val="18"/>
        </w:rPr>
        <w:t>o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ganiz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tions,</w:t>
      </w:r>
      <w:r>
        <w:rPr>
          <w:spacing w:val="-20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g</w:t>
      </w:r>
      <w:r>
        <w:rPr>
          <w:spacing w:val="-6"/>
          <w:w w:val="125"/>
          <w:sz w:val="18"/>
          <w:szCs w:val="18"/>
        </w:rPr>
        <w:t>ov</w:t>
      </w:r>
      <w:r>
        <w:rPr>
          <w:w w:val="125"/>
          <w:sz w:val="18"/>
          <w:szCs w:val="18"/>
        </w:rPr>
        <w:t>ernment</w:t>
      </w:r>
      <w:r>
        <w:rPr>
          <w:spacing w:val="15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or</w:t>
      </w:r>
      <w:r>
        <w:rPr>
          <w:spacing w:val="-1"/>
          <w:w w:val="125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pri</w:t>
      </w:r>
      <w:r>
        <w:rPr>
          <w:spacing w:val="-4"/>
          <w:w w:val="119"/>
          <w:sz w:val="18"/>
          <w:szCs w:val="18"/>
        </w:rPr>
        <w:t>v</w:t>
      </w:r>
      <w:r>
        <w:rPr>
          <w:spacing w:val="-1"/>
          <w:w w:val="130"/>
          <w:sz w:val="18"/>
          <w:szCs w:val="18"/>
        </w:rPr>
        <w:t>a</w:t>
      </w:r>
      <w:r>
        <w:rPr>
          <w:spacing w:val="-3"/>
          <w:w w:val="145"/>
          <w:sz w:val="18"/>
          <w:szCs w:val="18"/>
        </w:rPr>
        <w:t>t</w:t>
      </w:r>
      <w:r>
        <w:rPr>
          <w:spacing w:val="-2"/>
          <w:w w:val="133"/>
          <w:sz w:val="18"/>
          <w:szCs w:val="18"/>
        </w:rPr>
        <w:t>e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spacing w:val="-3"/>
          <w:w w:val="126"/>
          <w:sz w:val="18"/>
          <w:szCs w:val="18"/>
        </w:rPr>
        <w:t>f</w:t>
      </w:r>
      <w:r>
        <w:rPr>
          <w:w w:val="126"/>
          <w:sz w:val="18"/>
          <w:szCs w:val="18"/>
        </w:rPr>
        <w:t>or-p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ofit</w:t>
      </w:r>
      <w:r>
        <w:rPr>
          <w:spacing w:val="-2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 xml:space="preserve">or </w:t>
      </w:r>
      <w:r>
        <w:rPr>
          <w:w w:val="122"/>
          <w:sz w:val="18"/>
          <w:szCs w:val="18"/>
        </w:rPr>
        <w:t>non-p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ofit.</w:t>
      </w:r>
      <w:proofErr w:type="gramEnd"/>
      <w:r>
        <w:rPr>
          <w:w w:val="122"/>
          <w:sz w:val="18"/>
          <w:szCs w:val="18"/>
        </w:rPr>
        <w:t xml:space="preserve"> </w:t>
      </w:r>
      <w:r>
        <w:rPr>
          <w:w w:val="105"/>
          <w:sz w:val="18"/>
          <w:szCs w:val="18"/>
        </w:rPr>
        <w:t>PI</w:t>
      </w:r>
      <w:r>
        <w:rPr>
          <w:spacing w:val="-5"/>
          <w:w w:val="105"/>
          <w:sz w:val="18"/>
          <w:szCs w:val="18"/>
        </w:rPr>
        <w:t>’</w:t>
      </w:r>
      <w:r>
        <w:rPr>
          <w:w w:val="105"/>
          <w:sz w:val="18"/>
          <w:szCs w:val="18"/>
        </w:rPr>
        <w:t>s</w:t>
      </w:r>
      <w:r>
        <w:rPr>
          <w:spacing w:val="8"/>
          <w:w w:val="105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can</w:t>
      </w:r>
      <w:r>
        <w:rPr>
          <w:spacing w:val="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only</w:t>
      </w:r>
      <w:r>
        <w:rPr>
          <w:spacing w:val="-21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submit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one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applic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tion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spacing w:val="-1"/>
          <w:w w:val="130"/>
          <w:sz w:val="18"/>
          <w:szCs w:val="18"/>
        </w:rPr>
        <w:t>a</w:t>
      </w:r>
      <w:r>
        <w:rPr>
          <w:w w:val="145"/>
          <w:sz w:val="18"/>
          <w:szCs w:val="18"/>
        </w:rPr>
        <w:t>t</w:t>
      </w:r>
    </w:p>
    <w:p w:rsidR="002935D1" w:rsidRDefault="00495814">
      <w:pPr>
        <w:spacing w:before="2" w:line="324" w:lineRule="auto"/>
        <w:ind w:right="72"/>
        <w:rPr>
          <w:sz w:val="18"/>
          <w:szCs w:val="18"/>
        </w:rPr>
        <w:sectPr w:rsidR="002935D1">
          <w:type w:val="continuous"/>
          <w:pgSz w:w="11920" w:h="16840"/>
          <w:pgMar w:top="1560" w:right="1080" w:bottom="280" w:left="740" w:header="720" w:footer="720" w:gutter="0"/>
          <w:cols w:num="2" w:space="720" w:equalWidth="0">
            <w:col w:w="4805" w:space="407"/>
            <w:col w:w="4888"/>
          </w:cols>
        </w:sectPr>
      </w:pPr>
      <w:proofErr w:type="gramStart"/>
      <w:r>
        <w:rPr>
          <w:w w:val="130"/>
          <w:sz w:val="18"/>
          <w:szCs w:val="18"/>
        </w:rPr>
        <w:t>a</w:t>
      </w:r>
      <w:proofErr w:type="gramEnd"/>
      <w:r>
        <w:rPr>
          <w:spacing w:val="-5"/>
          <w:w w:val="130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tim</w:t>
      </w:r>
      <w:r>
        <w:rPr>
          <w:spacing w:val="-2"/>
          <w:w w:val="124"/>
          <w:sz w:val="18"/>
          <w:szCs w:val="18"/>
        </w:rPr>
        <w:t>e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multiple</w:t>
      </w:r>
      <w:r>
        <w:rPr>
          <w:spacing w:val="-13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applic</w:t>
      </w:r>
      <w:r>
        <w:rPr>
          <w:spacing w:val="-1"/>
          <w:w w:val="122"/>
          <w:sz w:val="18"/>
          <w:szCs w:val="18"/>
        </w:rPr>
        <w:t>a</w:t>
      </w:r>
      <w:r>
        <w:rPr>
          <w:w w:val="122"/>
          <w:sz w:val="18"/>
          <w:szCs w:val="18"/>
        </w:rPr>
        <w:t>tions</w:t>
      </w:r>
      <w:r>
        <w:rPr>
          <w:spacing w:val="17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31"/>
          <w:sz w:val="18"/>
          <w:szCs w:val="18"/>
        </w:rPr>
        <w:t>not</w:t>
      </w:r>
      <w:r>
        <w:rPr>
          <w:spacing w:val="-7"/>
          <w:w w:val="131"/>
          <w:sz w:val="18"/>
          <w:szCs w:val="18"/>
        </w:rPr>
        <w:t xml:space="preserve"> </w:t>
      </w:r>
      <w:r>
        <w:rPr>
          <w:w w:val="131"/>
          <w:sz w:val="18"/>
          <w:szCs w:val="18"/>
        </w:rPr>
        <w:t>be</w:t>
      </w:r>
      <w:r>
        <w:rPr>
          <w:spacing w:val="-2"/>
          <w:w w:val="131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a</w:t>
      </w:r>
      <w:r>
        <w:rPr>
          <w:spacing w:val="-3"/>
          <w:w w:val="129"/>
          <w:sz w:val="18"/>
          <w:szCs w:val="18"/>
        </w:rPr>
        <w:t>c</w:t>
      </w:r>
      <w:r>
        <w:rPr>
          <w:spacing w:val="-3"/>
          <w:w w:val="128"/>
          <w:sz w:val="18"/>
          <w:szCs w:val="18"/>
        </w:rPr>
        <w:t>c</w:t>
      </w:r>
      <w:r>
        <w:rPr>
          <w:w w:val="136"/>
          <w:sz w:val="18"/>
          <w:szCs w:val="18"/>
        </w:rPr>
        <w:t>ep</w:t>
      </w:r>
      <w:r>
        <w:rPr>
          <w:spacing w:val="-3"/>
          <w:w w:val="136"/>
          <w:sz w:val="18"/>
          <w:szCs w:val="18"/>
        </w:rPr>
        <w:t>t</w:t>
      </w:r>
      <w:r>
        <w:rPr>
          <w:w w:val="125"/>
          <w:sz w:val="18"/>
          <w:szCs w:val="18"/>
        </w:rPr>
        <w:t xml:space="preserve">ed. </w:t>
      </w:r>
      <w:r>
        <w:rPr>
          <w:w w:val="127"/>
          <w:sz w:val="18"/>
          <w:szCs w:val="18"/>
        </w:rPr>
        <w:t>Further</w:t>
      </w:r>
      <w:r>
        <w:rPr>
          <w:spacing w:val="-14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description</w:t>
      </w:r>
      <w:r>
        <w:rPr>
          <w:spacing w:val="-19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about</w:t>
      </w:r>
      <w:r>
        <w:rPr>
          <w:spacing w:val="13"/>
          <w:w w:val="127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eligibility</w:t>
      </w:r>
      <w:r>
        <w:rPr>
          <w:spacing w:val="2"/>
          <w:w w:val="115"/>
          <w:sz w:val="18"/>
          <w:szCs w:val="18"/>
        </w:rPr>
        <w:t xml:space="preserve"> 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equi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ements</w:t>
      </w:r>
      <w:r>
        <w:rPr>
          <w:spacing w:val="-9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 xml:space="preserve">can </w:t>
      </w:r>
      <w:r>
        <w:rPr>
          <w:w w:val="128"/>
          <w:sz w:val="18"/>
          <w:szCs w:val="18"/>
        </w:rPr>
        <w:t>be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spacing w:val="-3"/>
          <w:w w:val="128"/>
          <w:sz w:val="18"/>
          <w:szCs w:val="18"/>
        </w:rPr>
        <w:t>f</w:t>
      </w:r>
      <w:r>
        <w:rPr>
          <w:w w:val="128"/>
          <w:sz w:val="18"/>
          <w:szCs w:val="18"/>
        </w:rPr>
        <w:t>ound</w:t>
      </w:r>
      <w:r>
        <w:rPr>
          <w:spacing w:val="-17"/>
          <w:w w:val="128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Section</w:t>
      </w:r>
      <w:r>
        <w:rPr>
          <w:spacing w:val="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6</w:t>
      </w:r>
      <w:r>
        <w:rPr>
          <w:spacing w:val="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Applic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tion</w:t>
      </w:r>
      <w:r>
        <w:rPr>
          <w:spacing w:val="-2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o</w:t>
      </w:r>
      <w:r>
        <w:rPr>
          <w:spacing w:val="-4"/>
          <w:w w:val="123"/>
          <w:sz w:val="18"/>
          <w:szCs w:val="18"/>
        </w:rPr>
        <w:t>c</w:t>
      </w:r>
      <w:r>
        <w:rPr>
          <w:w w:val="123"/>
          <w:sz w:val="18"/>
          <w:szCs w:val="18"/>
        </w:rPr>
        <w:t>edu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</w:t>
      </w:r>
      <w:r>
        <w:rPr>
          <w:spacing w:val="30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 xml:space="preserve">this </w:t>
      </w:r>
      <w:r>
        <w:rPr>
          <w:w w:val="118"/>
          <w:sz w:val="18"/>
          <w:szCs w:val="18"/>
        </w:rPr>
        <w:t>G</w:t>
      </w:r>
      <w:r>
        <w:rPr>
          <w:spacing w:val="-6"/>
          <w:w w:val="118"/>
          <w:sz w:val="18"/>
          <w:szCs w:val="18"/>
        </w:rPr>
        <w:t>r</w:t>
      </w:r>
      <w:r>
        <w:rPr>
          <w:w w:val="118"/>
          <w:sz w:val="18"/>
          <w:szCs w:val="18"/>
        </w:rPr>
        <w:t>ant</w:t>
      </w:r>
      <w:r>
        <w:rPr>
          <w:spacing w:val="19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Manual.</w:t>
      </w: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before="4" w:line="280" w:lineRule="exact"/>
        <w:rPr>
          <w:sz w:val="28"/>
          <w:szCs w:val="28"/>
        </w:rPr>
      </w:pPr>
    </w:p>
    <w:p w:rsidR="002935D1" w:rsidRDefault="00495814">
      <w:pPr>
        <w:spacing w:line="860" w:lineRule="exact"/>
        <w:ind w:left="114"/>
        <w:rPr>
          <w:sz w:val="80"/>
          <w:szCs w:val="80"/>
        </w:rPr>
      </w:pPr>
      <w:r>
        <w:rPr>
          <w:b/>
          <w:color w:val="6D422D"/>
          <w:w w:val="79"/>
          <w:position w:val="-4"/>
          <w:sz w:val="40"/>
          <w:szCs w:val="40"/>
        </w:rPr>
        <w:t>Section</w:t>
      </w:r>
      <w:r>
        <w:rPr>
          <w:b/>
          <w:color w:val="6D422D"/>
          <w:spacing w:val="-5"/>
          <w:w w:val="79"/>
          <w:position w:val="-4"/>
          <w:sz w:val="40"/>
          <w:szCs w:val="40"/>
        </w:rPr>
        <w:t xml:space="preserve"> </w:t>
      </w:r>
      <w:r>
        <w:rPr>
          <w:b/>
          <w:color w:val="6D422D"/>
          <w:w w:val="79"/>
          <w:position w:val="-4"/>
          <w:sz w:val="40"/>
          <w:szCs w:val="40"/>
        </w:rPr>
        <w:t xml:space="preserve">2  </w:t>
      </w:r>
      <w:r>
        <w:rPr>
          <w:b/>
          <w:color w:val="6D422D"/>
          <w:spacing w:val="75"/>
          <w:w w:val="79"/>
          <w:position w:val="-4"/>
          <w:sz w:val="40"/>
          <w:szCs w:val="40"/>
        </w:rPr>
        <w:t xml:space="preserve"> </w:t>
      </w:r>
      <w:r>
        <w:rPr>
          <w:color w:val="BD1E2C"/>
          <w:w w:val="79"/>
          <w:position w:val="-4"/>
          <w:sz w:val="80"/>
          <w:szCs w:val="80"/>
        </w:rPr>
        <w:t>Financial</w:t>
      </w:r>
      <w:r>
        <w:rPr>
          <w:color w:val="BD1E2C"/>
          <w:spacing w:val="-34"/>
          <w:w w:val="79"/>
          <w:position w:val="-4"/>
          <w:sz w:val="80"/>
          <w:szCs w:val="80"/>
        </w:rPr>
        <w:t xml:space="preserve"> </w:t>
      </w:r>
      <w:r>
        <w:rPr>
          <w:color w:val="BD1E2C"/>
          <w:w w:val="82"/>
          <w:position w:val="-4"/>
          <w:sz w:val="80"/>
          <w:szCs w:val="80"/>
        </w:rPr>
        <w:t>Support</w:t>
      </w:r>
    </w:p>
    <w:p w:rsidR="002935D1" w:rsidRDefault="002935D1">
      <w:pPr>
        <w:spacing w:before="7" w:line="180" w:lineRule="exact"/>
        <w:rPr>
          <w:sz w:val="18"/>
          <w:szCs w:val="18"/>
        </w:rPr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  <w:sectPr w:rsidR="002935D1">
          <w:pgSz w:w="11920" w:h="16840"/>
          <w:pgMar w:top="1020" w:right="740" w:bottom="280" w:left="1020" w:header="626" w:footer="0" w:gutter="0"/>
          <w:cols w:space="720"/>
        </w:sectPr>
      </w:pPr>
    </w:p>
    <w:p w:rsidR="002935D1" w:rsidRDefault="00495814">
      <w:pPr>
        <w:spacing w:before="38" w:line="324" w:lineRule="auto"/>
        <w:ind w:left="114" w:right="-31"/>
        <w:rPr>
          <w:sz w:val="18"/>
          <w:szCs w:val="18"/>
        </w:rPr>
      </w:pPr>
      <w:r>
        <w:lastRenderedPageBreak/>
        <w:pict>
          <v:group id="_x0000_s1071" style="position:absolute;left:0;text-align:left;margin-left:164.15pt;margin-top:849.55pt;width:39.7pt;height:30.5pt;z-index:-1840;mso-position-horizontal-relative:page;mso-position-vertical-relative:page" coordorigin="3283,16991" coordsize="794,610">
            <v:shape id="_x0000_s1072" style="position:absolute;left:3283;top:16991;width:794;height:610" coordorigin="3283,16991" coordsize="794,610" path="m3734,16832r-16,-15l3698,16809r-17,-3l3680,16806r-22,4l3639,16821r-15,16l3624,16838r113,l3734,16832xe" fillcolor="#dbc7b6" stroked="f">
              <v:path arrowok="t"/>
            </v:shape>
            <w10:wrap anchorx="page" anchory="page"/>
          </v:group>
        </w:pict>
      </w:r>
      <w:r>
        <w:pict>
          <v:group id="_x0000_s1069" style="position:absolute;left:0;text-align:left;margin-left:447.35pt;margin-top:845.95pt;width:4.5pt;height:18.6pt;z-index:-1841;mso-position-horizontal-relative:page;mso-position-vertical-relative:page" coordorigin="8947,16919" coordsize="90,372">
            <v:shape id="_x0000_s1070" style="position:absolute;left:8947;top:16919;width:90;height:372" coordorigin="8947,16919" coordsize="90,372" path="m9348,16819r-7,-21l9333,16777r-10,-19l9310,16740r-14,-16l9280,16709r-17,-13l9244,16685r-20,-9l9203,16669r-22,-5l9158,16662r-8,l9127,16663r-23,4l9083,16673r-20,8l9043,16692r-18,12l9009,16718r-15,16l8981,16752r-11,18l8961,16790r-7,21l8949,16833r,5l9004,16838r4,-18l9017,16799r11,-18l9041,16764r16,-15l9075,16737r20,-10l9116,16720r23,-3l9150,16716r23,2l9194,16723r21,9l9234,16743r17,13l9265,16772r13,18l9287,16810r7,21l9295,16838r56,l9348,16819xe" fillcolor="#dbc7b6" stroked="f">
              <v:path arrowok="t"/>
            </v:shape>
            <w10:wrap anchorx="page" anchory="page"/>
          </v:group>
        </w:pict>
      </w:r>
      <w:r>
        <w:pict>
          <v:shape id="_x0000_s1068" type="#_x0000_t75" style="position:absolute;left:0;text-align:left;margin-left:-.5pt;margin-top:769.1pt;width:596.3pt;height:73.3pt;z-index:-1842;mso-position-horizontal-relative:page;mso-position-vertical-relative:page">
            <v:imagedata r:id="rId22" o:title=""/>
            <w10:wrap anchorx="page" anchory="page"/>
          </v:shape>
        </w:pict>
      </w:r>
      <w:r>
        <w:rPr>
          <w:spacing w:val="-3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ompetiti</w:t>
      </w:r>
      <w:r>
        <w:rPr>
          <w:spacing w:val="-6"/>
          <w:w w:val="126"/>
          <w:sz w:val="18"/>
          <w:szCs w:val="18"/>
        </w:rPr>
        <w:t>v</w:t>
      </w:r>
      <w:r>
        <w:rPr>
          <w:w w:val="126"/>
          <w:sz w:val="18"/>
          <w:szCs w:val="18"/>
        </w:rPr>
        <w:t>e</w:t>
      </w:r>
      <w:r>
        <w:rPr>
          <w:spacing w:val="-28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esea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ch</w:t>
      </w:r>
      <w:r>
        <w:rPr>
          <w:spacing w:val="6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g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ants</w:t>
      </w:r>
      <w:r>
        <w:rPr>
          <w:spacing w:val="13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up</w:t>
      </w:r>
      <w:r>
        <w:rPr>
          <w:spacing w:val="-6"/>
          <w:w w:val="129"/>
          <w:sz w:val="18"/>
          <w:szCs w:val="18"/>
        </w:rPr>
        <w:t xml:space="preserve"> </w:t>
      </w:r>
      <w:r>
        <w:rPr>
          <w:spacing w:val="-4"/>
          <w:w w:val="129"/>
          <w:sz w:val="18"/>
          <w:szCs w:val="18"/>
        </w:rPr>
        <w:t>t</w:t>
      </w:r>
      <w:r>
        <w:rPr>
          <w:w w:val="129"/>
          <w:sz w:val="18"/>
          <w:szCs w:val="18"/>
        </w:rPr>
        <w:t>o</w:t>
      </w:r>
      <w:r>
        <w:rPr>
          <w:spacing w:val="5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th</w:t>
      </w:r>
      <w:r>
        <w:rPr>
          <w:spacing w:val="-5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ee</w:t>
      </w:r>
      <w:r>
        <w:rPr>
          <w:spacing w:val="1"/>
          <w:w w:val="129"/>
          <w:sz w:val="18"/>
          <w:szCs w:val="18"/>
        </w:rPr>
        <w:t xml:space="preserve"> </w:t>
      </w:r>
      <w:r>
        <w:rPr>
          <w:spacing w:val="-6"/>
          <w:w w:val="129"/>
          <w:sz w:val="18"/>
          <w:szCs w:val="18"/>
        </w:rPr>
        <w:t>y</w:t>
      </w:r>
      <w:r>
        <w:rPr>
          <w:w w:val="129"/>
          <w:sz w:val="18"/>
          <w:szCs w:val="18"/>
        </w:rPr>
        <w:t>ears</w:t>
      </w:r>
      <w:r>
        <w:rPr>
          <w:spacing w:val="-16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 xml:space="preserve">can </w:t>
      </w:r>
      <w:r>
        <w:rPr>
          <w:w w:val="133"/>
          <w:sz w:val="18"/>
          <w:szCs w:val="18"/>
        </w:rPr>
        <w:t>be</w:t>
      </w:r>
      <w:r>
        <w:rPr>
          <w:spacing w:val="-6"/>
          <w:w w:val="133"/>
          <w:sz w:val="18"/>
          <w:szCs w:val="18"/>
        </w:rPr>
        <w:t xml:space="preserve"> </w:t>
      </w:r>
      <w:r>
        <w:rPr>
          <w:spacing w:val="-5"/>
          <w:w w:val="133"/>
          <w:sz w:val="18"/>
          <w:szCs w:val="18"/>
        </w:rPr>
        <w:t>r</w:t>
      </w:r>
      <w:r>
        <w:rPr>
          <w:w w:val="133"/>
          <w:sz w:val="18"/>
          <w:szCs w:val="18"/>
        </w:rPr>
        <w:t>eque</w:t>
      </w:r>
      <w:r>
        <w:rPr>
          <w:spacing w:val="-3"/>
          <w:w w:val="133"/>
          <w:sz w:val="18"/>
          <w:szCs w:val="18"/>
        </w:rPr>
        <w:t>s</w:t>
      </w:r>
      <w:r>
        <w:rPr>
          <w:spacing w:val="-4"/>
          <w:w w:val="133"/>
          <w:sz w:val="18"/>
          <w:szCs w:val="18"/>
        </w:rPr>
        <w:t>t</w:t>
      </w:r>
      <w:r>
        <w:rPr>
          <w:w w:val="133"/>
          <w:sz w:val="18"/>
          <w:szCs w:val="18"/>
        </w:rPr>
        <w:t>ed</w:t>
      </w:r>
      <w:r>
        <w:rPr>
          <w:spacing w:val="-16"/>
          <w:w w:val="133"/>
          <w:sz w:val="18"/>
          <w:szCs w:val="18"/>
        </w:rPr>
        <w:t xml:space="preserve"> </w:t>
      </w:r>
      <w:r>
        <w:rPr>
          <w:spacing w:val="-1"/>
          <w:w w:val="133"/>
          <w:sz w:val="18"/>
          <w:szCs w:val="18"/>
        </w:rPr>
        <w:t>a</w:t>
      </w:r>
      <w:r>
        <w:rPr>
          <w:w w:val="133"/>
          <w:sz w:val="18"/>
          <w:szCs w:val="18"/>
        </w:rPr>
        <w:t>t</w:t>
      </w:r>
      <w:r>
        <w:rPr>
          <w:spacing w:val="-2"/>
          <w:w w:val="13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maximum</w:t>
      </w:r>
      <w:r>
        <w:rPr>
          <w:spacing w:val="-23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amount</w:t>
      </w:r>
      <w:r>
        <w:rPr>
          <w:spacing w:val="20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sz w:val="18"/>
          <w:szCs w:val="18"/>
        </w:rPr>
        <w:t>IDR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1.5B</w:t>
      </w:r>
      <w:r>
        <w:rPr>
          <w:spacing w:val="12"/>
          <w:sz w:val="18"/>
          <w:szCs w:val="18"/>
        </w:rPr>
        <w:t xml:space="preserve"> </w:t>
      </w:r>
      <w:r>
        <w:rPr>
          <w:spacing w:val="-5"/>
          <w:w w:val="130"/>
          <w:sz w:val="18"/>
          <w:szCs w:val="18"/>
        </w:rPr>
        <w:t>(</w:t>
      </w:r>
      <w:r>
        <w:rPr>
          <w:w w:val="126"/>
          <w:sz w:val="18"/>
          <w:szCs w:val="18"/>
        </w:rPr>
        <w:t xml:space="preserve">or </w:t>
      </w:r>
      <w:r>
        <w:rPr>
          <w:w w:val="124"/>
          <w:sz w:val="18"/>
          <w:szCs w:val="18"/>
        </w:rPr>
        <w:t>app</w:t>
      </w:r>
      <w:r>
        <w:rPr>
          <w:spacing w:val="-5"/>
          <w:w w:val="124"/>
          <w:sz w:val="18"/>
          <w:szCs w:val="18"/>
        </w:rPr>
        <w:t>r</w:t>
      </w:r>
      <w:r>
        <w:rPr>
          <w:spacing w:val="-6"/>
          <w:w w:val="124"/>
          <w:sz w:val="18"/>
          <w:szCs w:val="18"/>
        </w:rPr>
        <w:t>o</w:t>
      </w:r>
      <w:r>
        <w:rPr>
          <w:w w:val="124"/>
          <w:sz w:val="18"/>
          <w:szCs w:val="18"/>
        </w:rPr>
        <w:t>xim</w:t>
      </w:r>
      <w:r>
        <w:rPr>
          <w:spacing w:val="-1"/>
          <w:w w:val="124"/>
          <w:sz w:val="18"/>
          <w:szCs w:val="18"/>
        </w:rPr>
        <w:t>a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ely</w:t>
      </w:r>
      <w:r>
        <w:rPr>
          <w:spacing w:val="1"/>
          <w:w w:val="124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US$100K)</w:t>
      </w:r>
      <w:r>
        <w:rPr>
          <w:spacing w:val="3"/>
          <w:w w:val="114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per</w:t>
      </w:r>
      <w:r>
        <w:rPr>
          <w:spacing w:val="-2"/>
          <w:w w:val="129"/>
          <w:sz w:val="18"/>
          <w:szCs w:val="18"/>
        </w:rPr>
        <w:t xml:space="preserve"> </w:t>
      </w:r>
      <w:r>
        <w:rPr>
          <w:spacing w:val="-6"/>
          <w:w w:val="129"/>
          <w:sz w:val="18"/>
          <w:szCs w:val="18"/>
        </w:rPr>
        <w:t>y</w:t>
      </w:r>
      <w:r>
        <w:rPr>
          <w:w w:val="129"/>
          <w:sz w:val="18"/>
          <w:szCs w:val="18"/>
        </w:rPr>
        <w:t>ear</w:t>
      </w:r>
      <w:r>
        <w:rPr>
          <w:spacing w:val="-13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th</w:t>
      </w:r>
      <w:r>
        <w:rPr>
          <w:spacing w:val="-1"/>
          <w:w w:val="129"/>
          <w:sz w:val="18"/>
          <w:szCs w:val="18"/>
        </w:rPr>
        <w:t>a</w:t>
      </w:r>
      <w:r>
        <w:rPr>
          <w:w w:val="129"/>
          <w:sz w:val="18"/>
          <w:szCs w:val="18"/>
        </w:rPr>
        <w:t>t</w:t>
      </w:r>
      <w:r>
        <w:rPr>
          <w:spacing w:val="9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a</w:t>
      </w:r>
      <w:r>
        <w:rPr>
          <w:spacing w:val="-5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e</w:t>
      </w:r>
      <w:r>
        <w:rPr>
          <w:spacing w:val="-4"/>
          <w:w w:val="129"/>
          <w:sz w:val="18"/>
          <w:szCs w:val="18"/>
        </w:rPr>
        <w:t xml:space="preserve"> c</w:t>
      </w:r>
      <w:r>
        <w:rPr>
          <w:w w:val="129"/>
          <w:sz w:val="18"/>
          <w:szCs w:val="18"/>
        </w:rPr>
        <w:t xml:space="preserve">omposed </w:t>
      </w:r>
      <w:r>
        <w:rPr>
          <w:w w:val="114"/>
          <w:sz w:val="18"/>
          <w:szCs w:val="18"/>
        </w:rPr>
        <w:t>of:</w:t>
      </w:r>
    </w:p>
    <w:p w:rsidR="002935D1" w:rsidRDefault="00495814">
      <w:pPr>
        <w:spacing w:before="2" w:line="324" w:lineRule="auto"/>
        <w:ind w:left="511" w:right="101" w:hanging="397"/>
        <w:rPr>
          <w:sz w:val="18"/>
          <w:szCs w:val="18"/>
        </w:rPr>
      </w:pPr>
      <w:r>
        <w:rPr>
          <w:sz w:val="18"/>
          <w:szCs w:val="18"/>
        </w:rPr>
        <w:t xml:space="preserve">(I)   </w:t>
      </w:r>
      <w:r>
        <w:rPr>
          <w:spacing w:val="37"/>
          <w:sz w:val="18"/>
          <w:szCs w:val="18"/>
        </w:rPr>
        <w:t xml:space="preserve"> </w:t>
      </w:r>
      <w:r>
        <w:rPr>
          <w:spacing w:val="-2"/>
          <w:w w:val="125"/>
          <w:sz w:val="18"/>
          <w:szCs w:val="18"/>
        </w:rPr>
        <w:t>C</w:t>
      </w:r>
      <w:r>
        <w:rPr>
          <w:w w:val="125"/>
          <w:sz w:val="18"/>
          <w:szCs w:val="18"/>
        </w:rPr>
        <w:t>o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ts</w:t>
      </w:r>
      <w:r>
        <w:rPr>
          <w:spacing w:val="-2"/>
          <w:w w:val="125"/>
          <w:sz w:val="18"/>
          <w:szCs w:val="18"/>
        </w:rPr>
        <w:t xml:space="preserve"> f</w:t>
      </w:r>
      <w:r>
        <w:rPr>
          <w:w w:val="125"/>
          <w:sz w:val="18"/>
          <w:szCs w:val="18"/>
        </w:rPr>
        <w:t>or</w:t>
      </w:r>
      <w:r>
        <w:rPr>
          <w:spacing w:val="-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equipment</w:t>
      </w:r>
      <w:r>
        <w:rPr>
          <w:spacing w:val="13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ental</w:t>
      </w:r>
      <w:r>
        <w:rPr>
          <w:spacing w:val="-11"/>
          <w:w w:val="125"/>
          <w:sz w:val="18"/>
          <w:szCs w:val="18"/>
        </w:rPr>
        <w:t>/</w:t>
      </w:r>
      <w:r>
        <w:rPr>
          <w:w w:val="125"/>
          <w:sz w:val="18"/>
          <w:szCs w:val="18"/>
        </w:rPr>
        <w:t>use</w:t>
      </w:r>
      <w:r>
        <w:rPr>
          <w:spacing w:val="38"/>
          <w:w w:val="125"/>
          <w:sz w:val="18"/>
          <w:szCs w:val="18"/>
        </w:rPr>
        <w:t xml:space="preserve"> </w:t>
      </w:r>
      <w:r>
        <w:rPr>
          <w:spacing w:val="-2"/>
          <w:w w:val="110"/>
          <w:sz w:val="18"/>
          <w:szCs w:val="18"/>
        </w:rPr>
        <w:t>f</w:t>
      </w:r>
      <w:r>
        <w:rPr>
          <w:w w:val="133"/>
          <w:sz w:val="18"/>
          <w:szCs w:val="18"/>
        </w:rPr>
        <w:t>e</w:t>
      </w:r>
      <w:r>
        <w:rPr>
          <w:spacing w:val="-2"/>
          <w:w w:val="133"/>
          <w:sz w:val="18"/>
          <w:szCs w:val="18"/>
        </w:rPr>
        <w:t>e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m</w:t>
      </w:r>
      <w:r>
        <w:rPr>
          <w:spacing w:val="-1"/>
          <w:w w:val="125"/>
          <w:sz w:val="18"/>
          <w:szCs w:val="18"/>
        </w:rPr>
        <w:t>a</w:t>
      </w:r>
      <w:r>
        <w:rPr>
          <w:spacing w:val="-3"/>
          <w:w w:val="145"/>
          <w:sz w:val="18"/>
          <w:szCs w:val="18"/>
        </w:rPr>
        <w:t>t</w:t>
      </w:r>
      <w:r>
        <w:rPr>
          <w:w w:val="117"/>
          <w:sz w:val="18"/>
          <w:szCs w:val="18"/>
        </w:rPr>
        <w:t xml:space="preserve">erials, </w:t>
      </w:r>
      <w:r>
        <w:rPr>
          <w:w w:val="123"/>
          <w:sz w:val="18"/>
          <w:szCs w:val="18"/>
        </w:rPr>
        <w:t>supplie</w:t>
      </w:r>
      <w:r>
        <w:rPr>
          <w:spacing w:val="-16"/>
          <w:w w:val="123"/>
          <w:sz w:val="18"/>
          <w:szCs w:val="18"/>
        </w:rPr>
        <w:t>r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onsumables</w:t>
      </w:r>
      <w:r>
        <w:rPr>
          <w:spacing w:val="-9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omputing</w:t>
      </w:r>
      <w:r>
        <w:rPr>
          <w:spacing w:val="-7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and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spacing w:val="-3"/>
          <w:w w:val="145"/>
          <w:sz w:val="18"/>
          <w:szCs w:val="18"/>
        </w:rPr>
        <w:t>t</w:t>
      </w:r>
      <w:r>
        <w:rPr>
          <w:w w:val="122"/>
          <w:sz w:val="18"/>
          <w:szCs w:val="18"/>
        </w:rPr>
        <w:t xml:space="preserve">echnical </w:t>
      </w:r>
      <w:r>
        <w:rPr>
          <w:w w:val="127"/>
          <w:sz w:val="18"/>
          <w:szCs w:val="18"/>
        </w:rPr>
        <w:t>d</w:t>
      </w:r>
      <w:r>
        <w:rPr>
          <w:spacing w:val="-1"/>
          <w:w w:val="127"/>
          <w:sz w:val="18"/>
          <w:szCs w:val="18"/>
        </w:rPr>
        <w:t>a</w:t>
      </w:r>
      <w:r>
        <w:rPr>
          <w:w w:val="127"/>
          <w:sz w:val="18"/>
          <w:szCs w:val="18"/>
        </w:rPr>
        <w:t>ta</w:t>
      </w:r>
      <w:r>
        <w:rPr>
          <w:spacing w:val="16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inf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a</w:t>
      </w:r>
      <w:r>
        <w:rPr>
          <w:spacing w:val="-3"/>
          <w:w w:val="127"/>
          <w:sz w:val="18"/>
          <w:szCs w:val="18"/>
        </w:rPr>
        <w:t>s</w:t>
      </w:r>
      <w:r>
        <w:rPr>
          <w:w w:val="127"/>
          <w:sz w:val="18"/>
          <w:szCs w:val="18"/>
        </w:rPr>
        <w:t>tructu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</w:t>
      </w:r>
      <w:r>
        <w:rPr>
          <w:spacing w:val="-22"/>
          <w:w w:val="127"/>
          <w:sz w:val="18"/>
          <w:szCs w:val="18"/>
        </w:rPr>
        <w:t xml:space="preserve"> 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ental</w:t>
      </w:r>
      <w:r>
        <w:rPr>
          <w:spacing w:val="-11"/>
          <w:w w:val="127"/>
          <w:sz w:val="18"/>
          <w:szCs w:val="18"/>
        </w:rPr>
        <w:t>/</w:t>
      </w:r>
      <w:r>
        <w:rPr>
          <w:w w:val="127"/>
          <w:sz w:val="18"/>
          <w:szCs w:val="18"/>
        </w:rPr>
        <w:t>use</w:t>
      </w:r>
      <w:r>
        <w:rPr>
          <w:spacing w:val="23"/>
          <w:w w:val="127"/>
          <w:sz w:val="18"/>
          <w:szCs w:val="18"/>
        </w:rPr>
        <w:t xml:space="preserve"> </w:t>
      </w:r>
      <w:r>
        <w:rPr>
          <w:spacing w:val="-2"/>
          <w:w w:val="110"/>
          <w:sz w:val="18"/>
          <w:szCs w:val="18"/>
        </w:rPr>
        <w:t>f</w:t>
      </w:r>
      <w:r>
        <w:rPr>
          <w:w w:val="133"/>
          <w:sz w:val="18"/>
          <w:szCs w:val="18"/>
        </w:rPr>
        <w:t>e</w:t>
      </w:r>
      <w:r>
        <w:rPr>
          <w:spacing w:val="-2"/>
          <w:w w:val="133"/>
          <w:sz w:val="18"/>
          <w:szCs w:val="18"/>
        </w:rPr>
        <w:t>e</w:t>
      </w:r>
      <w:r>
        <w:rPr>
          <w:w w:val="98"/>
          <w:sz w:val="18"/>
          <w:szCs w:val="18"/>
        </w:rPr>
        <w:t>.</w:t>
      </w:r>
    </w:p>
    <w:p w:rsidR="002935D1" w:rsidRDefault="002935D1">
      <w:pPr>
        <w:spacing w:before="3" w:line="280" w:lineRule="exact"/>
        <w:rPr>
          <w:sz w:val="28"/>
          <w:szCs w:val="28"/>
        </w:rPr>
      </w:pPr>
    </w:p>
    <w:p w:rsidR="002935D1" w:rsidRDefault="00495814">
      <w:pPr>
        <w:spacing w:line="324" w:lineRule="auto"/>
        <w:ind w:left="511" w:right="138" w:hanging="397"/>
        <w:rPr>
          <w:sz w:val="18"/>
          <w:szCs w:val="18"/>
        </w:rPr>
      </w:pPr>
      <w:r>
        <w:rPr>
          <w:sz w:val="18"/>
          <w:szCs w:val="18"/>
        </w:rPr>
        <w:t xml:space="preserve">(II)  </w:t>
      </w:r>
      <w:r>
        <w:rPr>
          <w:spacing w:val="20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Salaries</w:t>
      </w:r>
      <w:r>
        <w:rPr>
          <w:spacing w:val="-2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spacing w:val="-2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tipends</w:t>
      </w:r>
      <w:r>
        <w:rPr>
          <w:spacing w:val="22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 xml:space="preserve">Principal </w:t>
      </w:r>
      <w:r>
        <w:rPr>
          <w:w w:val="108"/>
          <w:sz w:val="18"/>
          <w:szCs w:val="18"/>
        </w:rPr>
        <w:t>I</w:t>
      </w:r>
      <w:r>
        <w:rPr>
          <w:spacing w:val="-3"/>
          <w:w w:val="108"/>
          <w:sz w:val="18"/>
          <w:szCs w:val="18"/>
        </w:rPr>
        <w:t>n</w:t>
      </w:r>
      <w:r>
        <w:rPr>
          <w:spacing w:val="-5"/>
          <w:w w:val="116"/>
          <w:sz w:val="18"/>
          <w:szCs w:val="18"/>
        </w:rPr>
        <w:t>v</w:t>
      </w:r>
      <w:r>
        <w:rPr>
          <w:w w:val="131"/>
          <w:sz w:val="18"/>
          <w:szCs w:val="18"/>
        </w:rPr>
        <w:t>e</w:t>
      </w:r>
      <w:r>
        <w:rPr>
          <w:spacing w:val="-2"/>
          <w:w w:val="131"/>
          <w:sz w:val="18"/>
          <w:szCs w:val="18"/>
        </w:rPr>
        <w:t>s</w:t>
      </w:r>
      <w:r>
        <w:rPr>
          <w:w w:val="127"/>
          <w:sz w:val="18"/>
          <w:szCs w:val="18"/>
        </w:rPr>
        <w:t>tig</w:t>
      </w:r>
      <w:r>
        <w:rPr>
          <w:spacing w:val="-1"/>
          <w:w w:val="127"/>
          <w:sz w:val="18"/>
          <w:szCs w:val="18"/>
        </w:rPr>
        <w:t>a</w:t>
      </w:r>
      <w:r>
        <w:rPr>
          <w:spacing w:val="-3"/>
          <w:w w:val="145"/>
          <w:sz w:val="18"/>
          <w:szCs w:val="18"/>
        </w:rPr>
        <w:t>t</w:t>
      </w:r>
      <w:r>
        <w:rPr>
          <w:w w:val="121"/>
          <w:sz w:val="18"/>
          <w:szCs w:val="18"/>
        </w:rPr>
        <w:t xml:space="preserve">ors, </w:t>
      </w:r>
      <w:r>
        <w:rPr>
          <w:spacing w:val="-2"/>
          <w:w w:val="123"/>
          <w:sz w:val="18"/>
          <w:szCs w:val="18"/>
        </w:rPr>
        <w:t>C</w:t>
      </w:r>
      <w:r>
        <w:rPr>
          <w:w w:val="123"/>
          <w:sz w:val="18"/>
          <w:szCs w:val="18"/>
        </w:rPr>
        <w:t>o-I</w:t>
      </w:r>
      <w:r>
        <w:rPr>
          <w:spacing w:val="-4"/>
          <w:w w:val="123"/>
          <w:sz w:val="18"/>
          <w:szCs w:val="18"/>
        </w:rPr>
        <w:t>n</w:t>
      </w:r>
      <w:r>
        <w:rPr>
          <w:spacing w:val="-6"/>
          <w:w w:val="123"/>
          <w:sz w:val="18"/>
          <w:szCs w:val="18"/>
        </w:rPr>
        <w:t>v</w:t>
      </w:r>
      <w:r>
        <w:rPr>
          <w:w w:val="123"/>
          <w:sz w:val="18"/>
          <w:szCs w:val="18"/>
        </w:rPr>
        <w:t>e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tig</w:t>
      </w:r>
      <w:r>
        <w:rPr>
          <w:spacing w:val="-1"/>
          <w:w w:val="123"/>
          <w:sz w:val="18"/>
          <w:szCs w:val="18"/>
        </w:rPr>
        <w:t>a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ors,</w:t>
      </w:r>
      <w:r>
        <w:rPr>
          <w:spacing w:val="-9"/>
          <w:w w:val="123"/>
          <w:sz w:val="18"/>
          <w:szCs w:val="18"/>
        </w:rPr>
        <w:t xml:space="preserve"> </w:t>
      </w:r>
      <w:r>
        <w:rPr>
          <w:spacing w:val="-2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esea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chers,</w:t>
      </w:r>
      <w:r>
        <w:rPr>
          <w:spacing w:val="8"/>
          <w:w w:val="123"/>
          <w:sz w:val="18"/>
          <w:szCs w:val="18"/>
        </w:rPr>
        <w:t xml:space="preserve"> </w:t>
      </w:r>
      <w:r>
        <w:rPr>
          <w:spacing w:val="-1"/>
          <w:w w:val="115"/>
          <w:sz w:val="18"/>
          <w:szCs w:val="18"/>
        </w:rPr>
        <w:t>S</w:t>
      </w:r>
      <w:r>
        <w:rPr>
          <w:w w:val="131"/>
          <w:sz w:val="18"/>
          <w:szCs w:val="18"/>
        </w:rPr>
        <w:t>tudent</w:t>
      </w:r>
      <w:r>
        <w:rPr>
          <w:spacing w:val="-3"/>
          <w:w w:val="131"/>
          <w:sz w:val="18"/>
          <w:szCs w:val="18"/>
        </w:rPr>
        <w:t>(</w:t>
      </w:r>
      <w:r>
        <w:rPr>
          <w:spacing w:val="-4"/>
          <w:w w:val="128"/>
          <w:sz w:val="18"/>
          <w:szCs w:val="18"/>
        </w:rPr>
        <w:t>s</w:t>
      </w:r>
      <w:r>
        <w:rPr>
          <w:w w:val="116"/>
          <w:sz w:val="18"/>
          <w:szCs w:val="18"/>
        </w:rPr>
        <w:t xml:space="preserve">), </w:t>
      </w:r>
      <w:r>
        <w:rPr>
          <w:spacing w:val="-28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echnicians</w:t>
      </w:r>
      <w:r>
        <w:rPr>
          <w:spacing w:val="-2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spacing w:val="-2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esea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ch</w:t>
      </w:r>
      <w:r>
        <w:rPr>
          <w:spacing w:val="1"/>
          <w:w w:val="124"/>
          <w:sz w:val="18"/>
          <w:szCs w:val="18"/>
        </w:rPr>
        <w:t xml:space="preserve"> </w:t>
      </w:r>
      <w:r>
        <w:rPr>
          <w:spacing w:val="-1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taff</w:t>
      </w:r>
      <w:r>
        <w:rPr>
          <w:spacing w:val="-4"/>
          <w:w w:val="124"/>
          <w:sz w:val="18"/>
          <w:szCs w:val="18"/>
        </w:rPr>
        <w:t>(</w:t>
      </w:r>
      <w:r>
        <w:rPr>
          <w:spacing w:val="-5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)</w:t>
      </w:r>
      <w:r>
        <w:rPr>
          <w:spacing w:val="1"/>
          <w:w w:val="124"/>
          <w:sz w:val="18"/>
          <w:szCs w:val="18"/>
        </w:rPr>
        <w:t xml:space="preserve"> </w:t>
      </w:r>
      <w:r>
        <w:rPr>
          <w:spacing w:val="-3"/>
          <w:w w:val="118"/>
          <w:sz w:val="18"/>
          <w:szCs w:val="18"/>
        </w:rPr>
        <w:t>w</w:t>
      </w:r>
      <w:r>
        <w:rPr>
          <w:w w:val="127"/>
          <w:sz w:val="18"/>
          <w:szCs w:val="18"/>
        </w:rPr>
        <w:t>ages.</w:t>
      </w:r>
    </w:p>
    <w:p w:rsidR="002935D1" w:rsidRDefault="002935D1">
      <w:pPr>
        <w:spacing w:before="3" w:line="280" w:lineRule="exact"/>
        <w:rPr>
          <w:sz w:val="28"/>
          <w:szCs w:val="28"/>
        </w:rPr>
      </w:pPr>
    </w:p>
    <w:p w:rsidR="002935D1" w:rsidRDefault="00495814">
      <w:pPr>
        <w:spacing w:line="324" w:lineRule="auto"/>
        <w:ind w:left="511" w:right="76" w:hanging="397"/>
        <w:rPr>
          <w:sz w:val="18"/>
          <w:szCs w:val="18"/>
        </w:rPr>
      </w:pPr>
      <w:r>
        <w:rPr>
          <w:sz w:val="18"/>
          <w:szCs w:val="18"/>
        </w:rPr>
        <w:t xml:space="preserve">(III) </w:t>
      </w:r>
      <w:r>
        <w:rPr>
          <w:spacing w:val="6"/>
          <w:sz w:val="18"/>
          <w:szCs w:val="18"/>
        </w:rPr>
        <w:t xml:space="preserve"> </w:t>
      </w:r>
      <w:r>
        <w:rPr>
          <w:spacing w:val="-20"/>
          <w:w w:val="124"/>
          <w:sz w:val="18"/>
          <w:szCs w:val="18"/>
        </w:rPr>
        <w:t>T</w:t>
      </w:r>
      <w:r>
        <w:rPr>
          <w:spacing w:val="-5"/>
          <w:w w:val="124"/>
          <w:sz w:val="18"/>
          <w:szCs w:val="18"/>
        </w:rPr>
        <w:t>r</w:t>
      </w:r>
      <w:r>
        <w:rPr>
          <w:spacing w:val="-4"/>
          <w:w w:val="124"/>
          <w:sz w:val="18"/>
          <w:szCs w:val="18"/>
        </w:rPr>
        <w:t>a</w:t>
      </w:r>
      <w:r>
        <w:rPr>
          <w:spacing w:val="-6"/>
          <w:w w:val="124"/>
          <w:sz w:val="18"/>
          <w:szCs w:val="18"/>
        </w:rPr>
        <w:t>v</w:t>
      </w:r>
      <w:r>
        <w:rPr>
          <w:w w:val="124"/>
          <w:sz w:val="18"/>
          <w:szCs w:val="18"/>
        </w:rPr>
        <w:t>el</w:t>
      </w:r>
      <w:r>
        <w:rPr>
          <w:spacing w:val="-27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el</w:t>
      </w:r>
      <w:r>
        <w:rPr>
          <w:spacing w:val="-1"/>
          <w:w w:val="124"/>
          <w:sz w:val="18"/>
          <w:szCs w:val="18"/>
        </w:rPr>
        <w:t>a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ed</w:t>
      </w:r>
      <w:r>
        <w:rPr>
          <w:spacing w:val="22"/>
          <w:w w:val="124"/>
          <w:sz w:val="18"/>
          <w:szCs w:val="18"/>
        </w:rPr>
        <w:t xml:space="preserve"> 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o</w:t>
      </w:r>
      <w:r>
        <w:rPr>
          <w:spacing w:val="1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sampling</w:t>
      </w:r>
      <w:r>
        <w:rPr>
          <w:spacing w:val="-15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m</w:t>
      </w:r>
      <w:r>
        <w:rPr>
          <w:spacing w:val="-1"/>
          <w:w w:val="125"/>
          <w:sz w:val="18"/>
          <w:szCs w:val="18"/>
        </w:rPr>
        <w:t>a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erial</w:t>
      </w:r>
      <w:r>
        <w:rPr>
          <w:spacing w:val="-4"/>
          <w:w w:val="125"/>
          <w:sz w:val="18"/>
          <w:szCs w:val="18"/>
        </w:rPr>
        <w:t>(</w:t>
      </w:r>
      <w:r>
        <w:rPr>
          <w:spacing w:val="-5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)</w:t>
      </w:r>
      <w:r>
        <w:rPr>
          <w:spacing w:val="-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or</w:t>
      </w:r>
      <w:r>
        <w:rPr>
          <w:spacing w:val="-1"/>
          <w:w w:val="125"/>
          <w:sz w:val="18"/>
          <w:szCs w:val="18"/>
        </w:rPr>
        <w:t xml:space="preserve"> </w:t>
      </w:r>
      <w:r>
        <w:rPr>
          <w:w w:val="131"/>
          <w:sz w:val="18"/>
          <w:szCs w:val="18"/>
        </w:rPr>
        <w:t>d</w:t>
      </w:r>
      <w:r>
        <w:rPr>
          <w:spacing w:val="-1"/>
          <w:w w:val="131"/>
          <w:sz w:val="18"/>
          <w:szCs w:val="18"/>
        </w:rPr>
        <w:t>a</w:t>
      </w:r>
      <w:r>
        <w:rPr>
          <w:w w:val="136"/>
          <w:sz w:val="18"/>
          <w:szCs w:val="18"/>
        </w:rPr>
        <w:t xml:space="preserve">ta </w:t>
      </w:r>
      <w:r>
        <w:rPr>
          <w:w w:val="122"/>
          <w:sz w:val="18"/>
          <w:szCs w:val="18"/>
        </w:rPr>
        <w:t>anal</w:t>
      </w:r>
      <w:r>
        <w:rPr>
          <w:spacing w:val="-4"/>
          <w:w w:val="122"/>
          <w:sz w:val="18"/>
          <w:szCs w:val="18"/>
        </w:rPr>
        <w:t>y</w:t>
      </w:r>
      <w:r>
        <w:rPr>
          <w:w w:val="122"/>
          <w:sz w:val="18"/>
          <w:szCs w:val="18"/>
        </w:rPr>
        <w:t>sis</w:t>
      </w:r>
      <w:r>
        <w:rPr>
          <w:spacing w:val="-10"/>
          <w:w w:val="122"/>
          <w:sz w:val="18"/>
          <w:szCs w:val="18"/>
        </w:rPr>
        <w:t xml:space="preserve"> 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equi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ed</w:t>
      </w:r>
      <w:r>
        <w:rPr>
          <w:spacing w:val="23"/>
          <w:w w:val="122"/>
          <w:sz w:val="18"/>
          <w:szCs w:val="18"/>
        </w:rPr>
        <w:t xml:space="preserve"> </w:t>
      </w:r>
      <w:r>
        <w:rPr>
          <w:spacing w:val="-2"/>
          <w:w w:val="122"/>
          <w:sz w:val="18"/>
          <w:szCs w:val="18"/>
        </w:rPr>
        <w:t>f</w:t>
      </w:r>
      <w:r>
        <w:rPr>
          <w:w w:val="122"/>
          <w:sz w:val="18"/>
          <w:szCs w:val="18"/>
        </w:rPr>
        <w:t>or</w:t>
      </w:r>
      <w:r>
        <w:rPr>
          <w:spacing w:val="-2"/>
          <w:w w:val="122"/>
          <w:sz w:val="18"/>
          <w:szCs w:val="18"/>
        </w:rPr>
        <w:t xml:space="preserve"> 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esea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ch</w:t>
      </w:r>
      <w:r>
        <w:rPr>
          <w:spacing w:val="31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activities.</w:t>
      </w:r>
    </w:p>
    <w:p w:rsidR="002935D1" w:rsidRDefault="00495814">
      <w:pPr>
        <w:spacing w:before="38" w:line="324" w:lineRule="auto"/>
        <w:ind w:left="397" w:right="487" w:hanging="397"/>
        <w:rPr>
          <w:sz w:val="18"/>
          <w:szCs w:val="18"/>
        </w:rPr>
      </w:pPr>
      <w:r>
        <w:br w:type="column"/>
      </w:r>
      <w:r>
        <w:rPr>
          <w:sz w:val="18"/>
          <w:szCs w:val="18"/>
        </w:rPr>
        <w:lastRenderedPageBreak/>
        <w:t>(IV)</w:t>
      </w:r>
      <w:r>
        <w:rPr>
          <w:spacing w:val="40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Other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di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ect</w:t>
      </w:r>
      <w:r>
        <w:rPr>
          <w:spacing w:val="3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o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ts</w:t>
      </w:r>
      <w:r>
        <w:rPr>
          <w:spacing w:val="14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</w:t>
      </w:r>
      <w:r>
        <w:rPr>
          <w:spacing w:val="-1"/>
          <w:w w:val="126"/>
          <w:sz w:val="18"/>
          <w:szCs w:val="18"/>
        </w:rPr>
        <w:t>a</w:t>
      </w:r>
      <w:r>
        <w:rPr>
          <w:w w:val="126"/>
          <w:sz w:val="18"/>
          <w:szCs w:val="18"/>
        </w:rPr>
        <w:t>t</w:t>
      </w:r>
      <w:r>
        <w:rPr>
          <w:spacing w:val="18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can include</w:t>
      </w:r>
      <w:r>
        <w:rPr>
          <w:spacing w:val="-29"/>
          <w:w w:val="126"/>
          <w:sz w:val="18"/>
          <w:szCs w:val="18"/>
        </w:rPr>
        <w:t xml:space="preserve"> </w:t>
      </w:r>
      <w:r>
        <w:rPr>
          <w:spacing w:val="-3"/>
          <w:w w:val="128"/>
          <w:sz w:val="18"/>
          <w:szCs w:val="18"/>
        </w:rPr>
        <w:t>c</w:t>
      </w:r>
      <w:r>
        <w:rPr>
          <w:w w:val="128"/>
          <w:sz w:val="18"/>
          <w:szCs w:val="18"/>
        </w:rPr>
        <w:t>ompu</w:t>
      </w:r>
      <w:r>
        <w:rPr>
          <w:spacing w:val="-3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 xml:space="preserve">er </w:t>
      </w:r>
      <w:r>
        <w:rPr>
          <w:w w:val="124"/>
          <w:sz w:val="18"/>
          <w:szCs w:val="18"/>
        </w:rPr>
        <w:t>servi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es,</w:t>
      </w:r>
      <w:r>
        <w:rPr>
          <w:spacing w:val="-1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public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tion</w:t>
      </w:r>
      <w:r>
        <w:rPr>
          <w:spacing w:val="-7"/>
          <w:w w:val="124"/>
          <w:sz w:val="18"/>
          <w:szCs w:val="18"/>
        </w:rPr>
        <w:t xml:space="preserve"> 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o</w:t>
      </w:r>
      <w:r>
        <w:rPr>
          <w:spacing w:val="-2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ts,</w:t>
      </w:r>
      <w:r>
        <w:rPr>
          <w:spacing w:val="11"/>
          <w:w w:val="124"/>
          <w:sz w:val="18"/>
          <w:szCs w:val="18"/>
        </w:rPr>
        <w:t xml:space="preserve"> </w:t>
      </w:r>
      <w:r>
        <w:rPr>
          <w:spacing w:val="-4"/>
          <w:w w:val="118"/>
          <w:sz w:val="18"/>
          <w:szCs w:val="18"/>
        </w:rPr>
        <w:t>w</w:t>
      </w:r>
      <w:r>
        <w:rPr>
          <w:w w:val="123"/>
          <w:sz w:val="18"/>
          <w:szCs w:val="18"/>
        </w:rPr>
        <w:t xml:space="preserve">orkshops, </w:t>
      </w:r>
      <w:r>
        <w:rPr>
          <w:spacing w:val="-4"/>
          <w:w w:val="120"/>
          <w:sz w:val="18"/>
          <w:szCs w:val="18"/>
        </w:rPr>
        <w:t>c</w:t>
      </w:r>
      <w:r>
        <w:rPr>
          <w:w w:val="120"/>
          <w:sz w:val="18"/>
          <w:szCs w:val="18"/>
        </w:rPr>
        <w:t>on</w:t>
      </w:r>
      <w:r>
        <w:rPr>
          <w:spacing w:val="-2"/>
          <w:w w:val="120"/>
          <w:sz w:val="18"/>
          <w:szCs w:val="18"/>
        </w:rPr>
        <w:t>f</w:t>
      </w:r>
      <w:r>
        <w:rPr>
          <w:w w:val="120"/>
          <w:sz w:val="18"/>
          <w:szCs w:val="18"/>
        </w:rPr>
        <w:t>e</w:t>
      </w:r>
      <w:r>
        <w:rPr>
          <w:spacing w:val="-5"/>
          <w:w w:val="120"/>
          <w:sz w:val="18"/>
          <w:szCs w:val="18"/>
        </w:rPr>
        <w:t>r</w:t>
      </w:r>
      <w:r>
        <w:rPr>
          <w:w w:val="120"/>
          <w:sz w:val="18"/>
          <w:szCs w:val="18"/>
        </w:rPr>
        <w:t>en</w:t>
      </w:r>
      <w:r>
        <w:rPr>
          <w:spacing w:val="-4"/>
          <w:w w:val="120"/>
          <w:sz w:val="18"/>
          <w:szCs w:val="18"/>
        </w:rPr>
        <w:t>c</w:t>
      </w:r>
      <w:r>
        <w:rPr>
          <w:w w:val="120"/>
          <w:sz w:val="18"/>
          <w:szCs w:val="18"/>
        </w:rPr>
        <w:t>es,</w:t>
      </w:r>
      <w:r>
        <w:rPr>
          <w:spacing w:val="51"/>
          <w:w w:val="120"/>
          <w:sz w:val="18"/>
          <w:szCs w:val="18"/>
        </w:rPr>
        <w:t xml:space="preserve"> </w:t>
      </w:r>
      <w:r>
        <w:rPr>
          <w:spacing w:val="-4"/>
          <w:w w:val="120"/>
          <w:sz w:val="18"/>
          <w:szCs w:val="18"/>
        </w:rPr>
        <w:t>f</w:t>
      </w:r>
      <w:r>
        <w:rPr>
          <w:w w:val="120"/>
          <w:sz w:val="18"/>
          <w:szCs w:val="18"/>
        </w:rPr>
        <w:t>acilities,</w:t>
      </w:r>
      <w:r>
        <w:rPr>
          <w:spacing w:val="-24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in</w:t>
      </w:r>
      <w:r>
        <w:rPr>
          <w:spacing w:val="-4"/>
          <w:w w:val="120"/>
          <w:sz w:val="18"/>
          <w:szCs w:val="18"/>
        </w:rPr>
        <w:t>t</w:t>
      </w:r>
      <w:r>
        <w:rPr>
          <w:w w:val="120"/>
          <w:sz w:val="18"/>
          <w:szCs w:val="18"/>
        </w:rPr>
        <w:t>ellectual</w:t>
      </w:r>
      <w:r>
        <w:rPr>
          <w:spacing w:val="15"/>
          <w:w w:val="120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4"/>
          <w:w w:val="128"/>
          <w:sz w:val="18"/>
          <w:szCs w:val="18"/>
        </w:rPr>
        <w:t>r</w:t>
      </w:r>
      <w:r>
        <w:rPr>
          <w:w w:val="129"/>
          <w:sz w:val="18"/>
          <w:szCs w:val="18"/>
        </w:rPr>
        <w:t xml:space="preserve">operty 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egi</w:t>
      </w:r>
      <w:r>
        <w:rPr>
          <w:spacing w:val="-3"/>
          <w:w w:val="127"/>
          <w:sz w:val="18"/>
          <w:szCs w:val="18"/>
        </w:rPr>
        <w:t>s</w:t>
      </w:r>
      <w:r>
        <w:rPr>
          <w:w w:val="127"/>
          <w:sz w:val="18"/>
          <w:szCs w:val="18"/>
        </w:rPr>
        <w:t>t</w:t>
      </w:r>
      <w:r>
        <w:rPr>
          <w:spacing w:val="-6"/>
          <w:w w:val="127"/>
          <w:sz w:val="18"/>
          <w:szCs w:val="18"/>
        </w:rPr>
        <w:t>r</w:t>
      </w:r>
      <w:r>
        <w:rPr>
          <w:spacing w:val="-1"/>
          <w:w w:val="127"/>
          <w:sz w:val="18"/>
          <w:szCs w:val="18"/>
        </w:rPr>
        <w:t>a</w:t>
      </w:r>
      <w:r>
        <w:rPr>
          <w:w w:val="127"/>
          <w:sz w:val="18"/>
          <w:szCs w:val="18"/>
        </w:rPr>
        <w:t>tion,</w:t>
      </w:r>
      <w:r>
        <w:rPr>
          <w:spacing w:val="-24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and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other</w:t>
      </w:r>
      <w:r>
        <w:rPr>
          <w:spacing w:val="4"/>
          <w:w w:val="127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r</w:t>
      </w:r>
      <w:r>
        <w:rPr>
          <w:w w:val="127"/>
          <w:sz w:val="18"/>
          <w:szCs w:val="18"/>
        </w:rPr>
        <w:t>esou</w:t>
      </w:r>
      <w:r>
        <w:rPr>
          <w:spacing w:val="-4"/>
          <w:w w:val="127"/>
          <w:sz w:val="18"/>
          <w:szCs w:val="18"/>
        </w:rPr>
        <w:t>r</w:t>
      </w:r>
      <w:r>
        <w:rPr>
          <w:spacing w:val="-3"/>
          <w:w w:val="128"/>
          <w:sz w:val="18"/>
          <w:szCs w:val="18"/>
        </w:rPr>
        <w:t>c</w:t>
      </w:r>
      <w:r>
        <w:rPr>
          <w:w w:val="123"/>
          <w:sz w:val="18"/>
          <w:szCs w:val="18"/>
        </w:rPr>
        <w:t>es.</w:t>
      </w:r>
    </w:p>
    <w:p w:rsidR="002935D1" w:rsidRDefault="002935D1">
      <w:pPr>
        <w:spacing w:before="3" w:line="280" w:lineRule="exact"/>
        <w:rPr>
          <w:sz w:val="28"/>
          <w:szCs w:val="28"/>
        </w:rPr>
      </w:pPr>
    </w:p>
    <w:p w:rsidR="002935D1" w:rsidRDefault="00495814">
      <w:pPr>
        <w:rPr>
          <w:sz w:val="18"/>
          <w:szCs w:val="18"/>
        </w:rPr>
      </w:pPr>
      <w:r>
        <w:rPr>
          <w:sz w:val="18"/>
          <w:szCs w:val="18"/>
        </w:rPr>
        <w:t xml:space="preserve">(V)  </w:t>
      </w:r>
      <w:r>
        <w:rPr>
          <w:spacing w:val="12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O</w:t>
      </w:r>
      <w:r>
        <w:rPr>
          <w:spacing w:val="-6"/>
          <w:w w:val="125"/>
          <w:sz w:val="18"/>
          <w:szCs w:val="18"/>
        </w:rPr>
        <w:t>v</w:t>
      </w:r>
      <w:r>
        <w:rPr>
          <w:w w:val="125"/>
          <w:sz w:val="18"/>
          <w:szCs w:val="18"/>
        </w:rPr>
        <w:t>erhead</w:t>
      </w:r>
      <w:r>
        <w:rPr>
          <w:spacing w:val="1"/>
          <w:w w:val="125"/>
          <w:sz w:val="18"/>
          <w:szCs w:val="18"/>
        </w:rPr>
        <w:t xml:space="preserve"> </w:t>
      </w:r>
      <w:r>
        <w:rPr>
          <w:spacing w:val="-2"/>
          <w:w w:val="110"/>
          <w:sz w:val="18"/>
          <w:szCs w:val="18"/>
        </w:rPr>
        <w:t>C</w:t>
      </w:r>
      <w:r>
        <w:rPr>
          <w:w w:val="128"/>
          <w:sz w:val="18"/>
          <w:szCs w:val="18"/>
        </w:rPr>
        <w:t>o</w:t>
      </w:r>
      <w:r>
        <w:rPr>
          <w:spacing w:val="-2"/>
          <w:w w:val="128"/>
          <w:sz w:val="18"/>
          <w:szCs w:val="18"/>
        </w:rPr>
        <w:t>s</w:t>
      </w:r>
      <w:r>
        <w:rPr>
          <w:w w:val="125"/>
          <w:sz w:val="18"/>
          <w:szCs w:val="18"/>
        </w:rPr>
        <w:t>ts.</w:t>
      </w:r>
    </w:p>
    <w:p w:rsidR="002935D1" w:rsidRDefault="002935D1">
      <w:pPr>
        <w:spacing w:before="3" w:line="140" w:lineRule="exact"/>
        <w:rPr>
          <w:sz w:val="15"/>
          <w:szCs w:val="15"/>
        </w:rPr>
      </w:pPr>
    </w:p>
    <w:p w:rsidR="002935D1" w:rsidRDefault="002935D1">
      <w:pPr>
        <w:spacing w:line="200" w:lineRule="exact"/>
      </w:pPr>
    </w:p>
    <w:p w:rsidR="002935D1" w:rsidRDefault="00495814">
      <w:pPr>
        <w:spacing w:line="324" w:lineRule="auto"/>
        <w:ind w:right="202"/>
        <w:rPr>
          <w:sz w:val="18"/>
          <w:szCs w:val="18"/>
        </w:rPr>
        <w:sectPr w:rsidR="002935D1">
          <w:type w:val="continuous"/>
          <w:pgSz w:w="11920" w:h="16840"/>
          <w:pgMar w:top="1560" w:right="740" w:bottom="280" w:left="1020" w:header="720" w:footer="720" w:gutter="0"/>
          <w:cols w:num="2" w:space="720" w:equalWidth="0">
            <w:col w:w="4872" w:space="344"/>
            <w:col w:w="4944"/>
          </w:cols>
        </w:sectPr>
      </w:pPr>
      <w:r>
        <w:rPr>
          <w:w w:val="122"/>
          <w:sz w:val="18"/>
          <w:szCs w:val="18"/>
        </w:rPr>
        <w:t>Financial</w:t>
      </w:r>
      <w:r>
        <w:rPr>
          <w:spacing w:val="-28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support</w:t>
      </w:r>
      <w:r>
        <w:rPr>
          <w:spacing w:val="37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be</w:t>
      </w:r>
      <w:r>
        <w:rPr>
          <w:spacing w:val="7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gi</w:t>
      </w:r>
      <w:r>
        <w:rPr>
          <w:spacing w:val="-6"/>
          <w:w w:val="127"/>
          <w:sz w:val="18"/>
          <w:szCs w:val="18"/>
        </w:rPr>
        <w:t>v</w:t>
      </w:r>
      <w:r>
        <w:rPr>
          <w:w w:val="127"/>
          <w:sz w:val="18"/>
          <w:szCs w:val="18"/>
        </w:rPr>
        <w:t>en</w:t>
      </w:r>
      <w:r>
        <w:rPr>
          <w:spacing w:val="-21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spacing w:val="-3"/>
          <w:w w:val="126"/>
          <w:sz w:val="18"/>
          <w:szCs w:val="18"/>
        </w:rPr>
        <w:t>f</w:t>
      </w:r>
      <w:r>
        <w:rPr>
          <w:w w:val="126"/>
          <w:sz w:val="18"/>
          <w:szCs w:val="18"/>
        </w:rPr>
        <w:t>orm</w:t>
      </w:r>
      <w:r>
        <w:rPr>
          <w:spacing w:val="-18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 xml:space="preserve">block </w:t>
      </w:r>
      <w:r>
        <w:rPr>
          <w:w w:val="123"/>
          <w:sz w:val="18"/>
          <w:szCs w:val="18"/>
        </w:rPr>
        <w:t>g</w:t>
      </w:r>
      <w:r>
        <w:rPr>
          <w:spacing w:val="-6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ants</w:t>
      </w:r>
      <w:r>
        <w:rPr>
          <w:spacing w:val="2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whe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</w:t>
      </w:r>
      <w:r>
        <w:rPr>
          <w:spacing w:val="-5"/>
          <w:w w:val="123"/>
          <w:sz w:val="18"/>
          <w:szCs w:val="18"/>
        </w:rPr>
        <w:t>b</w:t>
      </w:r>
      <w:r>
        <w:rPr>
          <w:w w:val="123"/>
          <w:sz w:val="18"/>
          <w:szCs w:val="18"/>
        </w:rPr>
        <w:t>y</w:t>
      </w:r>
      <w:r>
        <w:rPr>
          <w:spacing w:val="1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the</w:t>
      </w:r>
      <w:r>
        <w:rPr>
          <w:spacing w:val="1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Principal</w:t>
      </w:r>
      <w:r>
        <w:rPr>
          <w:spacing w:val="-27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I</w:t>
      </w:r>
      <w:r>
        <w:rPr>
          <w:spacing w:val="-4"/>
          <w:w w:val="123"/>
          <w:sz w:val="18"/>
          <w:szCs w:val="18"/>
        </w:rPr>
        <w:t>n</w:t>
      </w:r>
      <w:r>
        <w:rPr>
          <w:spacing w:val="-6"/>
          <w:w w:val="123"/>
          <w:sz w:val="18"/>
          <w:szCs w:val="18"/>
        </w:rPr>
        <w:t>v</w:t>
      </w:r>
      <w:r>
        <w:rPr>
          <w:w w:val="123"/>
          <w:sz w:val="18"/>
          <w:szCs w:val="18"/>
        </w:rPr>
        <w:t>e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tig</w:t>
      </w:r>
      <w:r>
        <w:rPr>
          <w:spacing w:val="-1"/>
          <w:w w:val="123"/>
          <w:sz w:val="18"/>
          <w:szCs w:val="18"/>
        </w:rPr>
        <w:t>a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or</w:t>
      </w:r>
      <w:r>
        <w:rPr>
          <w:spacing w:val="11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(PI</w:t>
      </w:r>
      <w:proofErr w:type="gramStart"/>
      <w:r>
        <w:rPr>
          <w:sz w:val="18"/>
          <w:szCs w:val="18"/>
        </w:rPr>
        <w:t xml:space="preserve">) </w:t>
      </w:r>
      <w:r>
        <w:rPr>
          <w:spacing w:val="12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ser</w:t>
      </w:r>
      <w:r>
        <w:rPr>
          <w:spacing w:val="-5"/>
          <w:w w:val="124"/>
          <w:sz w:val="18"/>
          <w:szCs w:val="18"/>
        </w:rPr>
        <w:t>v</w:t>
      </w:r>
      <w:r>
        <w:rPr>
          <w:w w:val="131"/>
          <w:sz w:val="18"/>
          <w:szCs w:val="18"/>
        </w:rPr>
        <w:t>es</w:t>
      </w:r>
      <w:proofErr w:type="gramEnd"/>
      <w:r>
        <w:rPr>
          <w:w w:val="131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as</w:t>
      </w:r>
      <w:r>
        <w:rPr>
          <w:spacing w:val="-6"/>
          <w:w w:val="130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the g</w:t>
      </w:r>
      <w:r>
        <w:rPr>
          <w:spacing w:val="-6"/>
          <w:w w:val="130"/>
          <w:sz w:val="18"/>
          <w:szCs w:val="18"/>
        </w:rPr>
        <w:t>r</w:t>
      </w:r>
      <w:r>
        <w:rPr>
          <w:w w:val="130"/>
          <w:sz w:val="18"/>
          <w:szCs w:val="18"/>
        </w:rPr>
        <w:t>an</w:t>
      </w:r>
      <w:r>
        <w:rPr>
          <w:spacing w:val="-4"/>
          <w:w w:val="130"/>
          <w:sz w:val="18"/>
          <w:szCs w:val="18"/>
        </w:rPr>
        <w:t>t</w:t>
      </w:r>
      <w:r>
        <w:rPr>
          <w:w w:val="130"/>
          <w:sz w:val="18"/>
          <w:szCs w:val="18"/>
        </w:rPr>
        <w:t>ee</w:t>
      </w:r>
      <w:r>
        <w:rPr>
          <w:spacing w:val="2"/>
          <w:w w:val="130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the</w:t>
      </w:r>
      <w:r>
        <w:rPr>
          <w:spacing w:val="18"/>
          <w:w w:val="123"/>
          <w:sz w:val="18"/>
          <w:szCs w:val="18"/>
        </w:rPr>
        <w:t xml:space="preserve"> </w:t>
      </w:r>
      <w:r>
        <w:rPr>
          <w:spacing w:val="-4"/>
          <w:w w:val="123"/>
          <w:sz w:val="18"/>
          <w:szCs w:val="18"/>
        </w:rPr>
        <w:t>aw</w:t>
      </w:r>
      <w:r>
        <w:rPr>
          <w:w w:val="123"/>
          <w:sz w:val="18"/>
          <w:szCs w:val="18"/>
        </w:rPr>
        <w:t>a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d</w:t>
      </w:r>
      <w:r>
        <w:rPr>
          <w:spacing w:val="1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and</w:t>
      </w:r>
      <w:r>
        <w:rPr>
          <w:spacing w:val="1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legally</w:t>
      </w:r>
      <w:r>
        <w:rPr>
          <w:spacing w:val="-26"/>
          <w:w w:val="123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r</w:t>
      </w:r>
      <w:r>
        <w:rPr>
          <w:w w:val="125"/>
          <w:sz w:val="18"/>
          <w:szCs w:val="18"/>
        </w:rPr>
        <w:t xml:space="preserve">esponsible </w:t>
      </w:r>
      <w:r>
        <w:rPr>
          <w:spacing w:val="-2"/>
          <w:w w:val="125"/>
          <w:sz w:val="18"/>
          <w:szCs w:val="18"/>
        </w:rPr>
        <w:t>f</w:t>
      </w:r>
      <w:r>
        <w:rPr>
          <w:w w:val="125"/>
          <w:sz w:val="18"/>
          <w:szCs w:val="18"/>
        </w:rPr>
        <w:t>or</w:t>
      </w:r>
      <w:r>
        <w:rPr>
          <w:spacing w:val="-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the</w:t>
      </w:r>
      <w:r>
        <w:rPr>
          <w:spacing w:val="13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esea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ch</w:t>
      </w:r>
      <w:r>
        <w:rPr>
          <w:spacing w:val="1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g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oup/labo</w:t>
      </w:r>
      <w:r>
        <w:rPr>
          <w:spacing w:val="-6"/>
          <w:w w:val="125"/>
          <w:sz w:val="18"/>
          <w:szCs w:val="18"/>
        </w:rPr>
        <w:t>r</w:t>
      </w:r>
      <w:r>
        <w:rPr>
          <w:spacing w:val="-1"/>
          <w:w w:val="125"/>
          <w:sz w:val="18"/>
          <w:szCs w:val="18"/>
        </w:rPr>
        <w:t>a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ory</w:t>
      </w:r>
      <w:r>
        <w:rPr>
          <w:spacing w:val="47"/>
          <w:w w:val="125"/>
          <w:sz w:val="18"/>
          <w:szCs w:val="18"/>
        </w:rPr>
        <w:t xml:space="preserve"> 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o</w:t>
      </w:r>
      <w:r>
        <w:rPr>
          <w:spacing w:val="1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which</w:t>
      </w:r>
      <w:r>
        <w:rPr>
          <w:spacing w:val="-2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the</w:t>
      </w:r>
      <w:r>
        <w:rPr>
          <w:spacing w:val="1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 xml:space="preserve">fund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be</w:t>
      </w:r>
      <w:r>
        <w:rPr>
          <w:spacing w:val="1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gi</w:t>
      </w:r>
      <w:r>
        <w:rPr>
          <w:spacing w:val="-6"/>
          <w:w w:val="125"/>
          <w:sz w:val="18"/>
          <w:szCs w:val="18"/>
        </w:rPr>
        <w:t>v</w:t>
      </w:r>
      <w:r>
        <w:rPr>
          <w:w w:val="125"/>
          <w:sz w:val="18"/>
          <w:szCs w:val="18"/>
        </w:rPr>
        <w:t>en.</w:t>
      </w:r>
      <w:r>
        <w:rPr>
          <w:spacing w:val="-26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Full</w:t>
      </w:r>
      <w:r>
        <w:rPr>
          <w:spacing w:val="41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description</w:t>
      </w:r>
      <w:r>
        <w:rPr>
          <w:spacing w:val="-2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>budget</w:t>
      </w:r>
      <w:r>
        <w:rPr>
          <w:spacing w:val="-5"/>
          <w:w w:val="132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4"/>
          <w:w w:val="128"/>
          <w:sz w:val="18"/>
          <w:szCs w:val="18"/>
        </w:rPr>
        <w:t>r</w:t>
      </w:r>
      <w:r>
        <w:rPr>
          <w:w w:val="126"/>
          <w:sz w:val="18"/>
          <w:szCs w:val="18"/>
        </w:rPr>
        <w:t xml:space="preserve">oposal 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equi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ements</w:t>
      </w:r>
      <w:r>
        <w:rPr>
          <w:spacing w:val="-9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can</w:t>
      </w:r>
      <w:r>
        <w:rPr>
          <w:spacing w:val="-3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be</w:t>
      </w:r>
      <w:r>
        <w:rPr>
          <w:spacing w:val="7"/>
          <w:w w:val="127"/>
          <w:sz w:val="18"/>
          <w:szCs w:val="18"/>
        </w:rPr>
        <w:t xml:space="preserve"> </w:t>
      </w:r>
      <w:r>
        <w:rPr>
          <w:spacing w:val="-3"/>
          <w:w w:val="127"/>
          <w:sz w:val="18"/>
          <w:szCs w:val="18"/>
        </w:rPr>
        <w:t>f</w:t>
      </w:r>
      <w:r>
        <w:rPr>
          <w:w w:val="127"/>
          <w:sz w:val="18"/>
          <w:szCs w:val="18"/>
        </w:rPr>
        <w:t>ound</w:t>
      </w:r>
      <w:r>
        <w:rPr>
          <w:spacing w:val="-13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Section</w:t>
      </w:r>
      <w:r>
        <w:rPr>
          <w:spacing w:val="-1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 xml:space="preserve">6 </w:t>
      </w:r>
      <w:r>
        <w:rPr>
          <w:w w:val="119"/>
          <w:sz w:val="18"/>
          <w:szCs w:val="18"/>
        </w:rPr>
        <w:t>Applic</w:t>
      </w:r>
      <w:r>
        <w:rPr>
          <w:spacing w:val="-1"/>
          <w:w w:val="119"/>
          <w:sz w:val="18"/>
          <w:szCs w:val="18"/>
        </w:rPr>
        <w:t>a</w:t>
      </w:r>
      <w:r>
        <w:rPr>
          <w:w w:val="124"/>
          <w:sz w:val="18"/>
          <w:szCs w:val="18"/>
        </w:rPr>
        <w:t xml:space="preserve">tion </w:t>
      </w:r>
      <w:r>
        <w:rPr>
          <w:w w:val="127"/>
          <w:sz w:val="18"/>
          <w:szCs w:val="18"/>
        </w:rPr>
        <w:t>P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o</w:t>
      </w:r>
      <w:r>
        <w:rPr>
          <w:spacing w:val="-4"/>
          <w:w w:val="127"/>
          <w:sz w:val="18"/>
          <w:szCs w:val="18"/>
        </w:rPr>
        <w:t>c</w:t>
      </w:r>
      <w:r>
        <w:rPr>
          <w:w w:val="127"/>
          <w:sz w:val="18"/>
          <w:szCs w:val="18"/>
        </w:rPr>
        <w:t>edu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 xml:space="preserve">e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this</w:t>
      </w:r>
      <w:r>
        <w:rPr>
          <w:spacing w:val="14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G</w:t>
      </w:r>
      <w:r>
        <w:rPr>
          <w:spacing w:val="-6"/>
          <w:w w:val="118"/>
          <w:sz w:val="18"/>
          <w:szCs w:val="18"/>
        </w:rPr>
        <w:t>r</w:t>
      </w:r>
      <w:r>
        <w:rPr>
          <w:w w:val="118"/>
          <w:sz w:val="18"/>
          <w:szCs w:val="18"/>
        </w:rPr>
        <w:t>ant</w:t>
      </w:r>
      <w:r>
        <w:rPr>
          <w:spacing w:val="19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Manual.</w:t>
      </w:r>
      <w:r>
        <w:rPr>
          <w:spacing w:val="-23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Further</w:t>
      </w:r>
      <w:r>
        <w:rPr>
          <w:spacing w:val="38"/>
          <w:w w:val="118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in</w:t>
      </w:r>
      <w:r>
        <w:rPr>
          <w:spacing w:val="-2"/>
          <w:w w:val="112"/>
          <w:sz w:val="18"/>
          <w:szCs w:val="18"/>
        </w:rPr>
        <w:t>f</w:t>
      </w:r>
      <w:r>
        <w:rPr>
          <w:w w:val="125"/>
          <w:sz w:val="18"/>
          <w:szCs w:val="18"/>
        </w:rPr>
        <w:t>orm</w:t>
      </w:r>
      <w:r>
        <w:rPr>
          <w:spacing w:val="-1"/>
          <w:w w:val="125"/>
          <w:sz w:val="18"/>
          <w:szCs w:val="18"/>
        </w:rPr>
        <w:t>a</w:t>
      </w:r>
      <w:r>
        <w:rPr>
          <w:w w:val="124"/>
          <w:sz w:val="18"/>
          <w:szCs w:val="18"/>
        </w:rPr>
        <w:t xml:space="preserve">tion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disbursement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spacing w:val="-4"/>
          <w:w w:val="128"/>
          <w:sz w:val="18"/>
          <w:szCs w:val="18"/>
        </w:rPr>
        <w:t>aw</w:t>
      </w:r>
      <w:r>
        <w:rPr>
          <w:w w:val="128"/>
          <w:sz w:val="18"/>
          <w:szCs w:val="18"/>
        </w:rPr>
        <w:t>a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ds,</w:t>
      </w:r>
      <w:r>
        <w:rPr>
          <w:spacing w:val="-25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g</w:t>
      </w:r>
      <w:r>
        <w:rPr>
          <w:spacing w:val="-6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ant</w:t>
      </w:r>
      <w:r>
        <w:rPr>
          <w:spacing w:val="4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management,</w:t>
      </w:r>
      <w:r>
        <w:rPr>
          <w:spacing w:val="-23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 xml:space="preserve">and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el</w:t>
      </w:r>
      <w:r>
        <w:rPr>
          <w:spacing w:val="-1"/>
          <w:w w:val="125"/>
          <w:sz w:val="18"/>
          <w:szCs w:val="18"/>
        </w:rPr>
        <w:t>a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ed</w:t>
      </w:r>
      <w:r>
        <w:rPr>
          <w:spacing w:val="17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legal</w:t>
      </w:r>
      <w:r>
        <w:rPr>
          <w:spacing w:val="-16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equi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ements</w:t>
      </w:r>
      <w:r>
        <w:rPr>
          <w:spacing w:val="10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be</w:t>
      </w:r>
      <w:r>
        <w:rPr>
          <w:spacing w:val="3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p</w:t>
      </w:r>
      <w:r>
        <w:rPr>
          <w:spacing w:val="-5"/>
          <w:w w:val="129"/>
          <w:sz w:val="18"/>
          <w:szCs w:val="18"/>
        </w:rPr>
        <w:t>r</w:t>
      </w:r>
      <w:r>
        <w:rPr>
          <w:spacing w:val="-6"/>
          <w:w w:val="129"/>
          <w:sz w:val="18"/>
          <w:szCs w:val="18"/>
        </w:rPr>
        <w:t>o</w:t>
      </w:r>
      <w:r>
        <w:rPr>
          <w:w w:val="129"/>
          <w:sz w:val="18"/>
          <w:szCs w:val="18"/>
        </w:rPr>
        <w:t>vided</w:t>
      </w:r>
      <w:r>
        <w:rPr>
          <w:spacing w:val="-23"/>
          <w:w w:val="129"/>
          <w:sz w:val="18"/>
          <w:szCs w:val="18"/>
        </w:rPr>
        <w:t xml:space="preserve"> </w:t>
      </w:r>
      <w:r>
        <w:rPr>
          <w:spacing w:val="-2"/>
          <w:w w:val="110"/>
          <w:sz w:val="18"/>
          <w:szCs w:val="18"/>
        </w:rPr>
        <w:t>f</w:t>
      </w:r>
      <w:r>
        <w:rPr>
          <w:w w:val="116"/>
          <w:sz w:val="18"/>
          <w:szCs w:val="18"/>
        </w:rPr>
        <w:t>oll</w:t>
      </w:r>
      <w:r>
        <w:rPr>
          <w:spacing w:val="-4"/>
          <w:w w:val="116"/>
          <w:sz w:val="18"/>
          <w:szCs w:val="18"/>
        </w:rPr>
        <w:t>o</w:t>
      </w:r>
      <w:r>
        <w:rPr>
          <w:w w:val="120"/>
          <w:sz w:val="18"/>
          <w:szCs w:val="18"/>
        </w:rPr>
        <w:t xml:space="preserve">wing </w:t>
      </w:r>
      <w:r>
        <w:rPr>
          <w:w w:val="125"/>
          <w:sz w:val="18"/>
          <w:szCs w:val="18"/>
        </w:rPr>
        <w:t>app</w:t>
      </w:r>
      <w:r>
        <w:rPr>
          <w:spacing w:val="-5"/>
          <w:w w:val="125"/>
          <w:sz w:val="18"/>
          <w:szCs w:val="18"/>
        </w:rPr>
        <w:t>r</w:t>
      </w:r>
      <w:r>
        <w:rPr>
          <w:spacing w:val="-6"/>
          <w:w w:val="125"/>
          <w:sz w:val="18"/>
          <w:szCs w:val="18"/>
        </w:rPr>
        <w:t>o</w:t>
      </w:r>
      <w:r>
        <w:rPr>
          <w:spacing w:val="-5"/>
          <w:w w:val="125"/>
          <w:sz w:val="18"/>
          <w:szCs w:val="18"/>
        </w:rPr>
        <w:t>v</w:t>
      </w:r>
      <w:r>
        <w:rPr>
          <w:w w:val="125"/>
          <w:sz w:val="18"/>
          <w:szCs w:val="18"/>
        </w:rPr>
        <w:t>al</w:t>
      </w:r>
      <w:r>
        <w:rPr>
          <w:spacing w:val="1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oposal</w:t>
      </w:r>
      <w:r>
        <w:rPr>
          <w:spacing w:val="1"/>
          <w:w w:val="126"/>
          <w:sz w:val="18"/>
          <w:szCs w:val="18"/>
        </w:rPr>
        <w:t xml:space="preserve"> </w:t>
      </w:r>
      <w:r>
        <w:rPr>
          <w:spacing w:val="-3"/>
          <w:w w:val="126"/>
          <w:sz w:val="18"/>
          <w:szCs w:val="18"/>
        </w:rPr>
        <w:t>f</w:t>
      </w:r>
      <w:r>
        <w:rPr>
          <w:w w:val="126"/>
          <w:sz w:val="18"/>
          <w:szCs w:val="18"/>
        </w:rPr>
        <w:t>or</w:t>
      </w:r>
      <w:r>
        <w:rPr>
          <w:spacing w:val="-1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funding</w:t>
      </w:r>
      <w:r>
        <w:rPr>
          <w:spacing w:val="-25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as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part</w:t>
      </w:r>
      <w:r>
        <w:rPr>
          <w:spacing w:val="14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sz w:val="18"/>
          <w:szCs w:val="18"/>
        </w:rPr>
        <w:t>DIPI</w:t>
      </w:r>
      <w:r>
        <w:rPr>
          <w:spacing w:val="-5"/>
          <w:sz w:val="18"/>
          <w:szCs w:val="18"/>
        </w:rPr>
        <w:t>’</w:t>
      </w:r>
      <w:r>
        <w:rPr>
          <w:w w:val="128"/>
          <w:sz w:val="18"/>
          <w:szCs w:val="18"/>
        </w:rPr>
        <w:t xml:space="preserve">s </w:t>
      </w:r>
      <w:r>
        <w:rPr>
          <w:w w:val="125"/>
          <w:sz w:val="18"/>
          <w:szCs w:val="18"/>
        </w:rPr>
        <w:t>po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t-</w:t>
      </w:r>
      <w:r>
        <w:rPr>
          <w:spacing w:val="-4"/>
          <w:w w:val="125"/>
          <w:sz w:val="18"/>
          <w:szCs w:val="18"/>
        </w:rPr>
        <w:t>aw</w:t>
      </w:r>
      <w:r>
        <w:rPr>
          <w:w w:val="125"/>
          <w:sz w:val="18"/>
          <w:szCs w:val="18"/>
        </w:rPr>
        <w:t>a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d</w:t>
      </w:r>
      <w:r>
        <w:rPr>
          <w:spacing w:val="25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admini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t</w:t>
      </w:r>
      <w:r>
        <w:rPr>
          <w:spacing w:val="-6"/>
          <w:w w:val="125"/>
          <w:sz w:val="18"/>
          <w:szCs w:val="18"/>
        </w:rPr>
        <w:t>r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tion</w:t>
      </w:r>
      <w:r>
        <w:rPr>
          <w:spacing w:val="-14"/>
          <w:w w:val="125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4"/>
          <w:w w:val="128"/>
          <w:sz w:val="18"/>
          <w:szCs w:val="18"/>
        </w:rPr>
        <w:t>r</w:t>
      </w:r>
      <w:r>
        <w:rPr>
          <w:w w:val="129"/>
          <w:sz w:val="18"/>
          <w:szCs w:val="18"/>
        </w:rPr>
        <w:t>o</w:t>
      </w:r>
      <w:r>
        <w:rPr>
          <w:spacing w:val="-3"/>
          <w:w w:val="129"/>
          <w:sz w:val="18"/>
          <w:szCs w:val="18"/>
        </w:rPr>
        <w:t>c</w:t>
      </w:r>
      <w:r>
        <w:rPr>
          <w:w w:val="131"/>
          <w:sz w:val="18"/>
          <w:szCs w:val="18"/>
        </w:rPr>
        <w:t>e</w:t>
      </w:r>
      <w:r>
        <w:rPr>
          <w:spacing w:val="-2"/>
          <w:w w:val="131"/>
          <w:sz w:val="18"/>
          <w:szCs w:val="18"/>
        </w:rPr>
        <w:t>s</w:t>
      </w:r>
      <w:r>
        <w:rPr>
          <w:w w:val="116"/>
          <w:sz w:val="18"/>
          <w:szCs w:val="18"/>
        </w:rPr>
        <w:t>s.</w:t>
      </w: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before="4" w:line="280" w:lineRule="exact"/>
        <w:rPr>
          <w:sz w:val="28"/>
          <w:szCs w:val="28"/>
        </w:rPr>
      </w:pPr>
    </w:p>
    <w:p w:rsidR="002935D1" w:rsidRDefault="00495814">
      <w:pPr>
        <w:spacing w:line="860" w:lineRule="exact"/>
        <w:ind w:left="110"/>
        <w:rPr>
          <w:sz w:val="80"/>
          <w:szCs w:val="80"/>
        </w:rPr>
      </w:pPr>
      <w:r>
        <w:rPr>
          <w:b/>
          <w:color w:val="6D422D"/>
          <w:w w:val="76"/>
          <w:position w:val="-4"/>
          <w:sz w:val="40"/>
          <w:szCs w:val="40"/>
        </w:rPr>
        <w:t>Section</w:t>
      </w:r>
      <w:r>
        <w:rPr>
          <w:b/>
          <w:color w:val="6D422D"/>
          <w:spacing w:val="36"/>
          <w:w w:val="76"/>
          <w:position w:val="-4"/>
          <w:sz w:val="40"/>
          <w:szCs w:val="40"/>
        </w:rPr>
        <w:t xml:space="preserve"> </w:t>
      </w:r>
      <w:r>
        <w:rPr>
          <w:b/>
          <w:color w:val="6D422D"/>
          <w:w w:val="76"/>
          <w:position w:val="-4"/>
          <w:sz w:val="40"/>
          <w:szCs w:val="40"/>
        </w:rPr>
        <w:t xml:space="preserve">3   </w:t>
      </w:r>
      <w:r>
        <w:rPr>
          <w:b/>
          <w:color w:val="6D422D"/>
          <w:spacing w:val="14"/>
          <w:w w:val="76"/>
          <w:position w:val="-4"/>
          <w:sz w:val="40"/>
          <w:szCs w:val="40"/>
        </w:rPr>
        <w:t xml:space="preserve"> </w:t>
      </w:r>
      <w:r>
        <w:rPr>
          <w:color w:val="BD1E2C"/>
          <w:w w:val="76"/>
          <w:position w:val="-4"/>
          <w:sz w:val="80"/>
          <w:szCs w:val="80"/>
        </w:rPr>
        <w:t>Types</w:t>
      </w:r>
      <w:r>
        <w:rPr>
          <w:color w:val="BD1E2C"/>
          <w:spacing w:val="-28"/>
          <w:w w:val="76"/>
          <w:position w:val="-4"/>
          <w:sz w:val="80"/>
          <w:szCs w:val="80"/>
        </w:rPr>
        <w:t xml:space="preserve"> </w:t>
      </w:r>
      <w:r>
        <w:rPr>
          <w:color w:val="BD1E2C"/>
          <w:w w:val="76"/>
          <w:position w:val="-4"/>
          <w:sz w:val="80"/>
          <w:szCs w:val="80"/>
        </w:rPr>
        <w:t>of</w:t>
      </w:r>
      <w:r>
        <w:rPr>
          <w:color w:val="BD1E2C"/>
          <w:spacing w:val="39"/>
          <w:w w:val="76"/>
          <w:position w:val="-4"/>
          <w:sz w:val="80"/>
          <w:szCs w:val="80"/>
        </w:rPr>
        <w:t xml:space="preserve"> </w:t>
      </w:r>
      <w:r>
        <w:rPr>
          <w:color w:val="BD1E2C"/>
          <w:position w:val="-4"/>
          <w:sz w:val="80"/>
          <w:szCs w:val="80"/>
        </w:rPr>
        <w:t>Grants</w:t>
      </w:r>
    </w:p>
    <w:p w:rsidR="002935D1" w:rsidRDefault="002935D1">
      <w:pPr>
        <w:spacing w:before="7" w:line="180" w:lineRule="exact"/>
        <w:rPr>
          <w:sz w:val="18"/>
          <w:szCs w:val="18"/>
        </w:rPr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  <w:sectPr w:rsidR="002935D1">
          <w:pgSz w:w="11920" w:h="16840"/>
          <w:pgMar w:top="1020" w:right="1040" w:bottom="280" w:left="740" w:header="626" w:footer="0" w:gutter="0"/>
          <w:cols w:space="720"/>
        </w:sectPr>
      </w:pPr>
    </w:p>
    <w:p w:rsidR="002935D1" w:rsidRDefault="00495814">
      <w:pPr>
        <w:spacing w:before="38" w:line="324" w:lineRule="auto"/>
        <w:ind w:left="110" w:right="104"/>
        <w:rPr>
          <w:sz w:val="18"/>
          <w:szCs w:val="18"/>
        </w:rPr>
      </w:pPr>
      <w:r>
        <w:lastRenderedPageBreak/>
        <w:pict>
          <v:shape id="_x0000_s1067" type="#_x0000_t75" style="position:absolute;left:0;text-align:left;margin-left:-.5pt;margin-top:770.7pt;width:596.3pt;height:71.65pt;z-index:-1839;mso-position-horizontal-relative:page;mso-position-vertical-relative:page">
            <v:imagedata r:id="rId23" o:title=""/>
            <w10:wrap anchorx="page" anchory="page"/>
          </v:shape>
        </w:pict>
      </w:r>
      <w:r>
        <w:rPr>
          <w:sz w:val="18"/>
          <w:szCs w:val="18"/>
        </w:rPr>
        <w:t>DIPI</w:t>
      </w:r>
      <w:r>
        <w:rPr>
          <w:spacing w:val="23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aims</w:t>
      </w:r>
      <w:r>
        <w:rPr>
          <w:spacing w:val="-20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support</w:t>
      </w:r>
      <w:r>
        <w:rPr>
          <w:spacing w:val="1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fundamental</w:t>
      </w:r>
      <w:r>
        <w:rPr>
          <w:spacing w:val="-1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f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ontiers</w:t>
      </w:r>
      <w:r>
        <w:rPr>
          <w:spacing w:val="-20"/>
          <w:w w:val="126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r</w:t>
      </w:r>
      <w:r>
        <w:rPr>
          <w:w w:val="129"/>
          <w:sz w:val="18"/>
          <w:szCs w:val="18"/>
        </w:rPr>
        <w:t>esea</w:t>
      </w:r>
      <w:r>
        <w:rPr>
          <w:spacing w:val="-4"/>
          <w:w w:val="129"/>
          <w:sz w:val="18"/>
          <w:szCs w:val="18"/>
        </w:rPr>
        <w:t>r</w:t>
      </w:r>
      <w:r>
        <w:rPr>
          <w:w w:val="125"/>
          <w:sz w:val="18"/>
          <w:szCs w:val="18"/>
        </w:rPr>
        <w:t xml:space="preserve">ch </w:t>
      </w:r>
      <w:r>
        <w:rPr>
          <w:w w:val="123"/>
          <w:sz w:val="18"/>
          <w:szCs w:val="18"/>
        </w:rPr>
        <w:t>within</w:t>
      </w:r>
      <w:r>
        <w:rPr>
          <w:spacing w:val="-2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specific</w:t>
      </w:r>
      <w:r>
        <w:rPr>
          <w:spacing w:val="-7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scien</w:t>
      </w:r>
      <w:r>
        <w:rPr>
          <w:spacing w:val="-4"/>
          <w:w w:val="123"/>
          <w:sz w:val="18"/>
          <w:szCs w:val="18"/>
        </w:rPr>
        <w:t>c</w:t>
      </w:r>
      <w:r>
        <w:rPr>
          <w:w w:val="123"/>
          <w:sz w:val="18"/>
          <w:szCs w:val="18"/>
        </w:rPr>
        <w:t>e</w:t>
      </w:r>
      <w:r>
        <w:rPr>
          <w:spacing w:val="1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challenges</w:t>
      </w:r>
      <w:r>
        <w:rPr>
          <w:spacing w:val="6"/>
          <w:w w:val="123"/>
          <w:sz w:val="18"/>
          <w:szCs w:val="18"/>
        </w:rPr>
        <w:t xml:space="preserve"> </w:t>
      </w:r>
      <w:r>
        <w:rPr>
          <w:spacing w:val="-2"/>
          <w:w w:val="123"/>
          <w:sz w:val="18"/>
          <w:szCs w:val="18"/>
        </w:rPr>
        <w:t>f</w:t>
      </w:r>
      <w:r>
        <w:rPr>
          <w:w w:val="123"/>
          <w:sz w:val="18"/>
          <w:szCs w:val="18"/>
        </w:rPr>
        <w:t>ocus</w:t>
      </w:r>
      <w:r>
        <w:rPr>
          <w:spacing w:val="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eas</w:t>
      </w:r>
      <w:r>
        <w:rPr>
          <w:spacing w:val="20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 xml:space="preserve">of </w:t>
      </w:r>
      <w:r>
        <w:rPr>
          <w:w w:val="122"/>
          <w:sz w:val="18"/>
          <w:szCs w:val="18"/>
        </w:rPr>
        <w:t>importan</w:t>
      </w:r>
      <w:r>
        <w:rPr>
          <w:spacing w:val="-4"/>
          <w:w w:val="122"/>
          <w:sz w:val="18"/>
          <w:szCs w:val="18"/>
        </w:rPr>
        <w:t>c</w:t>
      </w:r>
      <w:r>
        <w:rPr>
          <w:w w:val="122"/>
          <w:sz w:val="18"/>
          <w:szCs w:val="18"/>
        </w:rPr>
        <w:t>e</w:t>
      </w:r>
      <w:r>
        <w:rPr>
          <w:spacing w:val="30"/>
          <w:w w:val="122"/>
          <w:sz w:val="18"/>
          <w:szCs w:val="18"/>
        </w:rPr>
        <w:t xml:space="preserve"> </w:t>
      </w:r>
      <w:r>
        <w:rPr>
          <w:spacing w:val="-4"/>
          <w:w w:val="122"/>
          <w:sz w:val="18"/>
          <w:szCs w:val="18"/>
        </w:rPr>
        <w:t>t</w:t>
      </w:r>
      <w:r>
        <w:rPr>
          <w:w w:val="122"/>
          <w:sz w:val="18"/>
          <w:szCs w:val="18"/>
        </w:rPr>
        <w:t>o</w:t>
      </w:r>
      <w:r>
        <w:rPr>
          <w:spacing w:val="18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Indonesia</w:t>
      </w:r>
      <w:r>
        <w:rPr>
          <w:spacing w:val="-6"/>
          <w:w w:val="122"/>
          <w:sz w:val="18"/>
          <w:szCs w:val="18"/>
        </w:rPr>
        <w:t>’</w:t>
      </w:r>
      <w:r>
        <w:rPr>
          <w:w w:val="122"/>
          <w:sz w:val="18"/>
          <w:szCs w:val="18"/>
        </w:rPr>
        <w:t>s</w:t>
      </w:r>
      <w:r>
        <w:rPr>
          <w:spacing w:val="-26"/>
          <w:w w:val="122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futu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</w:t>
      </w:r>
      <w:r>
        <w:rPr>
          <w:spacing w:val="-7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as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outlined</w:t>
      </w:r>
      <w:r>
        <w:rPr>
          <w:spacing w:val="-14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 xml:space="preserve">on </w:t>
      </w:r>
      <w:r>
        <w:rPr>
          <w:spacing w:val="-2"/>
          <w:w w:val="117"/>
          <w:sz w:val="18"/>
          <w:szCs w:val="18"/>
        </w:rPr>
        <w:t>S</w:t>
      </w:r>
      <w:r>
        <w:rPr>
          <w:w w:val="117"/>
          <w:sz w:val="18"/>
          <w:szCs w:val="18"/>
        </w:rPr>
        <w:t>AINS45</w:t>
      </w:r>
      <w:r>
        <w:rPr>
          <w:spacing w:val="-24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Indonesian</w:t>
      </w:r>
      <w:r>
        <w:rPr>
          <w:spacing w:val="41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Scien</w:t>
      </w:r>
      <w:r>
        <w:rPr>
          <w:spacing w:val="-3"/>
          <w:w w:val="117"/>
          <w:sz w:val="18"/>
          <w:szCs w:val="18"/>
        </w:rPr>
        <w:t>c</w:t>
      </w:r>
      <w:r>
        <w:rPr>
          <w:w w:val="117"/>
          <w:sz w:val="18"/>
          <w:szCs w:val="18"/>
        </w:rPr>
        <w:t>e</w:t>
      </w:r>
      <w:r>
        <w:rPr>
          <w:spacing w:val="39"/>
          <w:w w:val="117"/>
          <w:sz w:val="18"/>
          <w:szCs w:val="18"/>
        </w:rPr>
        <w:t xml:space="preserve"> </w:t>
      </w:r>
      <w:r>
        <w:rPr>
          <w:spacing w:val="-4"/>
          <w:w w:val="108"/>
          <w:sz w:val="18"/>
          <w:szCs w:val="18"/>
        </w:rPr>
        <w:t>A</w:t>
      </w:r>
      <w:r>
        <w:rPr>
          <w:w w:val="130"/>
          <w:sz w:val="18"/>
          <w:szCs w:val="18"/>
        </w:rPr>
        <w:t>genda</w:t>
      </w:r>
      <w:r>
        <w:rPr>
          <w:w w:val="75"/>
          <w:position w:val="6"/>
          <w:sz w:val="10"/>
          <w:szCs w:val="10"/>
        </w:rPr>
        <w:t>1</w:t>
      </w:r>
      <w:r>
        <w:rPr>
          <w:w w:val="98"/>
          <w:sz w:val="18"/>
          <w:szCs w:val="18"/>
        </w:rPr>
        <w:t>.</w:t>
      </w:r>
      <w:r>
        <w:rPr>
          <w:spacing w:val="9"/>
          <w:sz w:val="18"/>
          <w:szCs w:val="18"/>
        </w:rPr>
        <w:t xml:space="preserve"> 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he</w:t>
      </w:r>
      <w:r>
        <w:rPr>
          <w:spacing w:val="-24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 xml:space="preserve">eight </w:t>
      </w:r>
      <w:r>
        <w:rPr>
          <w:spacing w:val="-2"/>
          <w:w w:val="124"/>
          <w:sz w:val="18"/>
          <w:szCs w:val="18"/>
        </w:rPr>
        <w:t>f</w:t>
      </w:r>
      <w:r>
        <w:rPr>
          <w:w w:val="124"/>
          <w:sz w:val="18"/>
          <w:szCs w:val="18"/>
        </w:rPr>
        <w:t>ocus 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eas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e:</w:t>
      </w:r>
    </w:p>
    <w:p w:rsidR="002935D1" w:rsidRDefault="00495814">
      <w:pPr>
        <w:spacing w:before="2"/>
        <w:ind w:left="110"/>
        <w:rPr>
          <w:sz w:val="18"/>
          <w:szCs w:val="18"/>
        </w:rPr>
      </w:pPr>
      <w:r>
        <w:rPr>
          <w:w w:val="80"/>
          <w:sz w:val="18"/>
          <w:szCs w:val="18"/>
        </w:rPr>
        <w:t xml:space="preserve">1.   </w:t>
      </w:r>
      <w:r>
        <w:rPr>
          <w:spacing w:val="31"/>
          <w:w w:val="80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Identit</w:t>
      </w:r>
      <w:r>
        <w:rPr>
          <w:spacing w:val="-15"/>
          <w:w w:val="122"/>
          <w:sz w:val="18"/>
          <w:szCs w:val="18"/>
        </w:rPr>
        <w:t>y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Di</w:t>
      </w:r>
      <w:r>
        <w:rPr>
          <w:spacing w:val="-6"/>
          <w:w w:val="117"/>
          <w:sz w:val="18"/>
          <w:szCs w:val="18"/>
        </w:rPr>
        <w:t>v</w:t>
      </w:r>
      <w:r>
        <w:rPr>
          <w:w w:val="117"/>
          <w:sz w:val="18"/>
          <w:szCs w:val="18"/>
        </w:rPr>
        <w:t>ersit</w:t>
      </w:r>
      <w:r>
        <w:rPr>
          <w:spacing w:val="-18"/>
          <w:w w:val="117"/>
          <w:sz w:val="18"/>
          <w:szCs w:val="18"/>
        </w:rPr>
        <w:t>y</w:t>
      </w:r>
      <w:r>
        <w:rPr>
          <w:w w:val="117"/>
          <w:sz w:val="18"/>
          <w:szCs w:val="18"/>
        </w:rPr>
        <w:t>,</w:t>
      </w:r>
      <w:r>
        <w:rPr>
          <w:spacing w:val="-4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and</w:t>
      </w:r>
      <w:r>
        <w:rPr>
          <w:spacing w:val="30"/>
          <w:w w:val="117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Cultu</w:t>
      </w:r>
      <w:r>
        <w:rPr>
          <w:spacing w:val="-4"/>
          <w:w w:val="119"/>
          <w:sz w:val="18"/>
          <w:szCs w:val="18"/>
        </w:rPr>
        <w:t>r</w:t>
      </w:r>
      <w:r>
        <w:rPr>
          <w:spacing w:val="-2"/>
          <w:w w:val="133"/>
          <w:sz w:val="18"/>
          <w:szCs w:val="18"/>
        </w:rPr>
        <w:t>e</w:t>
      </w:r>
      <w:r>
        <w:rPr>
          <w:w w:val="98"/>
          <w:sz w:val="18"/>
          <w:szCs w:val="18"/>
        </w:rPr>
        <w:t>.</w:t>
      </w:r>
    </w:p>
    <w:p w:rsidR="002935D1" w:rsidRDefault="00495814">
      <w:pPr>
        <w:spacing w:before="73"/>
        <w:ind w:left="110"/>
        <w:rPr>
          <w:sz w:val="18"/>
          <w:szCs w:val="18"/>
        </w:rPr>
      </w:pPr>
      <w:r>
        <w:rPr>
          <w:sz w:val="18"/>
          <w:szCs w:val="18"/>
        </w:rPr>
        <w:t xml:space="preserve">2.  </w:t>
      </w:r>
      <w:r>
        <w:rPr>
          <w:spacing w:val="13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A</w:t>
      </w:r>
      <w:r>
        <w:rPr>
          <w:spacing w:val="-4"/>
          <w:w w:val="112"/>
          <w:sz w:val="18"/>
          <w:szCs w:val="18"/>
        </w:rPr>
        <w:t>r</w:t>
      </w:r>
      <w:r>
        <w:rPr>
          <w:w w:val="125"/>
          <w:sz w:val="18"/>
          <w:szCs w:val="18"/>
        </w:rPr>
        <w:t>chipelag</w:t>
      </w:r>
      <w:r>
        <w:rPr>
          <w:spacing w:val="-4"/>
          <w:w w:val="125"/>
          <w:sz w:val="18"/>
          <w:szCs w:val="18"/>
        </w:rPr>
        <w:t>o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Marine</w:t>
      </w:r>
      <w:r>
        <w:rPr>
          <w:spacing w:val="-26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and</w:t>
      </w:r>
      <w:r>
        <w:rPr>
          <w:spacing w:val="21"/>
          <w:w w:val="120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Bio-</w:t>
      </w:r>
      <w:r>
        <w:rPr>
          <w:spacing w:val="-4"/>
          <w:w w:val="115"/>
          <w:sz w:val="18"/>
          <w:szCs w:val="18"/>
        </w:rPr>
        <w:t>r</w:t>
      </w:r>
      <w:r>
        <w:rPr>
          <w:w w:val="127"/>
          <w:sz w:val="18"/>
          <w:szCs w:val="18"/>
        </w:rPr>
        <w:t>esou</w:t>
      </w:r>
      <w:r>
        <w:rPr>
          <w:spacing w:val="-4"/>
          <w:w w:val="127"/>
          <w:sz w:val="18"/>
          <w:szCs w:val="18"/>
        </w:rPr>
        <w:t>r</w:t>
      </w:r>
      <w:r>
        <w:rPr>
          <w:spacing w:val="-3"/>
          <w:w w:val="128"/>
          <w:sz w:val="18"/>
          <w:szCs w:val="18"/>
        </w:rPr>
        <w:t>c</w:t>
      </w:r>
      <w:r>
        <w:rPr>
          <w:w w:val="123"/>
          <w:sz w:val="18"/>
          <w:szCs w:val="18"/>
        </w:rPr>
        <w:t>es.</w:t>
      </w:r>
    </w:p>
    <w:p w:rsidR="002935D1" w:rsidRDefault="00495814">
      <w:pPr>
        <w:spacing w:before="73"/>
        <w:ind w:left="110"/>
        <w:rPr>
          <w:sz w:val="18"/>
          <w:szCs w:val="18"/>
        </w:rPr>
      </w:pPr>
      <w:r>
        <w:rPr>
          <w:sz w:val="18"/>
          <w:szCs w:val="18"/>
        </w:rPr>
        <w:t xml:space="preserve">3.  </w:t>
      </w:r>
      <w:r>
        <w:rPr>
          <w:spacing w:val="13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Li</w:t>
      </w:r>
      <w:r>
        <w:rPr>
          <w:spacing w:val="-2"/>
          <w:w w:val="116"/>
          <w:sz w:val="18"/>
          <w:szCs w:val="18"/>
        </w:rPr>
        <w:t>fe</w:t>
      </w:r>
      <w:r>
        <w:rPr>
          <w:w w:val="116"/>
          <w:sz w:val="18"/>
          <w:szCs w:val="18"/>
        </w:rPr>
        <w:t>,</w:t>
      </w:r>
      <w:r>
        <w:rPr>
          <w:spacing w:val="-23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Health,</w:t>
      </w:r>
      <w:r>
        <w:rPr>
          <w:spacing w:val="12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and</w:t>
      </w:r>
      <w:r>
        <w:rPr>
          <w:spacing w:val="33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Nutrition</w:t>
      </w:r>
      <w:r>
        <w:rPr>
          <w:spacing w:val="28"/>
          <w:w w:val="116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Scien</w:t>
      </w:r>
      <w:r>
        <w:rPr>
          <w:spacing w:val="-3"/>
          <w:w w:val="122"/>
          <w:sz w:val="18"/>
          <w:szCs w:val="18"/>
        </w:rPr>
        <w:t>c</w:t>
      </w:r>
      <w:r>
        <w:rPr>
          <w:spacing w:val="-2"/>
          <w:w w:val="133"/>
          <w:sz w:val="18"/>
          <w:szCs w:val="18"/>
        </w:rPr>
        <w:t>e</w:t>
      </w:r>
      <w:r>
        <w:rPr>
          <w:w w:val="98"/>
          <w:sz w:val="18"/>
          <w:szCs w:val="18"/>
        </w:rPr>
        <w:t>.</w:t>
      </w:r>
    </w:p>
    <w:p w:rsidR="002935D1" w:rsidRDefault="00495814">
      <w:pPr>
        <w:spacing w:before="73"/>
        <w:ind w:left="110"/>
        <w:rPr>
          <w:sz w:val="18"/>
          <w:szCs w:val="18"/>
        </w:rPr>
      </w:pPr>
      <w:r>
        <w:rPr>
          <w:sz w:val="18"/>
          <w:szCs w:val="18"/>
        </w:rPr>
        <w:t xml:space="preserve">4.  </w:t>
      </w:r>
      <w:r>
        <w:rPr>
          <w:spacing w:val="14"/>
          <w:sz w:val="18"/>
          <w:szCs w:val="18"/>
        </w:rPr>
        <w:t xml:space="preserve"> </w:t>
      </w:r>
      <w:r>
        <w:rPr>
          <w:spacing w:val="-11"/>
          <w:w w:val="116"/>
          <w:sz w:val="18"/>
          <w:szCs w:val="18"/>
        </w:rPr>
        <w:t>W</w:t>
      </w:r>
      <w:r>
        <w:rPr>
          <w:spacing w:val="-1"/>
          <w:w w:val="130"/>
          <w:sz w:val="18"/>
          <w:szCs w:val="18"/>
        </w:rPr>
        <w:t>a</w:t>
      </w:r>
      <w:r>
        <w:rPr>
          <w:spacing w:val="-3"/>
          <w:w w:val="145"/>
          <w:sz w:val="18"/>
          <w:szCs w:val="18"/>
        </w:rPr>
        <w:t>t</w:t>
      </w:r>
      <w:r>
        <w:rPr>
          <w:w w:val="128"/>
          <w:sz w:val="18"/>
          <w:szCs w:val="18"/>
        </w:rPr>
        <w:t>e</w:t>
      </w:r>
      <w:r>
        <w:rPr>
          <w:spacing w:val="-16"/>
          <w:w w:val="128"/>
          <w:sz w:val="18"/>
          <w:szCs w:val="18"/>
        </w:rPr>
        <w:t>r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spacing w:val="-4"/>
          <w:w w:val="125"/>
          <w:sz w:val="18"/>
          <w:szCs w:val="18"/>
        </w:rPr>
        <w:t>F</w:t>
      </w:r>
      <w:r>
        <w:rPr>
          <w:w w:val="125"/>
          <w:sz w:val="18"/>
          <w:szCs w:val="18"/>
        </w:rPr>
        <w:t>ood,</w:t>
      </w:r>
      <w:r>
        <w:rPr>
          <w:spacing w:val="-10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and</w:t>
      </w:r>
      <w:r>
        <w:rPr>
          <w:spacing w:val="6"/>
          <w:w w:val="125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Ene</w:t>
      </w:r>
      <w:r>
        <w:rPr>
          <w:spacing w:val="-4"/>
          <w:w w:val="121"/>
          <w:sz w:val="18"/>
          <w:szCs w:val="18"/>
        </w:rPr>
        <w:t>r</w:t>
      </w:r>
      <w:r>
        <w:rPr>
          <w:w w:val="125"/>
          <w:sz w:val="18"/>
          <w:szCs w:val="18"/>
        </w:rPr>
        <w:t>g</w:t>
      </w:r>
      <w:r>
        <w:rPr>
          <w:spacing w:val="-15"/>
          <w:w w:val="125"/>
          <w:sz w:val="18"/>
          <w:szCs w:val="18"/>
        </w:rPr>
        <w:t>y</w:t>
      </w:r>
      <w:r>
        <w:rPr>
          <w:w w:val="98"/>
          <w:sz w:val="18"/>
          <w:szCs w:val="18"/>
        </w:rPr>
        <w:t>.</w:t>
      </w:r>
    </w:p>
    <w:p w:rsidR="002935D1" w:rsidRDefault="00495814">
      <w:pPr>
        <w:spacing w:before="73"/>
        <w:ind w:left="110"/>
        <w:rPr>
          <w:sz w:val="18"/>
          <w:szCs w:val="18"/>
        </w:rPr>
      </w:pPr>
      <w:r>
        <w:rPr>
          <w:sz w:val="18"/>
          <w:szCs w:val="18"/>
        </w:rPr>
        <w:t xml:space="preserve">5.  </w:t>
      </w:r>
      <w:r>
        <w:rPr>
          <w:spacing w:val="13"/>
          <w:sz w:val="18"/>
          <w:szCs w:val="18"/>
        </w:rPr>
        <w:t xml:space="preserve"> </w:t>
      </w:r>
      <w:r>
        <w:rPr>
          <w:spacing w:val="-3"/>
          <w:w w:val="117"/>
          <w:sz w:val="18"/>
          <w:szCs w:val="18"/>
        </w:rPr>
        <w:t>T</w:t>
      </w:r>
      <w:r>
        <w:rPr>
          <w:w w:val="117"/>
          <w:sz w:val="18"/>
          <w:szCs w:val="18"/>
        </w:rPr>
        <w:t>he</w:t>
      </w:r>
      <w:r>
        <w:rPr>
          <w:spacing w:val="8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Earth,</w:t>
      </w:r>
      <w:r>
        <w:rPr>
          <w:spacing w:val="14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Clim</w:t>
      </w:r>
      <w:r>
        <w:rPr>
          <w:spacing w:val="-1"/>
          <w:w w:val="117"/>
          <w:sz w:val="18"/>
          <w:szCs w:val="18"/>
        </w:rPr>
        <w:t>a</w:t>
      </w:r>
      <w:r>
        <w:rPr>
          <w:spacing w:val="-3"/>
          <w:w w:val="117"/>
          <w:sz w:val="18"/>
          <w:szCs w:val="18"/>
        </w:rPr>
        <w:t>t</w:t>
      </w:r>
      <w:r>
        <w:rPr>
          <w:spacing w:val="-2"/>
          <w:w w:val="117"/>
          <w:sz w:val="18"/>
          <w:szCs w:val="18"/>
        </w:rPr>
        <w:t>e</w:t>
      </w:r>
      <w:r>
        <w:rPr>
          <w:w w:val="117"/>
          <w:sz w:val="18"/>
          <w:szCs w:val="18"/>
        </w:rPr>
        <w:t>,</w:t>
      </w:r>
      <w:r>
        <w:rPr>
          <w:spacing w:val="7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and</w:t>
      </w:r>
      <w:r>
        <w:rPr>
          <w:spacing w:val="30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the</w:t>
      </w:r>
      <w:r>
        <w:rPr>
          <w:spacing w:val="34"/>
          <w:w w:val="117"/>
          <w:sz w:val="18"/>
          <w:szCs w:val="18"/>
        </w:rPr>
        <w:t xml:space="preserve"> </w:t>
      </w:r>
      <w:r>
        <w:rPr>
          <w:w w:val="111"/>
          <w:sz w:val="18"/>
          <w:szCs w:val="18"/>
        </w:rPr>
        <w:t>Uni</w:t>
      </w:r>
      <w:r>
        <w:rPr>
          <w:spacing w:val="-5"/>
          <w:w w:val="111"/>
          <w:sz w:val="18"/>
          <w:szCs w:val="18"/>
        </w:rPr>
        <w:t>v</w:t>
      </w:r>
      <w:r>
        <w:rPr>
          <w:w w:val="129"/>
          <w:sz w:val="18"/>
          <w:szCs w:val="18"/>
        </w:rPr>
        <w:t>ers</w:t>
      </w:r>
      <w:r>
        <w:rPr>
          <w:spacing w:val="-2"/>
          <w:w w:val="129"/>
          <w:sz w:val="18"/>
          <w:szCs w:val="18"/>
        </w:rPr>
        <w:t>e</w:t>
      </w:r>
      <w:r>
        <w:rPr>
          <w:w w:val="98"/>
          <w:sz w:val="18"/>
          <w:szCs w:val="18"/>
        </w:rPr>
        <w:t>.</w:t>
      </w:r>
    </w:p>
    <w:p w:rsidR="002935D1" w:rsidRDefault="00495814">
      <w:pPr>
        <w:spacing w:before="73"/>
        <w:ind w:left="110"/>
        <w:rPr>
          <w:sz w:val="18"/>
          <w:szCs w:val="18"/>
        </w:rPr>
      </w:pPr>
      <w:r>
        <w:rPr>
          <w:sz w:val="18"/>
          <w:szCs w:val="18"/>
        </w:rPr>
        <w:t xml:space="preserve">6.  </w:t>
      </w:r>
      <w:r>
        <w:rPr>
          <w:spacing w:val="12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N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tu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al</w:t>
      </w:r>
      <w:r>
        <w:rPr>
          <w:spacing w:val="-1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Disa</w:t>
      </w:r>
      <w:r>
        <w:rPr>
          <w:spacing w:val="-2"/>
          <w:w w:val="123"/>
          <w:sz w:val="18"/>
          <w:szCs w:val="18"/>
        </w:rPr>
        <w:t>s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ers</w:t>
      </w:r>
      <w:r>
        <w:rPr>
          <w:spacing w:val="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and</w:t>
      </w:r>
      <w:r>
        <w:rPr>
          <w:spacing w:val="12"/>
          <w:w w:val="123"/>
          <w:sz w:val="18"/>
          <w:szCs w:val="18"/>
        </w:rPr>
        <w:t xml:space="preserve"> </w:t>
      </w:r>
      <w:r>
        <w:rPr>
          <w:spacing w:val="-2"/>
          <w:w w:val="123"/>
          <w:sz w:val="18"/>
          <w:szCs w:val="18"/>
        </w:rPr>
        <w:t>C</w:t>
      </w:r>
      <w:r>
        <w:rPr>
          <w:w w:val="123"/>
          <w:sz w:val="18"/>
          <w:szCs w:val="18"/>
        </w:rPr>
        <w:t>ommunity</w:t>
      </w:r>
      <w:r>
        <w:rPr>
          <w:spacing w:val="-24"/>
          <w:w w:val="123"/>
          <w:sz w:val="18"/>
          <w:szCs w:val="18"/>
        </w:rPr>
        <w:t xml:space="preserve"> </w:t>
      </w:r>
      <w:r>
        <w:rPr>
          <w:spacing w:val="-2"/>
          <w:w w:val="108"/>
          <w:sz w:val="18"/>
          <w:szCs w:val="18"/>
        </w:rPr>
        <w:t>R</w:t>
      </w:r>
      <w:r>
        <w:rPr>
          <w:w w:val="119"/>
          <w:sz w:val="18"/>
          <w:szCs w:val="18"/>
        </w:rPr>
        <w:t>esilien</w:t>
      </w:r>
      <w:r>
        <w:rPr>
          <w:spacing w:val="-3"/>
          <w:w w:val="119"/>
          <w:sz w:val="18"/>
          <w:szCs w:val="18"/>
        </w:rPr>
        <w:t>c</w:t>
      </w:r>
      <w:r>
        <w:rPr>
          <w:spacing w:val="-2"/>
          <w:w w:val="133"/>
          <w:sz w:val="18"/>
          <w:szCs w:val="18"/>
        </w:rPr>
        <w:t>e</w:t>
      </w:r>
      <w:r>
        <w:rPr>
          <w:w w:val="98"/>
          <w:sz w:val="18"/>
          <w:szCs w:val="18"/>
        </w:rPr>
        <w:t>.</w:t>
      </w:r>
    </w:p>
    <w:p w:rsidR="002935D1" w:rsidRDefault="00495814">
      <w:pPr>
        <w:spacing w:before="73"/>
        <w:ind w:left="110"/>
        <w:rPr>
          <w:sz w:val="18"/>
          <w:szCs w:val="18"/>
        </w:rPr>
      </w:pPr>
      <w:r>
        <w:rPr>
          <w:spacing w:val="-18"/>
          <w:sz w:val="18"/>
          <w:szCs w:val="18"/>
        </w:rPr>
        <w:t>7</w:t>
      </w:r>
      <w:r>
        <w:rPr>
          <w:sz w:val="18"/>
          <w:szCs w:val="18"/>
        </w:rPr>
        <w:t xml:space="preserve">.  </w:t>
      </w:r>
      <w:r>
        <w:rPr>
          <w:spacing w:val="3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M</w:t>
      </w:r>
      <w:r>
        <w:rPr>
          <w:spacing w:val="-1"/>
          <w:w w:val="121"/>
          <w:sz w:val="18"/>
          <w:szCs w:val="18"/>
        </w:rPr>
        <w:t>a</w:t>
      </w:r>
      <w:r>
        <w:rPr>
          <w:spacing w:val="-4"/>
          <w:w w:val="121"/>
          <w:sz w:val="18"/>
          <w:szCs w:val="18"/>
        </w:rPr>
        <w:t>t</w:t>
      </w:r>
      <w:r>
        <w:rPr>
          <w:w w:val="121"/>
          <w:sz w:val="18"/>
          <w:szCs w:val="18"/>
        </w:rPr>
        <w:t>erials</w:t>
      </w:r>
      <w:r>
        <w:rPr>
          <w:spacing w:val="-23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and</w:t>
      </w:r>
      <w:r>
        <w:rPr>
          <w:spacing w:val="18"/>
          <w:w w:val="121"/>
          <w:sz w:val="18"/>
          <w:szCs w:val="18"/>
        </w:rPr>
        <w:t xml:space="preserve"> </w:t>
      </w:r>
      <w:r>
        <w:rPr>
          <w:spacing w:val="-2"/>
          <w:w w:val="121"/>
          <w:sz w:val="18"/>
          <w:szCs w:val="18"/>
        </w:rPr>
        <w:t>C</w:t>
      </w:r>
      <w:r>
        <w:rPr>
          <w:w w:val="121"/>
          <w:sz w:val="18"/>
          <w:szCs w:val="18"/>
        </w:rPr>
        <w:t>omput</w:t>
      </w:r>
      <w:r>
        <w:rPr>
          <w:spacing w:val="-1"/>
          <w:w w:val="121"/>
          <w:sz w:val="18"/>
          <w:szCs w:val="18"/>
        </w:rPr>
        <w:t>a</w:t>
      </w:r>
      <w:r>
        <w:rPr>
          <w:w w:val="121"/>
          <w:sz w:val="18"/>
          <w:szCs w:val="18"/>
        </w:rPr>
        <w:t>tional</w:t>
      </w:r>
      <w:r>
        <w:rPr>
          <w:spacing w:val="25"/>
          <w:w w:val="121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Scien</w:t>
      </w:r>
      <w:r>
        <w:rPr>
          <w:spacing w:val="-3"/>
          <w:w w:val="122"/>
          <w:sz w:val="18"/>
          <w:szCs w:val="18"/>
        </w:rPr>
        <w:t>c</w:t>
      </w:r>
      <w:r>
        <w:rPr>
          <w:spacing w:val="-2"/>
          <w:w w:val="133"/>
          <w:sz w:val="18"/>
          <w:szCs w:val="18"/>
        </w:rPr>
        <w:t>e</w:t>
      </w:r>
      <w:r>
        <w:rPr>
          <w:w w:val="98"/>
          <w:sz w:val="18"/>
          <w:szCs w:val="18"/>
        </w:rPr>
        <w:t>.</w:t>
      </w:r>
    </w:p>
    <w:p w:rsidR="002935D1" w:rsidRDefault="00495814">
      <w:pPr>
        <w:spacing w:before="73"/>
        <w:ind w:left="110"/>
        <w:rPr>
          <w:sz w:val="18"/>
          <w:szCs w:val="18"/>
        </w:rPr>
      </w:pPr>
      <w:r>
        <w:rPr>
          <w:sz w:val="18"/>
          <w:szCs w:val="18"/>
        </w:rPr>
        <w:t xml:space="preserve">8.  </w:t>
      </w:r>
      <w:r>
        <w:rPr>
          <w:spacing w:val="13"/>
          <w:sz w:val="18"/>
          <w:szCs w:val="18"/>
        </w:rPr>
        <w:t xml:space="preserve"> </w:t>
      </w:r>
      <w:r>
        <w:rPr>
          <w:spacing w:val="-2"/>
          <w:w w:val="109"/>
          <w:sz w:val="18"/>
          <w:szCs w:val="18"/>
        </w:rPr>
        <w:t>E</w:t>
      </w:r>
      <w:r>
        <w:rPr>
          <w:spacing w:val="-3"/>
          <w:w w:val="128"/>
          <w:sz w:val="18"/>
          <w:szCs w:val="18"/>
        </w:rPr>
        <w:t>c</w:t>
      </w:r>
      <w:r>
        <w:rPr>
          <w:w w:val="125"/>
          <w:sz w:val="18"/>
          <w:szCs w:val="18"/>
        </w:rPr>
        <w:t>ono</w:t>
      </w:r>
      <w:r>
        <w:rPr>
          <w:spacing w:val="-2"/>
          <w:w w:val="125"/>
          <w:sz w:val="18"/>
          <w:szCs w:val="18"/>
        </w:rPr>
        <w:t>m</w:t>
      </w:r>
      <w:r>
        <w:rPr>
          <w:spacing w:val="-15"/>
          <w:w w:val="117"/>
          <w:sz w:val="18"/>
          <w:szCs w:val="18"/>
        </w:rPr>
        <w:t>y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Societ</w:t>
      </w:r>
      <w:r>
        <w:rPr>
          <w:spacing w:val="-15"/>
          <w:w w:val="123"/>
          <w:sz w:val="18"/>
          <w:szCs w:val="18"/>
        </w:rPr>
        <w:t>y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and</w:t>
      </w:r>
      <w:r>
        <w:rPr>
          <w:spacing w:val="-4"/>
          <w:w w:val="128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G</w:t>
      </w:r>
      <w:r>
        <w:rPr>
          <w:spacing w:val="-5"/>
          <w:w w:val="117"/>
          <w:sz w:val="18"/>
          <w:szCs w:val="18"/>
        </w:rPr>
        <w:t>o</w:t>
      </w:r>
      <w:r>
        <w:rPr>
          <w:spacing w:val="-5"/>
          <w:w w:val="116"/>
          <w:sz w:val="18"/>
          <w:szCs w:val="18"/>
        </w:rPr>
        <w:t>v</w:t>
      </w:r>
      <w:r>
        <w:rPr>
          <w:w w:val="126"/>
          <w:sz w:val="18"/>
          <w:szCs w:val="18"/>
        </w:rPr>
        <w:t>ernan</w:t>
      </w:r>
      <w:r>
        <w:rPr>
          <w:spacing w:val="-3"/>
          <w:w w:val="126"/>
          <w:sz w:val="18"/>
          <w:szCs w:val="18"/>
        </w:rPr>
        <w:t>c</w:t>
      </w:r>
      <w:r>
        <w:rPr>
          <w:w w:val="133"/>
          <w:sz w:val="18"/>
          <w:szCs w:val="18"/>
        </w:rPr>
        <w:t>e</w:t>
      </w:r>
    </w:p>
    <w:p w:rsidR="002935D1" w:rsidRDefault="002935D1">
      <w:pPr>
        <w:spacing w:before="3" w:line="140" w:lineRule="exact"/>
        <w:rPr>
          <w:sz w:val="15"/>
          <w:szCs w:val="15"/>
        </w:rPr>
      </w:pPr>
    </w:p>
    <w:p w:rsidR="002935D1" w:rsidRDefault="002935D1">
      <w:pPr>
        <w:spacing w:line="200" w:lineRule="exact"/>
      </w:pPr>
    </w:p>
    <w:p w:rsidR="002935D1" w:rsidRDefault="00495814">
      <w:pPr>
        <w:ind w:left="110"/>
        <w:rPr>
          <w:sz w:val="18"/>
          <w:szCs w:val="18"/>
        </w:rPr>
      </w:pPr>
      <w:proofErr w:type="gramStart"/>
      <w:r>
        <w:rPr>
          <w:spacing w:val="-3"/>
          <w:sz w:val="18"/>
          <w:szCs w:val="18"/>
        </w:rPr>
        <w:t>T</w:t>
      </w:r>
      <w:r>
        <w:rPr>
          <w:sz w:val="18"/>
          <w:szCs w:val="18"/>
        </w:rPr>
        <w:t xml:space="preserve">his </w:t>
      </w:r>
      <w:r>
        <w:rPr>
          <w:spacing w:val="8"/>
          <w:sz w:val="18"/>
          <w:szCs w:val="18"/>
        </w:rPr>
        <w:t xml:space="preserve"> </w:t>
      </w:r>
      <w:r>
        <w:rPr>
          <w:spacing w:val="-5"/>
          <w:w w:val="117"/>
          <w:sz w:val="18"/>
          <w:szCs w:val="18"/>
        </w:rPr>
        <w:t>y</w:t>
      </w:r>
      <w:r>
        <w:rPr>
          <w:w w:val="129"/>
          <w:sz w:val="18"/>
          <w:szCs w:val="18"/>
        </w:rPr>
        <w:t>ea</w:t>
      </w:r>
      <w:r>
        <w:rPr>
          <w:spacing w:val="-16"/>
          <w:w w:val="129"/>
          <w:sz w:val="18"/>
          <w:szCs w:val="18"/>
        </w:rPr>
        <w:t>r</w:t>
      </w:r>
      <w:proofErr w:type="gramEnd"/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g</w:t>
      </w:r>
      <w:r>
        <w:rPr>
          <w:spacing w:val="-5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ants</w:t>
      </w:r>
      <w:r>
        <w:rPr>
          <w:spacing w:val="-2"/>
          <w:w w:val="129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highlight</w:t>
      </w:r>
      <w:r>
        <w:rPr>
          <w:spacing w:val="-21"/>
          <w:w w:val="124"/>
          <w:sz w:val="18"/>
          <w:szCs w:val="18"/>
        </w:rPr>
        <w:t xml:space="preserve"> </w:t>
      </w:r>
      <w:r>
        <w:rPr>
          <w:spacing w:val="-2"/>
          <w:w w:val="124"/>
          <w:sz w:val="18"/>
          <w:szCs w:val="18"/>
        </w:rPr>
        <w:t>f</w:t>
      </w:r>
      <w:r>
        <w:rPr>
          <w:w w:val="124"/>
          <w:sz w:val="18"/>
          <w:szCs w:val="18"/>
        </w:rPr>
        <w:t>ocus 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eas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1</w:t>
      </w:r>
      <w:r>
        <w:rPr>
          <w:spacing w:val="22"/>
          <w:w w:val="71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and</w:t>
      </w:r>
      <w:r>
        <w:rPr>
          <w:spacing w:val="-4"/>
          <w:w w:val="128"/>
          <w:sz w:val="18"/>
          <w:szCs w:val="18"/>
        </w:rPr>
        <w:t xml:space="preserve"> </w:t>
      </w:r>
      <w:r>
        <w:rPr>
          <w:sz w:val="18"/>
          <w:szCs w:val="18"/>
        </w:rPr>
        <w:t>3</w:t>
      </w:r>
      <w:r>
        <w:rPr>
          <w:spacing w:val="29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of</w:t>
      </w:r>
    </w:p>
    <w:p w:rsidR="002935D1" w:rsidRDefault="00495814">
      <w:pPr>
        <w:spacing w:before="73"/>
        <w:ind w:left="110"/>
        <w:rPr>
          <w:sz w:val="18"/>
          <w:szCs w:val="18"/>
        </w:rPr>
      </w:pPr>
      <w:proofErr w:type="gramStart"/>
      <w:r>
        <w:rPr>
          <w:spacing w:val="-2"/>
          <w:w w:val="117"/>
          <w:sz w:val="18"/>
          <w:szCs w:val="18"/>
        </w:rPr>
        <w:t>S</w:t>
      </w:r>
      <w:r>
        <w:rPr>
          <w:w w:val="117"/>
          <w:sz w:val="18"/>
          <w:szCs w:val="18"/>
        </w:rPr>
        <w:t>AINS45</w:t>
      </w:r>
      <w:r>
        <w:rPr>
          <w:spacing w:val="-24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Indonesian</w:t>
      </w:r>
      <w:r>
        <w:rPr>
          <w:spacing w:val="41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Scien</w:t>
      </w:r>
      <w:r>
        <w:rPr>
          <w:spacing w:val="-3"/>
          <w:w w:val="117"/>
          <w:sz w:val="18"/>
          <w:szCs w:val="18"/>
        </w:rPr>
        <w:t>c</w:t>
      </w:r>
      <w:r>
        <w:rPr>
          <w:w w:val="117"/>
          <w:sz w:val="18"/>
          <w:szCs w:val="18"/>
        </w:rPr>
        <w:t>e</w:t>
      </w:r>
      <w:r>
        <w:rPr>
          <w:spacing w:val="39"/>
          <w:w w:val="117"/>
          <w:sz w:val="18"/>
          <w:szCs w:val="18"/>
        </w:rPr>
        <w:t xml:space="preserve"> </w:t>
      </w:r>
      <w:r>
        <w:rPr>
          <w:spacing w:val="-4"/>
          <w:w w:val="108"/>
          <w:sz w:val="18"/>
          <w:szCs w:val="18"/>
        </w:rPr>
        <w:t>A</w:t>
      </w:r>
      <w:r>
        <w:rPr>
          <w:w w:val="130"/>
          <w:sz w:val="18"/>
          <w:szCs w:val="18"/>
        </w:rPr>
        <w:t>genda</w:t>
      </w:r>
      <w:r>
        <w:rPr>
          <w:w w:val="75"/>
          <w:position w:val="6"/>
          <w:sz w:val="10"/>
          <w:szCs w:val="10"/>
        </w:rPr>
        <w:t>1</w:t>
      </w:r>
      <w:r>
        <w:rPr>
          <w:w w:val="98"/>
          <w:sz w:val="18"/>
          <w:szCs w:val="18"/>
        </w:rPr>
        <w:t>.</w:t>
      </w:r>
      <w:proofErr w:type="gramEnd"/>
    </w:p>
    <w:p w:rsidR="002935D1" w:rsidRDefault="00495814">
      <w:pPr>
        <w:tabs>
          <w:tab w:val="left" w:pos="380"/>
        </w:tabs>
        <w:spacing w:before="72" w:line="324" w:lineRule="auto"/>
        <w:ind w:left="394" w:right="-31" w:hanging="283"/>
        <w:rPr>
          <w:sz w:val="18"/>
          <w:szCs w:val="18"/>
        </w:rPr>
      </w:pPr>
      <w:r>
        <w:rPr>
          <w:sz w:val="18"/>
          <w:szCs w:val="18"/>
        </w:rPr>
        <w:t>-</w:t>
      </w:r>
      <w:r>
        <w:rPr>
          <w:spacing w:val="-32"/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he</w:t>
      </w:r>
      <w:r>
        <w:rPr>
          <w:spacing w:val="-20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esea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ch</w:t>
      </w:r>
      <w:r>
        <w:rPr>
          <w:spacing w:val="6"/>
          <w:w w:val="126"/>
          <w:sz w:val="18"/>
          <w:szCs w:val="18"/>
        </w:rPr>
        <w:t xml:space="preserve"> </w:t>
      </w:r>
      <w:r>
        <w:rPr>
          <w:spacing w:val="-3"/>
          <w:w w:val="126"/>
          <w:sz w:val="18"/>
          <w:szCs w:val="18"/>
        </w:rPr>
        <w:t>f</w:t>
      </w:r>
      <w:r>
        <w:rPr>
          <w:w w:val="126"/>
          <w:sz w:val="18"/>
          <w:szCs w:val="18"/>
        </w:rPr>
        <w:t>ocus</w:t>
      </w:r>
      <w:r>
        <w:rPr>
          <w:spacing w:val="-8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eas</w:t>
      </w:r>
      <w:r>
        <w:rPr>
          <w:spacing w:val="8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el</w:t>
      </w:r>
      <w:r>
        <w:rPr>
          <w:spacing w:val="-1"/>
          <w:w w:val="126"/>
          <w:sz w:val="18"/>
          <w:szCs w:val="18"/>
        </w:rPr>
        <w:t>a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ed</w:t>
      </w:r>
      <w:r>
        <w:rPr>
          <w:spacing w:val="11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identit</w:t>
      </w:r>
      <w:r>
        <w:rPr>
          <w:spacing w:val="-15"/>
          <w:w w:val="124"/>
          <w:sz w:val="18"/>
          <w:szCs w:val="18"/>
        </w:rPr>
        <w:t>y</w:t>
      </w:r>
      <w:r>
        <w:rPr>
          <w:w w:val="98"/>
          <w:sz w:val="18"/>
          <w:szCs w:val="18"/>
        </w:rPr>
        <w:t xml:space="preserve">, </w:t>
      </w:r>
      <w:r>
        <w:rPr>
          <w:w w:val="118"/>
          <w:sz w:val="18"/>
          <w:szCs w:val="18"/>
        </w:rPr>
        <w:t>di</w:t>
      </w:r>
      <w:r>
        <w:rPr>
          <w:spacing w:val="-5"/>
          <w:w w:val="118"/>
          <w:sz w:val="18"/>
          <w:szCs w:val="18"/>
        </w:rPr>
        <w:t>v</w:t>
      </w:r>
      <w:r>
        <w:rPr>
          <w:w w:val="123"/>
          <w:sz w:val="18"/>
          <w:szCs w:val="18"/>
        </w:rPr>
        <w:t>ersit</w:t>
      </w:r>
      <w:r>
        <w:rPr>
          <w:spacing w:val="-15"/>
          <w:w w:val="123"/>
          <w:sz w:val="18"/>
          <w:szCs w:val="18"/>
        </w:rPr>
        <w:t>y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and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cultu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</w:t>
      </w:r>
      <w:r>
        <w:rPr>
          <w:spacing w:val="-9"/>
          <w:w w:val="126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includ</w:t>
      </w:r>
      <w:r>
        <w:rPr>
          <w:spacing w:val="-2"/>
          <w:w w:val="121"/>
          <w:sz w:val="18"/>
          <w:szCs w:val="18"/>
        </w:rPr>
        <w:t>e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but</w:t>
      </w:r>
      <w:r>
        <w:rPr>
          <w:spacing w:val="-2"/>
          <w:w w:val="130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a</w:t>
      </w:r>
      <w:r>
        <w:rPr>
          <w:spacing w:val="-5"/>
          <w:w w:val="130"/>
          <w:sz w:val="18"/>
          <w:szCs w:val="18"/>
        </w:rPr>
        <w:t>r</w:t>
      </w:r>
      <w:r>
        <w:rPr>
          <w:w w:val="130"/>
          <w:sz w:val="18"/>
          <w:szCs w:val="18"/>
        </w:rPr>
        <w:t>e</w:t>
      </w:r>
      <w:r>
        <w:rPr>
          <w:spacing w:val="-7"/>
          <w:w w:val="130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not</w:t>
      </w:r>
      <w:r>
        <w:rPr>
          <w:spacing w:val="-5"/>
          <w:w w:val="130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limi</w:t>
      </w:r>
      <w:r>
        <w:rPr>
          <w:spacing w:val="-3"/>
          <w:w w:val="113"/>
          <w:sz w:val="18"/>
          <w:szCs w:val="18"/>
        </w:rPr>
        <w:t>t</w:t>
      </w:r>
      <w:r>
        <w:rPr>
          <w:w w:val="133"/>
          <w:sz w:val="18"/>
          <w:szCs w:val="18"/>
        </w:rPr>
        <w:t xml:space="preserve">ed </w:t>
      </w:r>
      <w:r>
        <w:rPr>
          <w:spacing w:val="-3"/>
          <w:w w:val="145"/>
          <w:sz w:val="18"/>
          <w:szCs w:val="18"/>
        </w:rPr>
        <w:t>t</w:t>
      </w:r>
      <w:r>
        <w:rPr>
          <w:spacing w:val="-4"/>
          <w:w w:val="129"/>
          <w:sz w:val="18"/>
          <w:szCs w:val="18"/>
        </w:rPr>
        <w:t>o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those</w:t>
      </w:r>
      <w:r>
        <w:rPr>
          <w:spacing w:val="17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social</w:t>
      </w:r>
      <w:r>
        <w:rPr>
          <w:spacing w:val="-1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scien</w:t>
      </w:r>
      <w:r>
        <w:rPr>
          <w:spacing w:val="-4"/>
          <w:w w:val="125"/>
          <w:sz w:val="18"/>
          <w:szCs w:val="18"/>
        </w:rPr>
        <w:t>c</w:t>
      </w:r>
      <w:r>
        <w:rPr>
          <w:w w:val="125"/>
          <w:sz w:val="18"/>
          <w:szCs w:val="18"/>
        </w:rPr>
        <w:t>e i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sues</w:t>
      </w:r>
      <w:r>
        <w:rPr>
          <w:spacing w:val="-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described</w:t>
      </w:r>
      <w:r>
        <w:rPr>
          <w:spacing w:val="18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Clu</w:t>
      </w:r>
      <w:r>
        <w:rPr>
          <w:spacing w:val="-2"/>
          <w:w w:val="115"/>
          <w:sz w:val="18"/>
          <w:szCs w:val="18"/>
        </w:rPr>
        <w:t>s</w:t>
      </w:r>
      <w:r>
        <w:rPr>
          <w:spacing w:val="-3"/>
          <w:w w:val="145"/>
          <w:sz w:val="18"/>
          <w:szCs w:val="18"/>
        </w:rPr>
        <w:t>t</w:t>
      </w:r>
      <w:r>
        <w:rPr>
          <w:w w:val="128"/>
          <w:sz w:val="18"/>
          <w:szCs w:val="18"/>
        </w:rPr>
        <w:t>er</w:t>
      </w:r>
    </w:p>
    <w:p w:rsidR="002935D1" w:rsidRDefault="00495814">
      <w:pPr>
        <w:spacing w:before="2"/>
        <w:ind w:left="360" w:right="1852"/>
        <w:jc w:val="center"/>
        <w:rPr>
          <w:sz w:val="18"/>
          <w:szCs w:val="18"/>
        </w:rPr>
      </w:pPr>
      <w:proofErr w:type="gramStart"/>
      <w:r>
        <w:rPr>
          <w:w w:val="71"/>
          <w:sz w:val="18"/>
          <w:szCs w:val="18"/>
        </w:rPr>
        <w:t>1</w:t>
      </w:r>
      <w:r>
        <w:rPr>
          <w:spacing w:val="22"/>
          <w:w w:val="71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public</w:t>
      </w:r>
      <w:r>
        <w:rPr>
          <w:spacing w:val="-1"/>
          <w:w w:val="126"/>
          <w:sz w:val="18"/>
          <w:szCs w:val="18"/>
        </w:rPr>
        <w:t>a</w:t>
      </w:r>
      <w:r>
        <w:rPr>
          <w:w w:val="126"/>
          <w:sz w:val="18"/>
          <w:szCs w:val="18"/>
        </w:rPr>
        <w:t>tion</w:t>
      </w:r>
      <w:r>
        <w:rPr>
          <w:spacing w:val="-24"/>
          <w:w w:val="126"/>
          <w:sz w:val="18"/>
          <w:szCs w:val="18"/>
        </w:rPr>
        <w:t xml:space="preserve"> </w:t>
      </w:r>
      <w:r>
        <w:rPr>
          <w:spacing w:val="-2"/>
          <w:w w:val="115"/>
          <w:sz w:val="18"/>
          <w:szCs w:val="18"/>
        </w:rPr>
        <w:t>S</w:t>
      </w:r>
      <w:r>
        <w:rPr>
          <w:w w:val="112"/>
          <w:sz w:val="18"/>
          <w:szCs w:val="18"/>
        </w:rPr>
        <w:t>AINS45.</w:t>
      </w:r>
      <w:proofErr w:type="gramEnd"/>
    </w:p>
    <w:p w:rsidR="002935D1" w:rsidRDefault="00495814">
      <w:pPr>
        <w:tabs>
          <w:tab w:val="left" w:pos="280"/>
        </w:tabs>
        <w:spacing w:before="38" w:line="324" w:lineRule="auto"/>
        <w:ind w:left="284" w:right="71" w:hanging="284"/>
        <w:rPr>
          <w:sz w:val="18"/>
          <w:szCs w:val="18"/>
        </w:rPr>
      </w:pPr>
      <w:r>
        <w:br w:type="column"/>
      </w:r>
      <w:r>
        <w:rPr>
          <w:sz w:val="18"/>
          <w:szCs w:val="18"/>
        </w:rPr>
        <w:lastRenderedPageBreak/>
        <w:t>-</w:t>
      </w:r>
      <w:r>
        <w:rPr>
          <w:spacing w:val="-32"/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he</w:t>
      </w:r>
      <w:r>
        <w:rPr>
          <w:spacing w:val="-20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esea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ch</w:t>
      </w:r>
      <w:r>
        <w:rPr>
          <w:spacing w:val="6"/>
          <w:w w:val="126"/>
          <w:sz w:val="18"/>
          <w:szCs w:val="18"/>
        </w:rPr>
        <w:t xml:space="preserve"> </w:t>
      </w:r>
      <w:r>
        <w:rPr>
          <w:spacing w:val="-3"/>
          <w:w w:val="126"/>
          <w:sz w:val="18"/>
          <w:szCs w:val="18"/>
        </w:rPr>
        <w:t>f</w:t>
      </w:r>
      <w:r>
        <w:rPr>
          <w:w w:val="126"/>
          <w:sz w:val="18"/>
          <w:szCs w:val="18"/>
        </w:rPr>
        <w:t>ocus</w:t>
      </w:r>
      <w:r>
        <w:rPr>
          <w:spacing w:val="-8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eas</w:t>
      </w:r>
      <w:r>
        <w:rPr>
          <w:spacing w:val="8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el</w:t>
      </w:r>
      <w:r>
        <w:rPr>
          <w:spacing w:val="-1"/>
          <w:w w:val="126"/>
          <w:sz w:val="18"/>
          <w:szCs w:val="18"/>
        </w:rPr>
        <w:t>a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ed</w:t>
      </w:r>
      <w:r>
        <w:rPr>
          <w:spacing w:val="11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09"/>
          <w:sz w:val="18"/>
          <w:szCs w:val="18"/>
        </w:rPr>
        <w:t>li</w:t>
      </w:r>
      <w:r>
        <w:rPr>
          <w:spacing w:val="-2"/>
          <w:w w:val="109"/>
          <w:sz w:val="18"/>
          <w:szCs w:val="18"/>
        </w:rPr>
        <w:t>fe</w:t>
      </w:r>
      <w:r>
        <w:rPr>
          <w:w w:val="109"/>
          <w:sz w:val="18"/>
          <w:szCs w:val="18"/>
        </w:rPr>
        <w:t>,</w:t>
      </w:r>
      <w:r>
        <w:rPr>
          <w:spacing w:val="5"/>
          <w:w w:val="109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health,</w:t>
      </w:r>
      <w:r>
        <w:rPr>
          <w:spacing w:val="-28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 xml:space="preserve">and </w:t>
      </w:r>
      <w:r>
        <w:rPr>
          <w:w w:val="124"/>
          <w:sz w:val="18"/>
          <w:szCs w:val="18"/>
        </w:rPr>
        <w:t>nutrition</w:t>
      </w:r>
      <w:r>
        <w:rPr>
          <w:spacing w:val="-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scien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es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includ</w:t>
      </w:r>
      <w:r>
        <w:rPr>
          <w:spacing w:val="-2"/>
          <w:w w:val="121"/>
          <w:sz w:val="18"/>
          <w:szCs w:val="18"/>
        </w:rPr>
        <w:t>e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but</w:t>
      </w:r>
      <w:r>
        <w:rPr>
          <w:spacing w:val="1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</w:t>
      </w:r>
      <w:r>
        <w:rPr>
          <w:spacing w:val="7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not</w:t>
      </w:r>
      <w:r>
        <w:rPr>
          <w:spacing w:val="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limi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ed</w:t>
      </w:r>
      <w:r>
        <w:rPr>
          <w:spacing w:val="-29"/>
          <w:w w:val="125"/>
          <w:sz w:val="18"/>
          <w:szCs w:val="18"/>
        </w:rPr>
        <w:t xml:space="preserve"> </w:t>
      </w:r>
      <w:r>
        <w:rPr>
          <w:spacing w:val="-3"/>
          <w:w w:val="145"/>
          <w:sz w:val="18"/>
          <w:szCs w:val="18"/>
        </w:rPr>
        <w:t>t</w:t>
      </w:r>
      <w:r>
        <w:rPr>
          <w:spacing w:val="-4"/>
          <w:w w:val="129"/>
          <w:sz w:val="18"/>
          <w:szCs w:val="18"/>
        </w:rPr>
        <w:t>o</w:t>
      </w:r>
      <w:r>
        <w:rPr>
          <w:w w:val="98"/>
          <w:sz w:val="18"/>
          <w:szCs w:val="18"/>
        </w:rPr>
        <w:t xml:space="preserve">, </w:t>
      </w:r>
      <w:r>
        <w:rPr>
          <w:w w:val="123"/>
          <w:sz w:val="18"/>
          <w:szCs w:val="18"/>
        </w:rPr>
        <w:t>those</w:t>
      </w:r>
      <w:r>
        <w:rPr>
          <w:spacing w:val="25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biological</w:t>
      </w:r>
      <w:r>
        <w:rPr>
          <w:spacing w:val="-23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i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sues</w:t>
      </w:r>
      <w:r>
        <w:rPr>
          <w:spacing w:val="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described</w:t>
      </w:r>
      <w:r>
        <w:rPr>
          <w:spacing w:val="33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Clu</w:t>
      </w:r>
      <w:r>
        <w:rPr>
          <w:spacing w:val="-2"/>
          <w:w w:val="121"/>
          <w:sz w:val="18"/>
          <w:szCs w:val="18"/>
        </w:rPr>
        <w:t>s</w:t>
      </w:r>
      <w:r>
        <w:rPr>
          <w:spacing w:val="-4"/>
          <w:w w:val="121"/>
          <w:sz w:val="18"/>
          <w:szCs w:val="18"/>
        </w:rPr>
        <w:t>t</w:t>
      </w:r>
      <w:r>
        <w:rPr>
          <w:w w:val="121"/>
          <w:sz w:val="18"/>
          <w:szCs w:val="18"/>
        </w:rPr>
        <w:t>er</w:t>
      </w:r>
      <w:r>
        <w:rPr>
          <w:spacing w:val="3"/>
          <w:w w:val="121"/>
          <w:sz w:val="18"/>
          <w:szCs w:val="18"/>
        </w:rPr>
        <w:t xml:space="preserve"> </w:t>
      </w:r>
      <w:r>
        <w:rPr>
          <w:sz w:val="18"/>
          <w:szCs w:val="18"/>
        </w:rPr>
        <w:t>3</w:t>
      </w:r>
      <w:r>
        <w:rPr>
          <w:spacing w:val="29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of</w:t>
      </w:r>
    </w:p>
    <w:p w:rsidR="002935D1" w:rsidRDefault="00495814">
      <w:pPr>
        <w:spacing w:before="2"/>
        <w:ind w:left="284"/>
        <w:rPr>
          <w:sz w:val="18"/>
          <w:szCs w:val="18"/>
        </w:rPr>
      </w:pPr>
      <w:proofErr w:type="gramStart"/>
      <w:r>
        <w:rPr>
          <w:w w:val="126"/>
          <w:sz w:val="18"/>
          <w:szCs w:val="18"/>
        </w:rPr>
        <w:t>the</w:t>
      </w:r>
      <w:proofErr w:type="gramEnd"/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public</w:t>
      </w:r>
      <w:r>
        <w:rPr>
          <w:spacing w:val="-1"/>
          <w:w w:val="126"/>
          <w:sz w:val="18"/>
          <w:szCs w:val="18"/>
        </w:rPr>
        <w:t>a</w:t>
      </w:r>
      <w:r>
        <w:rPr>
          <w:w w:val="126"/>
          <w:sz w:val="18"/>
          <w:szCs w:val="18"/>
        </w:rPr>
        <w:t>tion</w:t>
      </w:r>
      <w:r>
        <w:rPr>
          <w:spacing w:val="-24"/>
          <w:w w:val="126"/>
          <w:sz w:val="18"/>
          <w:szCs w:val="18"/>
        </w:rPr>
        <w:t xml:space="preserve"> </w:t>
      </w:r>
      <w:r>
        <w:rPr>
          <w:spacing w:val="-2"/>
          <w:w w:val="115"/>
          <w:sz w:val="18"/>
          <w:szCs w:val="18"/>
        </w:rPr>
        <w:t>S</w:t>
      </w:r>
      <w:r>
        <w:rPr>
          <w:w w:val="112"/>
          <w:sz w:val="18"/>
          <w:szCs w:val="18"/>
        </w:rPr>
        <w:t>AINS45.</w:t>
      </w:r>
    </w:p>
    <w:p w:rsidR="002935D1" w:rsidRDefault="002935D1">
      <w:pPr>
        <w:spacing w:before="3" w:line="140" w:lineRule="exact"/>
        <w:rPr>
          <w:sz w:val="15"/>
          <w:szCs w:val="15"/>
        </w:rPr>
      </w:pPr>
    </w:p>
    <w:p w:rsidR="002935D1" w:rsidRDefault="002935D1">
      <w:pPr>
        <w:spacing w:line="200" w:lineRule="exact"/>
      </w:pPr>
    </w:p>
    <w:p w:rsidR="002935D1" w:rsidRDefault="00495814">
      <w:pPr>
        <w:spacing w:line="324" w:lineRule="auto"/>
        <w:ind w:right="278"/>
        <w:jc w:val="both"/>
        <w:rPr>
          <w:sz w:val="18"/>
          <w:szCs w:val="18"/>
        </w:rPr>
      </w:pPr>
      <w:r>
        <w:rPr>
          <w:w w:val="127"/>
          <w:sz w:val="18"/>
          <w:szCs w:val="18"/>
        </w:rPr>
        <w:t>Other</w:t>
      </w:r>
      <w:r>
        <w:rPr>
          <w:spacing w:val="-7"/>
          <w:w w:val="127"/>
          <w:sz w:val="18"/>
          <w:szCs w:val="18"/>
        </w:rPr>
        <w:t xml:space="preserve"> </w:t>
      </w:r>
      <w:r>
        <w:rPr>
          <w:spacing w:val="-3"/>
          <w:w w:val="127"/>
          <w:sz w:val="18"/>
          <w:szCs w:val="18"/>
        </w:rPr>
        <w:t>f</w:t>
      </w:r>
      <w:r>
        <w:rPr>
          <w:w w:val="127"/>
          <w:sz w:val="18"/>
          <w:szCs w:val="18"/>
        </w:rPr>
        <w:t>ocus</w:t>
      </w:r>
      <w:r>
        <w:rPr>
          <w:spacing w:val="-13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eas</w:t>
      </w:r>
      <w:r>
        <w:rPr>
          <w:spacing w:val="3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add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</w:t>
      </w:r>
      <w:r>
        <w:rPr>
          <w:spacing w:val="-3"/>
          <w:w w:val="127"/>
          <w:sz w:val="18"/>
          <w:szCs w:val="18"/>
        </w:rPr>
        <w:t>s</w:t>
      </w:r>
      <w:r>
        <w:rPr>
          <w:w w:val="127"/>
          <w:sz w:val="18"/>
          <w:szCs w:val="18"/>
        </w:rPr>
        <w:t>sed</w:t>
      </w:r>
      <w:r>
        <w:rPr>
          <w:spacing w:val="24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w w:val="113"/>
          <w:sz w:val="18"/>
          <w:szCs w:val="18"/>
        </w:rPr>
        <w:t>S</w:t>
      </w:r>
      <w:r>
        <w:rPr>
          <w:w w:val="113"/>
          <w:sz w:val="18"/>
          <w:szCs w:val="18"/>
        </w:rPr>
        <w:t>AINS45</w:t>
      </w:r>
      <w:r>
        <w:rPr>
          <w:spacing w:val="5"/>
          <w:w w:val="113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33"/>
          <w:sz w:val="18"/>
          <w:szCs w:val="18"/>
        </w:rPr>
        <w:t>not</w:t>
      </w:r>
      <w:r>
        <w:rPr>
          <w:spacing w:val="-13"/>
          <w:w w:val="133"/>
          <w:sz w:val="18"/>
          <w:szCs w:val="18"/>
        </w:rPr>
        <w:t xml:space="preserve"> </w:t>
      </w:r>
      <w:r>
        <w:rPr>
          <w:w w:val="133"/>
          <w:sz w:val="18"/>
          <w:szCs w:val="18"/>
        </w:rPr>
        <w:t xml:space="preserve">be </w:t>
      </w:r>
      <w:r>
        <w:rPr>
          <w:w w:val="130"/>
          <w:sz w:val="18"/>
          <w:szCs w:val="18"/>
        </w:rPr>
        <w:t>suppor</w:t>
      </w:r>
      <w:r>
        <w:rPr>
          <w:spacing w:val="-4"/>
          <w:w w:val="130"/>
          <w:sz w:val="18"/>
          <w:szCs w:val="18"/>
        </w:rPr>
        <w:t>t</w:t>
      </w:r>
      <w:r>
        <w:rPr>
          <w:w w:val="130"/>
          <w:sz w:val="18"/>
          <w:szCs w:val="18"/>
        </w:rPr>
        <w:t>ed</w:t>
      </w:r>
      <w:r>
        <w:rPr>
          <w:spacing w:val="-4"/>
          <w:w w:val="130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this</w:t>
      </w:r>
      <w:r>
        <w:rPr>
          <w:spacing w:val="-1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call</w:t>
      </w:r>
      <w:proofErr w:type="gramStart"/>
      <w:r>
        <w:rPr>
          <w:sz w:val="18"/>
          <w:szCs w:val="18"/>
        </w:rPr>
        <w:t xml:space="preserve">, </w:t>
      </w:r>
      <w:r>
        <w:rPr>
          <w:spacing w:val="4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being</w:t>
      </w:r>
      <w:proofErr w:type="gramEnd"/>
      <w:r>
        <w:rPr>
          <w:spacing w:val="20"/>
          <w:w w:val="121"/>
          <w:sz w:val="18"/>
          <w:szCs w:val="18"/>
        </w:rPr>
        <w:t xml:space="preserve"> </w:t>
      </w:r>
      <w:r>
        <w:rPr>
          <w:spacing w:val="-5"/>
          <w:w w:val="121"/>
          <w:sz w:val="18"/>
          <w:szCs w:val="18"/>
        </w:rPr>
        <w:t>r</w:t>
      </w:r>
      <w:r>
        <w:rPr>
          <w:w w:val="121"/>
          <w:sz w:val="18"/>
          <w:szCs w:val="18"/>
        </w:rPr>
        <w:t>eser</w:t>
      </w:r>
      <w:r>
        <w:rPr>
          <w:spacing w:val="-6"/>
          <w:w w:val="121"/>
          <w:sz w:val="18"/>
          <w:szCs w:val="18"/>
        </w:rPr>
        <w:t>v</w:t>
      </w:r>
      <w:r>
        <w:rPr>
          <w:w w:val="121"/>
          <w:sz w:val="18"/>
          <w:szCs w:val="18"/>
        </w:rPr>
        <w:t>ed</w:t>
      </w:r>
      <w:r>
        <w:rPr>
          <w:spacing w:val="41"/>
          <w:w w:val="121"/>
          <w:sz w:val="18"/>
          <w:szCs w:val="18"/>
        </w:rPr>
        <w:t xml:space="preserve"> </w:t>
      </w:r>
      <w:r>
        <w:rPr>
          <w:spacing w:val="-2"/>
          <w:w w:val="121"/>
          <w:sz w:val="18"/>
          <w:szCs w:val="18"/>
        </w:rPr>
        <w:t>f</w:t>
      </w:r>
      <w:r>
        <w:rPr>
          <w:w w:val="121"/>
          <w:sz w:val="18"/>
          <w:szCs w:val="18"/>
        </w:rPr>
        <w:t>or</w:t>
      </w:r>
      <w:r>
        <w:rPr>
          <w:spacing w:val="1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funding</w:t>
      </w:r>
      <w:r>
        <w:rPr>
          <w:spacing w:val="5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 xml:space="preserve">in </w:t>
      </w:r>
      <w:r>
        <w:rPr>
          <w:w w:val="129"/>
          <w:sz w:val="18"/>
          <w:szCs w:val="18"/>
        </w:rPr>
        <w:t>subsequent</w:t>
      </w:r>
      <w:r>
        <w:rPr>
          <w:spacing w:val="-4"/>
          <w:w w:val="129"/>
          <w:sz w:val="18"/>
          <w:szCs w:val="18"/>
        </w:rPr>
        <w:t xml:space="preserve"> </w:t>
      </w:r>
      <w:r>
        <w:rPr>
          <w:spacing w:val="-5"/>
          <w:w w:val="117"/>
          <w:sz w:val="18"/>
          <w:szCs w:val="18"/>
        </w:rPr>
        <w:t>y</w:t>
      </w:r>
      <w:r>
        <w:rPr>
          <w:w w:val="124"/>
          <w:sz w:val="18"/>
          <w:szCs w:val="18"/>
        </w:rPr>
        <w:t>ears.</w:t>
      </w:r>
    </w:p>
    <w:p w:rsidR="002935D1" w:rsidRDefault="002935D1">
      <w:pPr>
        <w:spacing w:before="3" w:line="280" w:lineRule="exact"/>
        <w:rPr>
          <w:sz w:val="28"/>
          <w:szCs w:val="28"/>
        </w:rPr>
      </w:pPr>
    </w:p>
    <w:p w:rsidR="002935D1" w:rsidRDefault="00495814">
      <w:pPr>
        <w:spacing w:line="324" w:lineRule="auto"/>
        <w:ind w:right="103"/>
        <w:rPr>
          <w:sz w:val="18"/>
          <w:szCs w:val="18"/>
        </w:rPr>
      </w:pPr>
      <w:r>
        <w:rPr>
          <w:w w:val="125"/>
          <w:sz w:val="18"/>
          <w:szCs w:val="18"/>
        </w:rPr>
        <w:t>Applicants</w:t>
      </w:r>
      <w:r>
        <w:rPr>
          <w:spacing w:val="-2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</w:t>
      </w:r>
      <w:r>
        <w:rPr>
          <w:spacing w:val="7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en</w:t>
      </w:r>
      <w:r>
        <w:rPr>
          <w:spacing w:val="-4"/>
          <w:w w:val="125"/>
          <w:sz w:val="18"/>
          <w:szCs w:val="18"/>
        </w:rPr>
        <w:t>c</w:t>
      </w:r>
      <w:r>
        <w:rPr>
          <w:w w:val="125"/>
          <w:sz w:val="18"/>
          <w:szCs w:val="18"/>
        </w:rPr>
        <w:t>ou</w:t>
      </w:r>
      <w:r>
        <w:rPr>
          <w:spacing w:val="-6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aged</w:t>
      </w:r>
      <w:r>
        <w:rPr>
          <w:spacing w:val="31"/>
          <w:w w:val="125"/>
          <w:sz w:val="18"/>
          <w:szCs w:val="18"/>
        </w:rPr>
        <w:t xml:space="preserve"> 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o</w:t>
      </w:r>
      <w:r>
        <w:rPr>
          <w:spacing w:val="1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add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s</w:t>
      </w:r>
      <w:r>
        <w:rPr>
          <w:spacing w:val="2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these</w:t>
      </w:r>
      <w:r>
        <w:rPr>
          <w:spacing w:val="20"/>
          <w:w w:val="125"/>
          <w:sz w:val="18"/>
          <w:szCs w:val="18"/>
        </w:rPr>
        <w:t xml:space="preserve"> </w:t>
      </w:r>
      <w:r>
        <w:rPr>
          <w:spacing w:val="-2"/>
          <w:w w:val="110"/>
          <w:sz w:val="18"/>
          <w:szCs w:val="18"/>
        </w:rPr>
        <w:t>f</w:t>
      </w:r>
      <w:r>
        <w:rPr>
          <w:w w:val="127"/>
          <w:sz w:val="18"/>
          <w:szCs w:val="18"/>
        </w:rPr>
        <w:t xml:space="preserve">ocus </w:t>
      </w:r>
      <w:r>
        <w:rPr>
          <w:w w:val="124"/>
          <w:sz w:val="18"/>
          <w:szCs w:val="18"/>
        </w:rPr>
        <w:t>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eas.</w:t>
      </w:r>
      <w:r>
        <w:rPr>
          <w:spacing w:val="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oposals</w:t>
      </w:r>
      <w:r>
        <w:rPr>
          <w:spacing w:val="4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an</w:t>
      </w:r>
      <w:r>
        <w:rPr>
          <w:spacing w:val="6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in</w:t>
      </w:r>
      <w:r>
        <w:rPr>
          <w:spacing w:val="-4"/>
          <w:w w:val="122"/>
          <w:sz w:val="18"/>
          <w:szCs w:val="18"/>
        </w:rPr>
        <w:t>t</w:t>
      </w:r>
      <w:r>
        <w:rPr>
          <w:w w:val="122"/>
          <w:sz w:val="18"/>
          <w:szCs w:val="18"/>
        </w:rPr>
        <w:t>e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disciplinary</w:t>
      </w:r>
      <w:r>
        <w:rPr>
          <w:spacing w:val="-18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n</w:t>
      </w:r>
      <w:r>
        <w:rPr>
          <w:spacing w:val="-1"/>
          <w:w w:val="122"/>
          <w:sz w:val="18"/>
          <w:szCs w:val="18"/>
        </w:rPr>
        <w:t>a</w:t>
      </w:r>
      <w:r>
        <w:rPr>
          <w:w w:val="122"/>
          <w:sz w:val="18"/>
          <w:szCs w:val="18"/>
        </w:rPr>
        <w:t>tu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e</w:t>
      </w:r>
      <w:r>
        <w:rPr>
          <w:spacing w:val="28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13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 xml:space="preserve">which </w:t>
      </w:r>
      <w:r>
        <w:rPr>
          <w:w w:val="125"/>
          <w:sz w:val="18"/>
          <w:szCs w:val="18"/>
        </w:rPr>
        <w:t>c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o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s</w:t>
      </w:r>
      <w:r>
        <w:rPr>
          <w:spacing w:val="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the</w:t>
      </w:r>
      <w:r>
        <w:rPr>
          <w:spacing w:val="1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boundaries</w:t>
      </w:r>
      <w:r>
        <w:rPr>
          <w:spacing w:val="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bet</w:t>
      </w:r>
      <w:r>
        <w:rPr>
          <w:spacing w:val="-5"/>
          <w:w w:val="125"/>
          <w:sz w:val="18"/>
          <w:szCs w:val="18"/>
        </w:rPr>
        <w:t>w</w:t>
      </w:r>
      <w:r>
        <w:rPr>
          <w:w w:val="125"/>
          <w:sz w:val="18"/>
          <w:szCs w:val="18"/>
        </w:rPr>
        <w:t>een</w:t>
      </w:r>
      <w:r>
        <w:rPr>
          <w:spacing w:val="2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dif</w:t>
      </w:r>
      <w:r>
        <w:rPr>
          <w:spacing w:val="-2"/>
          <w:w w:val="125"/>
          <w:sz w:val="18"/>
          <w:szCs w:val="18"/>
        </w:rPr>
        <w:t>f</w:t>
      </w:r>
      <w:r>
        <w:rPr>
          <w:w w:val="125"/>
          <w:sz w:val="18"/>
          <w:szCs w:val="18"/>
        </w:rPr>
        <w:t>e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ent</w:t>
      </w:r>
      <w:r>
        <w:rPr>
          <w:spacing w:val="-7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fields</w:t>
      </w:r>
      <w:r>
        <w:rPr>
          <w:spacing w:val="-2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 xml:space="preserve">of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esea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ch,</w:t>
      </w:r>
      <w:r>
        <w:rPr>
          <w:spacing w:val="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pioneering</w:t>
      </w:r>
      <w:r>
        <w:rPr>
          <w:spacing w:val="-10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oposals</w:t>
      </w:r>
      <w:r>
        <w:rPr>
          <w:spacing w:val="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add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sing</w:t>
      </w:r>
      <w:r>
        <w:rPr>
          <w:spacing w:val="15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n</w:t>
      </w:r>
      <w:r>
        <w:rPr>
          <w:spacing w:val="-6"/>
          <w:w w:val="125"/>
          <w:sz w:val="18"/>
          <w:szCs w:val="18"/>
        </w:rPr>
        <w:t>e</w:t>
      </w:r>
      <w:r>
        <w:rPr>
          <w:w w:val="125"/>
          <w:sz w:val="18"/>
          <w:szCs w:val="18"/>
        </w:rPr>
        <w:t>w</w:t>
      </w:r>
      <w:r>
        <w:rPr>
          <w:spacing w:val="-5"/>
          <w:w w:val="125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 xml:space="preserve">and </w:t>
      </w:r>
      <w:r>
        <w:rPr>
          <w:w w:val="122"/>
          <w:sz w:val="18"/>
          <w:szCs w:val="18"/>
        </w:rPr>
        <w:t>eme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ging</w:t>
      </w:r>
      <w:r>
        <w:rPr>
          <w:spacing w:val="24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fields</w:t>
      </w:r>
      <w:r>
        <w:rPr>
          <w:spacing w:val="-13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esea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ch,</w:t>
      </w:r>
      <w:r>
        <w:rPr>
          <w:spacing w:val="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or</w:t>
      </w:r>
      <w:r>
        <w:rPr>
          <w:spacing w:val="-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oposals</w:t>
      </w:r>
      <w:r>
        <w:rPr>
          <w:spacing w:val="9"/>
          <w:w w:val="125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int</w:t>
      </w:r>
      <w:r>
        <w:rPr>
          <w:spacing w:val="-4"/>
          <w:w w:val="121"/>
          <w:sz w:val="18"/>
          <w:szCs w:val="18"/>
        </w:rPr>
        <w:t>r</w:t>
      </w:r>
      <w:r>
        <w:rPr>
          <w:w w:val="125"/>
          <w:sz w:val="18"/>
          <w:szCs w:val="18"/>
        </w:rPr>
        <w:t xml:space="preserve">oducing </w:t>
      </w:r>
      <w:r>
        <w:rPr>
          <w:w w:val="123"/>
          <w:sz w:val="18"/>
          <w:szCs w:val="18"/>
        </w:rPr>
        <w:t>un</w:t>
      </w:r>
      <w:r>
        <w:rPr>
          <w:spacing w:val="-4"/>
          <w:w w:val="123"/>
          <w:sz w:val="18"/>
          <w:szCs w:val="18"/>
        </w:rPr>
        <w:t>c</w:t>
      </w:r>
      <w:r>
        <w:rPr>
          <w:w w:val="123"/>
          <w:sz w:val="18"/>
          <w:szCs w:val="18"/>
        </w:rPr>
        <w:t>o</w:t>
      </w:r>
      <w:r>
        <w:rPr>
          <w:spacing w:val="-4"/>
          <w:w w:val="123"/>
          <w:sz w:val="18"/>
          <w:szCs w:val="18"/>
        </w:rPr>
        <w:t>n</w:t>
      </w:r>
      <w:r>
        <w:rPr>
          <w:spacing w:val="-6"/>
          <w:w w:val="123"/>
          <w:sz w:val="18"/>
          <w:szCs w:val="18"/>
        </w:rPr>
        <w:t>v</w:t>
      </w:r>
      <w:r>
        <w:rPr>
          <w:w w:val="123"/>
          <w:sz w:val="18"/>
          <w:szCs w:val="18"/>
        </w:rPr>
        <w:t>entional,</w:t>
      </w:r>
      <w:r>
        <w:rPr>
          <w:spacing w:val="-10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inn</w:t>
      </w:r>
      <w:r>
        <w:rPr>
          <w:spacing w:val="-6"/>
          <w:w w:val="123"/>
          <w:sz w:val="18"/>
          <w:szCs w:val="18"/>
        </w:rPr>
        <w:t>o</w:t>
      </w:r>
      <w:r>
        <w:rPr>
          <w:spacing w:val="-5"/>
          <w:w w:val="123"/>
          <w:sz w:val="18"/>
          <w:szCs w:val="18"/>
        </w:rPr>
        <w:t>v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ti</w:t>
      </w:r>
      <w:r>
        <w:rPr>
          <w:spacing w:val="-6"/>
          <w:w w:val="123"/>
          <w:sz w:val="18"/>
          <w:szCs w:val="18"/>
        </w:rPr>
        <w:t>v</w:t>
      </w:r>
      <w:r>
        <w:rPr>
          <w:w w:val="123"/>
          <w:sz w:val="18"/>
          <w:szCs w:val="18"/>
        </w:rPr>
        <w:t>e</w:t>
      </w:r>
      <w:r>
        <w:rPr>
          <w:spacing w:val="-10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app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oaches</w:t>
      </w:r>
      <w:r>
        <w:rPr>
          <w:spacing w:val="46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and</w:t>
      </w:r>
      <w:r>
        <w:rPr>
          <w:spacing w:val="1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 xml:space="preserve">scientific </w:t>
      </w:r>
      <w:r>
        <w:rPr>
          <w:w w:val="121"/>
          <w:sz w:val="18"/>
          <w:szCs w:val="18"/>
        </w:rPr>
        <w:t>i</w:t>
      </w:r>
      <w:r>
        <w:rPr>
          <w:spacing w:val="-4"/>
          <w:w w:val="121"/>
          <w:sz w:val="18"/>
          <w:szCs w:val="18"/>
        </w:rPr>
        <w:t>n</w:t>
      </w:r>
      <w:r>
        <w:rPr>
          <w:spacing w:val="-6"/>
          <w:w w:val="121"/>
          <w:sz w:val="18"/>
          <w:szCs w:val="18"/>
        </w:rPr>
        <w:t>v</w:t>
      </w:r>
      <w:r>
        <w:rPr>
          <w:w w:val="121"/>
          <w:sz w:val="18"/>
          <w:szCs w:val="18"/>
        </w:rPr>
        <w:t>entions</w:t>
      </w:r>
      <w:r>
        <w:rPr>
          <w:spacing w:val="6"/>
          <w:w w:val="121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13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a</w:t>
      </w:r>
      <w:r>
        <w:rPr>
          <w:spacing w:val="-5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e</w:t>
      </w:r>
      <w:r>
        <w:rPr>
          <w:spacing w:val="-4"/>
          <w:w w:val="129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en</w:t>
      </w:r>
      <w:r>
        <w:rPr>
          <w:spacing w:val="-3"/>
          <w:w w:val="128"/>
          <w:sz w:val="18"/>
          <w:szCs w:val="18"/>
        </w:rPr>
        <w:t>c</w:t>
      </w:r>
      <w:r>
        <w:rPr>
          <w:w w:val="125"/>
          <w:sz w:val="18"/>
          <w:szCs w:val="18"/>
        </w:rPr>
        <w:t>ou</w:t>
      </w:r>
      <w:r>
        <w:rPr>
          <w:spacing w:val="-5"/>
          <w:w w:val="125"/>
          <w:sz w:val="18"/>
          <w:szCs w:val="18"/>
        </w:rPr>
        <w:t>r</w:t>
      </w:r>
      <w:r>
        <w:rPr>
          <w:w w:val="128"/>
          <w:sz w:val="18"/>
          <w:szCs w:val="18"/>
        </w:rPr>
        <w:t>aged.</w:t>
      </w:r>
    </w:p>
    <w:p w:rsidR="002935D1" w:rsidRDefault="002935D1">
      <w:pPr>
        <w:spacing w:before="3" w:line="280" w:lineRule="exact"/>
        <w:rPr>
          <w:sz w:val="28"/>
          <w:szCs w:val="28"/>
        </w:rPr>
      </w:pPr>
    </w:p>
    <w:p w:rsidR="002935D1" w:rsidRDefault="00495814">
      <w:pPr>
        <w:spacing w:line="324" w:lineRule="auto"/>
        <w:ind w:right="332"/>
        <w:rPr>
          <w:sz w:val="18"/>
          <w:szCs w:val="18"/>
        </w:rPr>
        <w:sectPr w:rsidR="002935D1">
          <w:type w:val="continuous"/>
          <w:pgSz w:w="11920" w:h="16840"/>
          <w:pgMar w:top="1560" w:right="1040" w:bottom="280" w:left="740" w:header="720" w:footer="720" w:gutter="0"/>
          <w:cols w:num="2" w:space="720" w:equalWidth="0">
            <w:col w:w="4870" w:space="343"/>
            <w:col w:w="4927"/>
          </w:cols>
        </w:sectPr>
      </w:pPr>
      <w:r>
        <w:rPr>
          <w:spacing w:val="-3"/>
          <w:w w:val="117"/>
          <w:sz w:val="18"/>
          <w:szCs w:val="18"/>
        </w:rPr>
        <w:t>T</w:t>
      </w:r>
      <w:r>
        <w:rPr>
          <w:w w:val="117"/>
          <w:sz w:val="18"/>
          <w:szCs w:val="18"/>
        </w:rPr>
        <w:t>he</w:t>
      </w:r>
      <w:r>
        <w:rPr>
          <w:spacing w:val="8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enti</w:t>
      </w:r>
      <w:r>
        <w:rPr>
          <w:spacing w:val="-5"/>
          <w:w w:val="117"/>
          <w:sz w:val="18"/>
          <w:szCs w:val="18"/>
        </w:rPr>
        <w:t>r</w:t>
      </w:r>
      <w:r>
        <w:rPr>
          <w:w w:val="117"/>
          <w:sz w:val="18"/>
          <w:szCs w:val="18"/>
        </w:rPr>
        <w:t>e</w:t>
      </w:r>
      <w:r>
        <w:rPr>
          <w:spacing w:val="38"/>
          <w:w w:val="117"/>
          <w:sz w:val="18"/>
          <w:szCs w:val="18"/>
        </w:rPr>
        <w:t xml:space="preserve"> </w:t>
      </w:r>
      <w:r>
        <w:rPr>
          <w:spacing w:val="-2"/>
          <w:w w:val="117"/>
          <w:sz w:val="18"/>
          <w:szCs w:val="18"/>
        </w:rPr>
        <w:t>S</w:t>
      </w:r>
      <w:r>
        <w:rPr>
          <w:w w:val="117"/>
          <w:sz w:val="18"/>
          <w:szCs w:val="18"/>
        </w:rPr>
        <w:t>AINS45</w:t>
      </w:r>
      <w:r>
        <w:rPr>
          <w:spacing w:val="-24"/>
          <w:w w:val="117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public</w:t>
      </w:r>
      <w:r>
        <w:rPr>
          <w:spacing w:val="-1"/>
          <w:w w:val="126"/>
          <w:sz w:val="18"/>
          <w:szCs w:val="18"/>
        </w:rPr>
        <w:t>a</w:t>
      </w:r>
      <w:r>
        <w:rPr>
          <w:w w:val="126"/>
          <w:sz w:val="18"/>
          <w:szCs w:val="18"/>
        </w:rPr>
        <w:t>tion</w:t>
      </w:r>
      <w:r>
        <w:rPr>
          <w:spacing w:val="-24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can be</w:t>
      </w:r>
      <w:r>
        <w:rPr>
          <w:spacing w:val="9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</w:t>
      </w:r>
      <w:r>
        <w:rPr>
          <w:spacing w:val="-4"/>
          <w:w w:val="126"/>
          <w:sz w:val="18"/>
          <w:szCs w:val="18"/>
        </w:rPr>
        <w:t>cc</w:t>
      </w:r>
      <w:r>
        <w:rPr>
          <w:w w:val="126"/>
          <w:sz w:val="18"/>
          <w:szCs w:val="18"/>
        </w:rPr>
        <w:t>e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sed</w:t>
      </w:r>
      <w:r>
        <w:rPr>
          <w:spacing w:val="25"/>
          <w:w w:val="126"/>
          <w:sz w:val="18"/>
          <w:szCs w:val="18"/>
        </w:rPr>
        <w:t xml:space="preserve"> </w:t>
      </w:r>
      <w:r>
        <w:rPr>
          <w:spacing w:val="-1"/>
          <w:w w:val="130"/>
          <w:sz w:val="18"/>
          <w:szCs w:val="18"/>
        </w:rPr>
        <w:t>a</w:t>
      </w:r>
      <w:r>
        <w:rPr>
          <w:w w:val="145"/>
          <w:sz w:val="18"/>
          <w:szCs w:val="18"/>
        </w:rPr>
        <w:t xml:space="preserve">t </w:t>
      </w:r>
      <w:hyperlink r:id="rId24">
        <w:r>
          <w:rPr>
            <w:w w:val="127"/>
            <w:sz w:val="18"/>
            <w:szCs w:val="18"/>
          </w:rPr>
          <w:t>http:</w:t>
        </w:r>
        <w:r>
          <w:rPr>
            <w:spacing w:val="-30"/>
            <w:w w:val="183"/>
            <w:sz w:val="18"/>
            <w:szCs w:val="18"/>
          </w:rPr>
          <w:t>/</w:t>
        </w:r>
        <w:r>
          <w:rPr>
            <w:spacing w:val="-13"/>
            <w:w w:val="183"/>
            <w:sz w:val="18"/>
            <w:szCs w:val="18"/>
          </w:rPr>
          <w:t>/</w:t>
        </w:r>
        <w:r>
          <w:rPr>
            <w:w w:val="123"/>
            <w:sz w:val="18"/>
            <w:szCs w:val="18"/>
          </w:rPr>
          <w:t>dipi.id</w:t>
        </w:r>
        <w:r>
          <w:rPr>
            <w:spacing w:val="-14"/>
            <w:w w:val="123"/>
            <w:sz w:val="18"/>
            <w:szCs w:val="18"/>
          </w:rPr>
          <w:t>/</w:t>
        </w:r>
        <w:r>
          <w:rPr>
            <w:w w:val="140"/>
            <w:sz w:val="18"/>
            <w:szCs w:val="18"/>
          </w:rPr>
          <w:t>en</w:t>
        </w:r>
        <w:r>
          <w:rPr>
            <w:spacing w:val="-5"/>
            <w:w w:val="140"/>
            <w:sz w:val="18"/>
            <w:szCs w:val="18"/>
          </w:rPr>
          <w:t>/</w:t>
        </w:r>
        <w:r>
          <w:rPr>
            <w:spacing w:val="-2"/>
            <w:w w:val="115"/>
            <w:sz w:val="18"/>
            <w:szCs w:val="18"/>
          </w:rPr>
          <w:t>S</w:t>
        </w:r>
        <w:r>
          <w:rPr>
            <w:w w:val="113"/>
            <w:sz w:val="18"/>
            <w:szCs w:val="18"/>
          </w:rPr>
          <w:t>AINS45</w:t>
        </w:r>
        <w:r>
          <w:rPr>
            <w:w w:val="75"/>
            <w:position w:val="6"/>
            <w:sz w:val="10"/>
            <w:szCs w:val="10"/>
          </w:rPr>
          <w:t>1</w:t>
        </w:r>
      </w:hyperlink>
      <w:r>
        <w:rPr>
          <w:w w:val="98"/>
          <w:sz w:val="18"/>
          <w:szCs w:val="18"/>
        </w:rPr>
        <w:t>.</w:t>
      </w: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before="4" w:line="280" w:lineRule="exact"/>
        <w:rPr>
          <w:sz w:val="28"/>
          <w:szCs w:val="28"/>
        </w:rPr>
      </w:pPr>
    </w:p>
    <w:p w:rsidR="002935D1" w:rsidRDefault="00495814">
      <w:pPr>
        <w:spacing w:line="860" w:lineRule="exact"/>
        <w:ind w:left="114"/>
        <w:rPr>
          <w:sz w:val="80"/>
          <w:szCs w:val="80"/>
        </w:rPr>
      </w:pPr>
      <w:r>
        <w:rPr>
          <w:b/>
          <w:color w:val="6D422D"/>
          <w:w w:val="79"/>
          <w:position w:val="-2"/>
          <w:sz w:val="40"/>
          <w:szCs w:val="40"/>
        </w:rPr>
        <w:t>Section</w:t>
      </w:r>
      <w:r>
        <w:rPr>
          <w:b/>
          <w:color w:val="6D422D"/>
          <w:spacing w:val="-5"/>
          <w:w w:val="79"/>
          <w:position w:val="-2"/>
          <w:sz w:val="40"/>
          <w:szCs w:val="40"/>
        </w:rPr>
        <w:t xml:space="preserve"> </w:t>
      </w:r>
      <w:r>
        <w:rPr>
          <w:b/>
          <w:color w:val="6D422D"/>
          <w:w w:val="79"/>
          <w:position w:val="-2"/>
          <w:sz w:val="40"/>
          <w:szCs w:val="40"/>
        </w:rPr>
        <w:t xml:space="preserve">4  </w:t>
      </w:r>
      <w:r>
        <w:rPr>
          <w:b/>
          <w:color w:val="6D422D"/>
          <w:spacing w:val="73"/>
          <w:w w:val="79"/>
          <w:position w:val="-2"/>
          <w:sz w:val="40"/>
          <w:szCs w:val="40"/>
        </w:rPr>
        <w:t xml:space="preserve"> </w:t>
      </w:r>
      <w:r>
        <w:rPr>
          <w:color w:val="BD1E2C"/>
          <w:w w:val="84"/>
          <w:position w:val="-2"/>
          <w:sz w:val="80"/>
          <w:szCs w:val="80"/>
        </w:rPr>
        <w:t>Grant</w:t>
      </w:r>
      <w:r>
        <w:rPr>
          <w:color w:val="BD1E2C"/>
          <w:spacing w:val="-26"/>
          <w:w w:val="84"/>
          <w:position w:val="-2"/>
          <w:sz w:val="80"/>
          <w:szCs w:val="80"/>
        </w:rPr>
        <w:t xml:space="preserve"> </w:t>
      </w:r>
      <w:r>
        <w:rPr>
          <w:color w:val="BD1E2C"/>
          <w:w w:val="84"/>
          <w:position w:val="-2"/>
          <w:sz w:val="80"/>
          <w:szCs w:val="80"/>
        </w:rPr>
        <w:t>Proposal</w:t>
      </w:r>
      <w:r>
        <w:rPr>
          <w:color w:val="BD1E2C"/>
          <w:spacing w:val="12"/>
          <w:w w:val="84"/>
          <w:position w:val="-2"/>
          <w:sz w:val="80"/>
          <w:szCs w:val="80"/>
        </w:rPr>
        <w:t xml:space="preserve"> </w:t>
      </w:r>
      <w:r>
        <w:rPr>
          <w:color w:val="BD1E2C"/>
          <w:w w:val="84"/>
          <w:position w:val="-2"/>
          <w:sz w:val="80"/>
          <w:szCs w:val="80"/>
        </w:rPr>
        <w:t>Selection</w:t>
      </w:r>
    </w:p>
    <w:p w:rsidR="002935D1" w:rsidRDefault="00495814">
      <w:pPr>
        <w:spacing w:line="780" w:lineRule="exact"/>
        <w:ind w:left="1645"/>
        <w:rPr>
          <w:sz w:val="80"/>
          <w:szCs w:val="80"/>
        </w:rPr>
      </w:pPr>
      <w:r>
        <w:rPr>
          <w:color w:val="BD1E2C"/>
          <w:position w:val="-2"/>
          <w:sz w:val="80"/>
          <w:szCs w:val="80"/>
        </w:rPr>
        <w:t>Process</w:t>
      </w: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before="1" w:line="200" w:lineRule="exact"/>
      </w:pPr>
    </w:p>
    <w:p w:rsidR="002935D1" w:rsidRDefault="00495814">
      <w:pPr>
        <w:spacing w:before="28" w:line="340" w:lineRule="exact"/>
        <w:ind w:left="426"/>
        <w:rPr>
          <w:sz w:val="32"/>
          <w:szCs w:val="32"/>
        </w:rPr>
      </w:pPr>
      <w:r>
        <w:rPr>
          <w:b/>
          <w:w w:val="55"/>
          <w:position w:val="-2"/>
          <w:sz w:val="32"/>
          <w:szCs w:val="32"/>
        </w:rPr>
        <w:t>DIPI</w:t>
      </w:r>
      <w:r>
        <w:rPr>
          <w:b/>
          <w:spacing w:val="6"/>
          <w:w w:val="55"/>
          <w:position w:val="-2"/>
          <w:sz w:val="32"/>
          <w:szCs w:val="32"/>
        </w:rPr>
        <w:t xml:space="preserve"> </w:t>
      </w:r>
      <w:r>
        <w:rPr>
          <w:b/>
          <w:w w:val="75"/>
          <w:position w:val="-2"/>
          <w:sz w:val="32"/>
          <w:szCs w:val="32"/>
        </w:rPr>
        <w:t>Grant</w:t>
      </w:r>
      <w:r>
        <w:rPr>
          <w:b/>
          <w:spacing w:val="-10"/>
          <w:w w:val="75"/>
          <w:position w:val="-2"/>
          <w:sz w:val="32"/>
          <w:szCs w:val="32"/>
        </w:rPr>
        <w:t xml:space="preserve"> </w:t>
      </w:r>
      <w:r>
        <w:rPr>
          <w:b/>
          <w:w w:val="75"/>
          <w:position w:val="-2"/>
          <w:sz w:val="32"/>
          <w:szCs w:val="32"/>
        </w:rPr>
        <w:t>Scheme</w:t>
      </w: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before="20" w:line="240" w:lineRule="exact"/>
        <w:rPr>
          <w:sz w:val="24"/>
          <w:szCs w:val="24"/>
        </w:rPr>
        <w:sectPr w:rsidR="002935D1">
          <w:pgSz w:w="11920" w:h="16840"/>
          <w:pgMar w:top="1020" w:right="740" w:bottom="280" w:left="1020" w:header="626" w:footer="0" w:gutter="0"/>
          <w:cols w:space="720"/>
        </w:sectPr>
      </w:pPr>
    </w:p>
    <w:p w:rsidR="002935D1" w:rsidRDefault="00495814">
      <w:pPr>
        <w:spacing w:before="38"/>
        <w:ind w:left="306" w:right="-47"/>
        <w:rPr>
          <w:sz w:val="18"/>
          <w:szCs w:val="18"/>
        </w:rPr>
      </w:pPr>
      <w:proofErr w:type="gramStart"/>
      <w:r>
        <w:rPr>
          <w:sz w:val="18"/>
          <w:szCs w:val="18"/>
        </w:rPr>
        <w:lastRenderedPageBreak/>
        <w:t xml:space="preserve">Initial </w:t>
      </w:r>
      <w:r>
        <w:rPr>
          <w:spacing w:val="15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Sc</w:t>
      </w:r>
      <w:r>
        <w:rPr>
          <w:spacing w:val="-4"/>
          <w:w w:val="121"/>
          <w:sz w:val="18"/>
          <w:szCs w:val="18"/>
        </w:rPr>
        <w:t>r</w:t>
      </w:r>
      <w:r>
        <w:rPr>
          <w:w w:val="125"/>
          <w:sz w:val="18"/>
          <w:szCs w:val="18"/>
        </w:rPr>
        <w:t>eening</w:t>
      </w:r>
      <w:proofErr w:type="gramEnd"/>
    </w:p>
    <w:p w:rsidR="002935D1" w:rsidRDefault="00495814">
      <w:pPr>
        <w:spacing w:before="38" w:line="250" w:lineRule="auto"/>
        <w:ind w:left="-16" w:right="-16"/>
        <w:jc w:val="center"/>
        <w:rPr>
          <w:sz w:val="18"/>
          <w:szCs w:val="18"/>
        </w:rPr>
      </w:pPr>
      <w:r>
        <w:br w:type="column"/>
      </w:r>
      <w:r>
        <w:rPr>
          <w:w w:val="120"/>
          <w:sz w:val="18"/>
          <w:szCs w:val="18"/>
        </w:rPr>
        <w:lastRenderedPageBreak/>
        <w:t>Ex</w:t>
      </w:r>
      <w:r>
        <w:rPr>
          <w:spacing w:val="-4"/>
          <w:w w:val="120"/>
          <w:sz w:val="18"/>
          <w:szCs w:val="18"/>
        </w:rPr>
        <w:t>t</w:t>
      </w:r>
      <w:r>
        <w:rPr>
          <w:w w:val="120"/>
          <w:sz w:val="18"/>
          <w:szCs w:val="18"/>
        </w:rPr>
        <w:t>ernal</w:t>
      </w:r>
      <w:r>
        <w:rPr>
          <w:spacing w:val="3"/>
          <w:w w:val="120"/>
          <w:sz w:val="18"/>
          <w:szCs w:val="18"/>
        </w:rPr>
        <w:t xml:space="preserve"> </w:t>
      </w:r>
      <w:r>
        <w:rPr>
          <w:spacing w:val="-1"/>
          <w:w w:val="120"/>
          <w:sz w:val="18"/>
          <w:szCs w:val="18"/>
        </w:rPr>
        <w:t>P</w:t>
      </w:r>
      <w:r>
        <w:rPr>
          <w:w w:val="130"/>
          <w:sz w:val="18"/>
          <w:szCs w:val="18"/>
        </w:rPr>
        <w:t xml:space="preserve">eer </w:t>
      </w:r>
      <w:r>
        <w:rPr>
          <w:spacing w:val="-2"/>
          <w:w w:val="117"/>
          <w:sz w:val="18"/>
          <w:szCs w:val="18"/>
        </w:rPr>
        <w:t>R</w:t>
      </w:r>
      <w:r>
        <w:rPr>
          <w:spacing w:val="-5"/>
          <w:w w:val="117"/>
          <w:sz w:val="18"/>
          <w:szCs w:val="18"/>
        </w:rPr>
        <w:t>e</w:t>
      </w:r>
      <w:r>
        <w:rPr>
          <w:w w:val="117"/>
          <w:sz w:val="18"/>
          <w:szCs w:val="18"/>
        </w:rPr>
        <w:t>vi</w:t>
      </w:r>
      <w:r>
        <w:rPr>
          <w:spacing w:val="-5"/>
          <w:w w:val="117"/>
          <w:sz w:val="18"/>
          <w:szCs w:val="18"/>
        </w:rPr>
        <w:t>e</w:t>
      </w:r>
      <w:r>
        <w:rPr>
          <w:w w:val="117"/>
          <w:sz w:val="18"/>
          <w:szCs w:val="18"/>
        </w:rPr>
        <w:t>w</w:t>
      </w:r>
      <w:r>
        <w:rPr>
          <w:spacing w:val="6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&amp;</w:t>
      </w:r>
      <w:r>
        <w:rPr>
          <w:spacing w:val="-6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Candid</w:t>
      </w:r>
      <w:r>
        <w:rPr>
          <w:spacing w:val="-1"/>
          <w:w w:val="123"/>
          <w:sz w:val="18"/>
          <w:szCs w:val="18"/>
        </w:rPr>
        <w:t>a</w:t>
      </w:r>
      <w:r>
        <w:rPr>
          <w:spacing w:val="-3"/>
          <w:w w:val="145"/>
          <w:sz w:val="18"/>
          <w:szCs w:val="18"/>
        </w:rPr>
        <w:t>t</w:t>
      </w:r>
      <w:r>
        <w:rPr>
          <w:w w:val="133"/>
          <w:sz w:val="18"/>
          <w:szCs w:val="18"/>
        </w:rPr>
        <w:t xml:space="preserve">e </w:t>
      </w:r>
      <w:r>
        <w:rPr>
          <w:spacing w:val="-2"/>
          <w:w w:val="108"/>
          <w:sz w:val="18"/>
          <w:szCs w:val="18"/>
        </w:rPr>
        <w:t>R</w:t>
      </w:r>
      <w:r>
        <w:rPr>
          <w:w w:val="129"/>
          <w:sz w:val="18"/>
          <w:szCs w:val="18"/>
        </w:rPr>
        <w:t>esponse</w:t>
      </w:r>
    </w:p>
    <w:p w:rsidR="002935D1" w:rsidRDefault="00495814">
      <w:pPr>
        <w:spacing w:before="38"/>
        <w:ind w:left="-36" w:right="-36"/>
        <w:jc w:val="center"/>
        <w:rPr>
          <w:sz w:val="18"/>
          <w:szCs w:val="18"/>
        </w:rPr>
      </w:pPr>
      <w:r>
        <w:br w:type="column"/>
      </w:r>
      <w:r>
        <w:rPr>
          <w:w w:val="122"/>
          <w:sz w:val="18"/>
          <w:szCs w:val="18"/>
        </w:rPr>
        <w:lastRenderedPageBreak/>
        <w:t>G</w:t>
      </w:r>
      <w:r>
        <w:rPr>
          <w:spacing w:val="-6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ant</w:t>
      </w:r>
      <w:r>
        <w:rPr>
          <w:spacing w:val="1"/>
          <w:w w:val="122"/>
          <w:sz w:val="18"/>
          <w:szCs w:val="18"/>
        </w:rPr>
        <w:t xml:space="preserve"> </w:t>
      </w:r>
      <w:proofErr w:type="spellStart"/>
      <w:r>
        <w:rPr>
          <w:spacing w:val="-2"/>
          <w:w w:val="110"/>
          <w:sz w:val="18"/>
          <w:szCs w:val="18"/>
        </w:rPr>
        <w:t>C</w:t>
      </w:r>
      <w:r>
        <w:rPr>
          <w:w w:val="123"/>
          <w:sz w:val="18"/>
          <w:szCs w:val="18"/>
        </w:rPr>
        <w:t>ommi</w:t>
      </w:r>
      <w:r>
        <w:rPr>
          <w:spacing w:val="-3"/>
          <w:w w:val="123"/>
          <w:sz w:val="18"/>
          <w:szCs w:val="18"/>
        </w:rPr>
        <w:t>t</w:t>
      </w:r>
      <w:r>
        <w:rPr>
          <w:w w:val="133"/>
          <w:sz w:val="18"/>
          <w:szCs w:val="18"/>
        </w:rPr>
        <w:t>ee</w:t>
      </w:r>
      <w:proofErr w:type="spellEnd"/>
    </w:p>
    <w:p w:rsidR="002935D1" w:rsidRDefault="00495814">
      <w:pPr>
        <w:spacing w:before="9"/>
        <w:ind w:left="206" w:right="206"/>
        <w:jc w:val="center"/>
        <w:rPr>
          <w:sz w:val="18"/>
          <w:szCs w:val="18"/>
        </w:rPr>
      </w:pPr>
      <w:r>
        <w:pict>
          <v:group id="_x0000_s1064" style="position:absolute;left:0;text-align:left;margin-left:56.2pt;margin-top:237.6pt;width:497.05pt;height:176.75pt;z-index:-1835;mso-position-horizontal-relative:page;mso-position-vertical-relative:page" coordorigin="1124,4752" coordsize="9941,3535">
            <v:shape id="_x0000_s1066" style="position:absolute;left:1134;top:4762;width:9921;height:3515" coordorigin="1134,4762" coordsize="9921,3515" path="m1134,8277r9921,l11055,4762r-9921,l1134,8277xe" fillcolor="#f5f0ec" stroked="f">
              <v:path arrowok="t"/>
            </v:shape>
            <v:shape id="_x0000_s1065" type="#_x0000_t75" style="position:absolute;left:1203;top:5628;width:9769;height:1607">
              <v:imagedata r:id="rId25" o:title=""/>
            </v:shape>
            <w10:wrap anchorx="page" anchory="page"/>
          </v:group>
        </w:pict>
      </w:r>
      <w:proofErr w:type="spellStart"/>
      <w:r>
        <w:rPr>
          <w:spacing w:val="-2"/>
          <w:w w:val="109"/>
          <w:sz w:val="18"/>
          <w:szCs w:val="18"/>
        </w:rPr>
        <w:t>E</w:t>
      </w:r>
      <w:r>
        <w:rPr>
          <w:spacing w:val="-4"/>
          <w:w w:val="116"/>
          <w:sz w:val="18"/>
          <w:szCs w:val="18"/>
        </w:rPr>
        <w:t>v</w:t>
      </w:r>
      <w:r>
        <w:rPr>
          <w:w w:val="122"/>
          <w:sz w:val="18"/>
          <w:szCs w:val="18"/>
        </w:rPr>
        <w:t>alu</w:t>
      </w:r>
      <w:r>
        <w:rPr>
          <w:spacing w:val="-1"/>
          <w:w w:val="122"/>
          <w:sz w:val="18"/>
          <w:szCs w:val="18"/>
        </w:rPr>
        <w:t>a</w:t>
      </w:r>
      <w:r>
        <w:rPr>
          <w:w w:val="123"/>
          <w:sz w:val="18"/>
          <w:szCs w:val="18"/>
        </w:rPr>
        <w:t>tiom</w:t>
      </w:r>
      <w:proofErr w:type="spellEnd"/>
    </w:p>
    <w:p w:rsidR="002935D1" w:rsidRDefault="00495814">
      <w:pPr>
        <w:spacing w:before="38"/>
        <w:rPr>
          <w:sz w:val="18"/>
          <w:szCs w:val="18"/>
        </w:rPr>
        <w:sectPr w:rsidR="002935D1">
          <w:type w:val="continuous"/>
          <w:pgSz w:w="11920" w:h="16840"/>
          <w:pgMar w:top="1560" w:right="740" w:bottom="280" w:left="1020" w:header="720" w:footer="720" w:gutter="0"/>
          <w:cols w:num="4" w:space="720" w:equalWidth="0">
            <w:col w:w="1732" w:space="422"/>
            <w:col w:w="1788" w:space="397"/>
            <w:col w:w="1472" w:space="894"/>
            <w:col w:w="3455"/>
          </w:cols>
        </w:sectPr>
      </w:pPr>
      <w:r>
        <w:br w:type="column"/>
      </w:r>
      <w:r>
        <w:rPr>
          <w:w w:val="119"/>
          <w:sz w:val="18"/>
          <w:szCs w:val="18"/>
        </w:rPr>
        <w:lastRenderedPageBreak/>
        <w:t>In</w:t>
      </w:r>
      <w:r>
        <w:rPr>
          <w:spacing w:val="-4"/>
          <w:w w:val="119"/>
          <w:sz w:val="18"/>
          <w:szCs w:val="18"/>
        </w:rPr>
        <w:t>t</w:t>
      </w:r>
      <w:r>
        <w:rPr>
          <w:w w:val="119"/>
          <w:sz w:val="18"/>
          <w:szCs w:val="18"/>
        </w:rPr>
        <w:t>ervi</w:t>
      </w:r>
      <w:r>
        <w:rPr>
          <w:spacing w:val="-6"/>
          <w:w w:val="119"/>
          <w:sz w:val="18"/>
          <w:szCs w:val="18"/>
        </w:rPr>
        <w:t>e</w:t>
      </w:r>
      <w:r>
        <w:rPr>
          <w:w w:val="119"/>
          <w:sz w:val="18"/>
          <w:szCs w:val="18"/>
        </w:rPr>
        <w:t xml:space="preserve">w                 </w:t>
      </w:r>
      <w:r>
        <w:rPr>
          <w:spacing w:val="53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Final</w:t>
      </w:r>
      <w:r>
        <w:rPr>
          <w:spacing w:val="-14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Decision</w:t>
      </w: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before="7" w:line="280" w:lineRule="exact"/>
        <w:rPr>
          <w:sz w:val="28"/>
          <w:szCs w:val="28"/>
        </w:rPr>
        <w:sectPr w:rsidR="002935D1">
          <w:type w:val="continuous"/>
          <w:pgSz w:w="11920" w:h="16840"/>
          <w:pgMar w:top="1560" w:right="740" w:bottom="280" w:left="1020" w:header="720" w:footer="720" w:gutter="0"/>
          <w:cols w:space="720"/>
        </w:sectPr>
      </w:pPr>
    </w:p>
    <w:p w:rsidR="002935D1" w:rsidRDefault="00495814">
      <w:pPr>
        <w:spacing w:before="39" w:line="324" w:lineRule="auto"/>
        <w:ind w:left="114" w:right="39"/>
        <w:rPr>
          <w:sz w:val="18"/>
          <w:szCs w:val="18"/>
        </w:rPr>
      </w:pPr>
      <w:r>
        <w:lastRenderedPageBreak/>
        <w:pict>
          <v:group id="_x0000_s1062" style="position:absolute;left:0;text-align:left;margin-left:164.15pt;margin-top:849.55pt;width:39.7pt;height:30.5pt;z-index:-1836;mso-position-horizontal-relative:page;mso-position-vertical-relative:page" coordorigin="3283,16991" coordsize="794,610">
            <v:shape id="_x0000_s1063" style="position:absolute;left:3283;top:16991;width:794;height:610" coordorigin="3283,16991" coordsize="794,610" path="m3734,16832r-16,-15l3698,16809r-17,-3l3680,16806r-22,4l3639,16821r-15,16l3624,16838r113,l3734,16832xe" fillcolor="#dbc7b6" stroked="f">
              <v:path arrowok="t"/>
            </v:shape>
            <w10:wrap anchorx="page" anchory="page"/>
          </v:group>
        </w:pict>
      </w:r>
      <w:r>
        <w:pict>
          <v:group id="_x0000_s1060" style="position:absolute;left:0;text-align:left;margin-left:447.35pt;margin-top:845.95pt;width:4.5pt;height:18.6pt;z-index:-1837;mso-position-horizontal-relative:page;mso-position-vertical-relative:page" coordorigin="8947,16919" coordsize="90,372">
            <v:shape id="_x0000_s1061" style="position:absolute;left:8947;top:16919;width:90;height:372" coordorigin="8947,16919" coordsize="90,372" path="m9348,16819r-7,-21l9333,16777r-10,-19l9310,16740r-14,-16l9280,16709r-17,-13l9244,16685r-20,-9l9203,16669r-22,-5l9158,16662r-8,l9127,16663r-23,4l9083,16673r-21,8l9043,16692r-18,12l9009,16718r-15,16l8981,16752r-11,18l8961,16790r-7,21l8949,16833r,5l9004,16838r4,-18l9017,16799r11,-18l9041,16764r16,-15l9075,16737r20,-10l9116,16720r23,-3l9150,16716r23,2l9194,16723r21,9l9234,16743r17,13l9265,16772r13,18l9287,16810r7,21l9295,16838r56,l9348,16819xe" fillcolor="#dbc7b6" stroked="f">
              <v:path arrowok="t"/>
            </v:shape>
            <w10:wrap anchorx="page" anchory="page"/>
          </v:group>
        </w:pict>
      </w:r>
      <w:r>
        <w:pict>
          <v:shape id="_x0000_s1059" type="#_x0000_t75" style="position:absolute;left:0;text-align:left;margin-left:-.5pt;margin-top:769.1pt;width:596.3pt;height:73.3pt;z-index:-1838;mso-position-horizontal-relative:page;mso-position-vertical-relative:page">
            <v:imagedata r:id="rId26" o:title=""/>
            <w10:wrap anchorx="page" anchory="page"/>
          </v:shape>
        </w:pic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he</w:t>
      </w:r>
      <w:r>
        <w:rPr>
          <w:spacing w:val="-1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o</w:t>
      </w:r>
      <w:r>
        <w:rPr>
          <w:spacing w:val="-4"/>
          <w:w w:val="123"/>
          <w:sz w:val="18"/>
          <w:szCs w:val="18"/>
        </w:rPr>
        <w:t>c</w:t>
      </w:r>
      <w:r>
        <w:rPr>
          <w:w w:val="123"/>
          <w:sz w:val="18"/>
          <w:szCs w:val="18"/>
        </w:rPr>
        <w:t>edu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</w:t>
      </w:r>
      <w:r>
        <w:rPr>
          <w:spacing w:val="43"/>
          <w:w w:val="123"/>
          <w:sz w:val="18"/>
          <w:szCs w:val="18"/>
        </w:rPr>
        <w:t xml:space="preserve"> </w:t>
      </w:r>
      <w:r>
        <w:rPr>
          <w:spacing w:val="-2"/>
          <w:w w:val="123"/>
          <w:sz w:val="18"/>
          <w:szCs w:val="18"/>
        </w:rPr>
        <w:t>f</w:t>
      </w:r>
      <w:r>
        <w:rPr>
          <w:w w:val="123"/>
          <w:sz w:val="18"/>
          <w:szCs w:val="18"/>
        </w:rPr>
        <w:t>or</w:t>
      </w:r>
      <w:r>
        <w:rPr>
          <w:spacing w:val="-4"/>
          <w:w w:val="123"/>
          <w:sz w:val="18"/>
          <w:szCs w:val="18"/>
        </w:rPr>
        <w:t xml:space="preserve"> </w:t>
      </w:r>
      <w:r>
        <w:rPr>
          <w:spacing w:val="-5"/>
          <w:w w:val="123"/>
          <w:sz w:val="18"/>
          <w:szCs w:val="18"/>
        </w:rPr>
        <w:t>ev</w:t>
      </w:r>
      <w:r>
        <w:rPr>
          <w:w w:val="123"/>
          <w:sz w:val="18"/>
          <w:szCs w:val="18"/>
        </w:rPr>
        <w:t>alu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ting</w:t>
      </w:r>
      <w:r>
        <w:rPr>
          <w:spacing w:val="5"/>
          <w:w w:val="123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applican</w:t>
      </w:r>
      <w:r>
        <w:rPr>
          <w:spacing w:val="2"/>
          <w:w w:val="125"/>
          <w:sz w:val="18"/>
          <w:szCs w:val="18"/>
        </w:rPr>
        <w:t>t</w:t>
      </w:r>
      <w:r>
        <w:rPr>
          <w:spacing w:val="-5"/>
          <w:w w:val="73"/>
          <w:sz w:val="18"/>
          <w:szCs w:val="18"/>
        </w:rPr>
        <w:t>’</w:t>
      </w:r>
      <w:r>
        <w:rPr>
          <w:w w:val="128"/>
          <w:sz w:val="18"/>
          <w:szCs w:val="18"/>
        </w:rPr>
        <w:t xml:space="preserve">s </w:t>
      </w:r>
      <w:r>
        <w:rPr>
          <w:w w:val="120"/>
          <w:sz w:val="18"/>
          <w:szCs w:val="18"/>
        </w:rPr>
        <w:t>qualific</w:t>
      </w:r>
      <w:r>
        <w:rPr>
          <w:spacing w:val="-1"/>
          <w:w w:val="120"/>
          <w:sz w:val="18"/>
          <w:szCs w:val="18"/>
        </w:rPr>
        <w:t>a</w:t>
      </w:r>
      <w:r>
        <w:rPr>
          <w:w w:val="120"/>
          <w:sz w:val="18"/>
          <w:szCs w:val="18"/>
        </w:rPr>
        <w:t>tions</w:t>
      </w:r>
      <w:r>
        <w:rPr>
          <w:spacing w:val="8"/>
          <w:w w:val="120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w w:val="124"/>
          <w:sz w:val="18"/>
          <w:szCs w:val="18"/>
        </w:rPr>
        <w:t>f</w:t>
      </w:r>
      <w:r>
        <w:rPr>
          <w:w w:val="124"/>
          <w:sz w:val="18"/>
          <w:szCs w:val="18"/>
        </w:rPr>
        <w:t>ocus on</w:t>
      </w:r>
      <w:r>
        <w:rPr>
          <w:spacing w:val="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the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scientific</w:t>
      </w:r>
      <w:r>
        <w:rPr>
          <w:spacing w:val="-28"/>
          <w:w w:val="124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c</w:t>
      </w:r>
      <w:r>
        <w:rPr>
          <w:spacing w:val="-4"/>
          <w:w w:val="125"/>
          <w:sz w:val="18"/>
          <w:szCs w:val="18"/>
        </w:rPr>
        <w:t>r</w:t>
      </w:r>
      <w:r>
        <w:rPr>
          <w:w w:val="132"/>
          <w:sz w:val="18"/>
          <w:szCs w:val="18"/>
        </w:rPr>
        <w:t>e</w:t>
      </w:r>
      <w:r>
        <w:rPr>
          <w:spacing w:val="-1"/>
          <w:w w:val="132"/>
          <w:sz w:val="18"/>
          <w:szCs w:val="18"/>
        </w:rPr>
        <w:t>a</w:t>
      </w:r>
      <w:r>
        <w:rPr>
          <w:w w:val="118"/>
          <w:sz w:val="18"/>
          <w:szCs w:val="18"/>
        </w:rPr>
        <w:t>tivit</w:t>
      </w:r>
      <w:r>
        <w:rPr>
          <w:spacing w:val="-15"/>
          <w:w w:val="118"/>
          <w:sz w:val="18"/>
          <w:szCs w:val="18"/>
        </w:rPr>
        <w:t>y</w:t>
      </w:r>
      <w:r>
        <w:rPr>
          <w:w w:val="98"/>
          <w:sz w:val="18"/>
          <w:szCs w:val="18"/>
        </w:rPr>
        <w:t xml:space="preserve">,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inn</w:t>
      </w:r>
      <w:r>
        <w:rPr>
          <w:spacing w:val="-6"/>
          <w:w w:val="126"/>
          <w:sz w:val="18"/>
          <w:szCs w:val="18"/>
        </w:rPr>
        <w:t>o</w:t>
      </w:r>
      <w:r>
        <w:rPr>
          <w:spacing w:val="-5"/>
          <w:w w:val="126"/>
          <w:sz w:val="18"/>
          <w:szCs w:val="18"/>
        </w:rPr>
        <w:t>v</w:t>
      </w:r>
      <w:r>
        <w:rPr>
          <w:spacing w:val="-1"/>
          <w:w w:val="126"/>
          <w:sz w:val="18"/>
          <w:szCs w:val="18"/>
        </w:rPr>
        <w:t>a</w:t>
      </w:r>
      <w:r>
        <w:rPr>
          <w:w w:val="126"/>
          <w:sz w:val="18"/>
          <w:szCs w:val="18"/>
        </w:rPr>
        <w:t>ti</w:t>
      </w:r>
      <w:r>
        <w:rPr>
          <w:spacing w:val="-6"/>
          <w:w w:val="126"/>
          <w:sz w:val="18"/>
          <w:szCs w:val="18"/>
        </w:rPr>
        <w:t>v</w:t>
      </w:r>
      <w:r>
        <w:rPr>
          <w:w w:val="126"/>
          <w:sz w:val="18"/>
          <w:szCs w:val="18"/>
        </w:rPr>
        <w:t>ene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s</w:t>
      </w:r>
      <w:r>
        <w:rPr>
          <w:spacing w:val="-27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esea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ch</w:t>
      </w:r>
      <w:r>
        <w:rPr>
          <w:spacing w:val="-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app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oaches,</w:t>
      </w:r>
      <w:r>
        <w:rPr>
          <w:spacing w:val="-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 xml:space="preserve">and </w:t>
      </w:r>
      <w:r>
        <w:rPr>
          <w:w w:val="129"/>
          <w:sz w:val="18"/>
          <w:szCs w:val="18"/>
        </w:rPr>
        <w:t>the</w:t>
      </w:r>
      <w:r>
        <w:rPr>
          <w:spacing w:val="3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po</w:t>
      </w:r>
      <w:r>
        <w:rPr>
          <w:spacing w:val="-4"/>
          <w:w w:val="129"/>
          <w:sz w:val="18"/>
          <w:szCs w:val="18"/>
        </w:rPr>
        <w:t>t</w:t>
      </w:r>
      <w:r>
        <w:rPr>
          <w:w w:val="129"/>
          <w:sz w:val="18"/>
          <w:szCs w:val="18"/>
        </w:rPr>
        <w:t>ential</w:t>
      </w:r>
      <w:r>
        <w:rPr>
          <w:spacing w:val="-20"/>
          <w:w w:val="129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oject,</w:t>
      </w:r>
      <w:r>
        <w:rPr>
          <w:spacing w:val="-18"/>
          <w:w w:val="128"/>
          <w:sz w:val="18"/>
          <w:szCs w:val="18"/>
        </w:rPr>
        <w:t xml:space="preserve"> </w:t>
      </w:r>
      <w:r>
        <w:rPr>
          <w:sz w:val="18"/>
          <w:szCs w:val="18"/>
        </w:rPr>
        <w:t>if</w:t>
      </w:r>
      <w:r>
        <w:rPr>
          <w:spacing w:val="1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su</w:t>
      </w:r>
      <w:r>
        <w:rPr>
          <w:spacing w:val="-4"/>
          <w:w w:val="122"/>
          <w:sz w:val="18"/>
          <w:szCs w:val="18"/>
        </w:rPr>
        <w:t>cc</w:t>
      </w:r>
      <w:r>
        <w:rPr>
          <w:w w:val="122"/>
          <w:sz w:val="18"/>
          <w:szCs w:val="18"/>
        </w:rPr>
        <w:t>e</w:t>
      </w:r>
      <w:r>
        <w:rPr>
          <w:spacing w:val="-2"/>
          <w:w w:val="122"/>
          <w:sz w:val="18"/>
          <w:szCs w:val="18"/>
        </w:rPr>
        <w:t>s</w:t>
      </w:r>
      <w:r>
        <w:rPr>
          <w:w w:val="122"/>
          <w:sz w:val="18"/>
          <w:szCs w:val="18"/>
        </w:rPr>
        <w:t xml:space="preserve">sful, </w:t>
      </w:r>
      <w:r>
        <w:rPr>
          <w:spacing w:val="-4"/>
          <w:w w:val="130"/>
          <w:sz w:val="18"/>
          <w:szCs w:val="18"/>
        </w:rPr>
        <w:t>t</w:t>
      </w:r>
      <w:r>
        <w:rPr>
          <w:w w:val="130"/>
          <w:sz w:val="18"/>
          <w:szCs w:val="18"/>
        </w:rPr>
        <w:t>o</w:t>
      </w:r>
      <w:r>
        <w:rPr>
          <w:spacing w:val="3"/>
          <w:w w:val="130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h</w:t>
      </w:r>
      <w:r>
        <w:rPr>
          <w:spacing w:val="-4"/>
          <w:w w:val="130"/>
          <w:sz w:val="18"/>
          <w:szCs w:val="18"/>
        </w:rPr>
        <w:t>a</w:t>
      </w:r>
      <w:r>
        <w:rPr>
          <w:spacing w:val="-6"/>
          <w:w w:val="130"/>
          <w:sz w:val="18"/>
          <w:szCs w:val="18"/>
        </w:rPr>
        <w:t>v</w:t>
      </w:r>
      <w:r>
        <w:rPr>
          <w:w w:val="130"/>
          <w:sz w:val="18"/>
          <w:szCs w:val="18"/>
        </w:rPr>
        <w:t>e</w:t>
      </w:r>
      <w:r>
        <w:rPr>
          <w:spacing w:val="-19"/>
          <w:w w:val="130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 xml:space="preserve">a </w:t>
      </w:r>
      <w:r>
        <w:rPr>
          <w:w w:val="124"/>
          <w:sz w:val="18"/>
          <w:szCs w:val="18"/>
        </w:rPr>
        <w:t>significant</w:t>
      </w:r>
      <w:r>
        <w:rPr>
          <w:spacing w:val="-2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impact</w:t>
      </w:r>
      <w:r>
        <w:rPr>
          <w:spacing w:val="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on</w:t>
      </w:r>
      <w:r>
        <w:rPr>
          <w:spacing w:val="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the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field.</w:t>
      </w:r>
    </w:p>
    <w:p w:rsidR="002935D1" w:rsidRDefault="002935D1">
      <w:pPr>
        <w:spacing w:before="3" w:line="280" w:lineRule="exact"/>
        <w:rPr>
          <w:sz w:val="28"/>
          <w:szCs w:val="28"/>
        </w:rPr>
      </w:pPr>
    </w:p>
    <w:p w:rsidR="002935D1" w:rsidRDefault="00495814">
      <w:pPr>
        <w:ind w:left="114"/>
        <w:rPr>
          <w:sz w:val="18"/>
          <w:szCs w:val="18"/>
        </w:rPr>
      </w:pPr>
      <w:r>
        <w:rPr>
          <w:b/>
          <w:sz w:val="18"/>
          <w:szCs w:val="18"/>
        </w:rPr>
        <w:t>I.</w:t>
      </w:r>
      <w:r>
        <w:rPr>
          <w:b/>
          <w:spacing w:val="6"/>
          <w:sz w:val="18"/>
          <w:szCs w:val="18"/>
        </w:rPr>
        <w:t xml:space="preserve"> </w:t>
      </w:r>
      <w:proofErr w:type="gramStart"/>
      <w:r>
        <w:rPr>
          <w:b/>
          <w:sz w:val="18"/>
          <w:szCs w:val="18"/>
        </w:rPr>
        <w:t xml:space="preserve">Initial </w:t>
      </w:r>
      <w:r>
        <w:rPr>
          <w:b/>
          <w:spacing w:val="11"/>
          <w:sz w:val="18"/>
          <w:szCs w:val="18"/>
        </w:rPr>
        <w:t xml:space="preserve"> </w:t>
      </w:r>
      <w:r>
        <w:rPr>
          <w:b/>
          <w:w w:val="112"/>
          <w:sz w:val="18"/>
          <w:szCs w:val="18"/>
        </w:rPr>
        <w:t>Sc</w:t>
      </w:r>
      <w:r>
        <w:rPr>
          <w:b/>
          <w:spacing w:val="-3"/>
          <w:w w:val="112"/>
          <w:sz w:val="18"/>
          <w:szCs w:val="18"/>
        </w:rPr>
        <w:t>r</w:t>
      </w:r>
      <w:r>
        <w:rPr>
          <w:b/>
          <w:w w:val="124"/>
          <w:sz w:val="18"/>
          <w:szCs w:val="18"/>
        </w:rPr>
        <w:t>eening</w:t>
      </w:r>
      <w:proofErr w:type="gramEnd"/>
    </w:p>
    <w:p w:rsidR="002935D1" w:rsidRDefault="00495814">
      <w:pPr>
        <w:spacing w:before="73" w:line="324" w:lineRule="auto"/>
        <w:ind w:left="114" w:right="-31"/>
        <w:rPr>
          <w:sz w:val="18"/>
          <w:szCs w:val="18"/>
        </w:rPr>
      </w:pPr>
      <w:r>
        <w:rPr>
          <w:w w:val="121"/>
          <w:sz w:val="18"/>
          <w:szCs w:val="18"/>
        </w:rPr>
        <w:t>Submi</w:t>
      </w:r>
      <w:r>
        <w:rPr>
          <w:spacing w:val="-2"/>
          <w:w w:val="121"/>
          <w:sz w:val="18"/>
          <w:szCs w:val="18"/>
        </w:rPr>
        <w:t>s</w:t>
      </w:r>
      <w:r>
        <w:rPr>
          <w:w w:val="121"/>
          <w:sz w:val="18"/>
          <w:szCs w:val="18"/>
        </w:rPr>
        <w:t>sions</w:t>
      </w:r>
      <w:r>
        <w:rPr>
          <w:spacing w:val="4"/>
          <w:w w:val="121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sz w:val="18"/>
          <w:szCs w:val="18"/>
        </w:rPr>
        <w:t>full</w:t>
      </w:r>
      <w:r>
        <w:rPr>
          <w:spacing w:val="29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oposals</w:t>
      </w:r>
      <w:r>
        <w:rPr>
          <w:spacing w:val="1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</w:t>
      </w:r>
      <w:r>
        <w:rPr>
          <w:spacing w:val="4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fir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t</w:t>
      </w:r>
      <w:r>
        <w:rPr>
          <w:spacing w:val="-19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sc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eened</w:t>
      </w:r>
      <w:r>
        <w:rPr>
          <w:spacing w:val="19"/>
          <w:w w:val="126"/>
          <w:sz w:val="18"/>
          <w:szCs w:val="18"/>
        </w:rPr>
        <w:t xml:space="preserve"> </w:t>
      </w:r>
      <w:r>
        <w:rPr>
          <w:spacing w:val="-4"/>
          <w:w w:val="132"/>
          <w:sz w:val="18"/>
          <w:szCs w:val="18"/>
        </w:rPr>
        <w:t>b</w:t>
      </w:r>
      <w:r>
        <w:rPr>
          <w:w w:val="117"/>
          <w:sz w:val="18"/>
          <w:szCs w:val="18"/>
        </w:rPr>
        <w:t xml:space="preserve">y </w:t>
      </w:r>
      <w:r>
        <w:rPr>
          <w:sz w:val="18"/>
          <w:szCs w:val="18"/>
        </w:rPr>
        <w:t>DIPI</w:t>
      </w:r>
      <w:r>
        <w:rPr>
          <w:spacing w:val="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G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ant</w:t>
      </w:r>
      <w:r>
        <w:rPr>
          <w:spacing w:val="-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and</w:t>
      </w:r>
      <w:r>
        <w:rPr>
          <w:spacing w:val="1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Scien</w:t>
      </w:r>
      <w:r>
        <w:rPr>
          <w:spacing w:val="-4"/>
          <w:w w:val="123"/>
          <w:sz w:val="18"/>
          <w:szCs w:val="18"/>
        </w:rPr>
        <w:t>c</w:t>
      </w:r>
      <w:r>
        <w:rPr>
          <w:w w:val="123"/>
          <w:sz w:val="18"/>
          <w:szCs w:val="18"/>
        </w:rPr>
        <w:t>e</w:t>
      </w:r>
      <w:r>
        <w:rPr>
          <w:spacing w:val="3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Offi</w:t>
      </w:r>
      <w:r>
        <w:rPr>
          <w:spacing w:val="-4"/>
          <w:w w:val="123"/>
          <w:sz w:val="18"/>
          <w:szCs w:val="18"/>
        </w:rPr>
        <w:t>c</w:t>
      </w:r>
      <w:r>
        <w:rPr>
          <w:w w:val="123"/>
          <w:sz w:val="18"/>
          <w:szCs w:val="18"/>
        </w:rPr>
        <w:t>ers</w:t>
      </w:r>
      <w:r>
        <w:rPr>
          <w:spacing w:val="-24"/>
          <w:w w:val="123"/>
          <w:sz w:val="18"/>
          <w:szCs w:val="18"/>
        </w:rPr>
        <w:t xml:space="preserve"> 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o</w:t>
      </w:r>
      <w:r>
        <w:rPr>
          <w:spacing w:val="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ma</w:t>
      </w:r>
      <w:r>
        <w:rPr>
          <w:spacing w:val="-5"/>
          <w:w w:val="128"/>
          <w:sz w:val="18"/>
          <w:szCs w:val="18"/>
        </w:rPr>
        <w:t>k</w:t>
      </w:r>
      <w:r>
        <w:rPr>
          <w:w w:val="128"/>
          <w:sz w:val="18"/>
          <w:szCs w:val="18"/>
        </w:rPr>
        <w:t>e</w:t>
      </w:r>
      <w:r>
        <w:rPr>
          <w:spacing w:val="-20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su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e</w:t>
      </w:r>
      <w:r>
        <w:rPr>
          <w:spacing w:val="-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</w:t>
      </w:r>
      <w:r>
        <w:rPr>
          <w:spacing w:val="-5"/>
          <w:w w:val="128"/>
          <w:sz w:val="18"/>
          <w:szCs w:val="18"/>
        </w:rPr>
        <w:t>e</w:t>
      </w:r>
      <w:r>
        <w:rPr>
          <w:w w:val="128"/>
          <w:sz w:val="18"/>
          <w:szCs w:val="18"/>
        </w:rPr>
        <w:t xml:space="preserve">y </w:t>
      </w:r>
      <w:r>
        <w:rPr>
          <w:w w:val="118"/>
          <w:sz w:val="18"/>
          <w:szCs w:val="18"/>
        </w:rPr>
        <w:t>meet</w:t>
      </w:r>
      <w:r>
        <w:rPr>
          <w:spacing w:val="43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basic</w:t>
      </w:r>
      <w:r>
        <w:rPr>
          <w:spacing w:val="27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eligibility</w:t>
      </w:r>
      <w:r>
        <w:rPr>
          <w:spacing w:val="-20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cri</w:t>
      </w:r>
      <w:r>
        <w:rPr>
          <w:spacing w:val="-4"/>
          <w:w w:val="118"/>
          <w:sz w:val="18"/>
          <w:szCs w:val="18"/>
        </w:rPr>
        <w:t>t</w:t>
      </w:r>
      <w:r>
        <w:rPr>
          <w:w w:val="118"/>
          <w:sz w:val="18"/>
          <w:szCs w:val="18"/>
        </w:rPr>
        <w:t>eria</w:t>
      </w:r>
      <w:r>
        <w:rPr>
          <w:spacing w:val="24"/>
          <w:w w:val="11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as</w:t>
      </w:r>
      <w:r>
        <w:rPr>
          <w:spacing w:val="-2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described</w:t>
      </w:r>
      <w:r>
        <w:rPr>
          <w:spacing w:val="-4"/>
          <w:w w:val="128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 xml:space="preserve">Section </w:t>
      </w:r>
      <w:r>
        <w:rPr>
          <w:sz w:val="18"/>
          <w:szCs w:val="18"/>
        </w:rPr>
        <w:t>I:</w:t>
      </w:r>
      <w:r>
        <w:rPr>
          <w:spacing w:val="-3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Eligibility</w:t>
      </w:r>
      <w:r>
        <w:rPr>
          <w:spacing w:val="4"/>
          <w:w w:val="112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section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this</w:t>
      </w:r>
      <w:r>
        <w:rPr>
          <w:spacing w:val="5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manual.</w:t>
      </w:r>
      <w:r>
        <w:rPr>
          <w:spacing w:val="-6"/>
          <w:w w:val="121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T</w:t>
      </w:r>
      <w:r>
        <w:rPr>
          <w:w w:val="121"/>
          <w:sz w:val="18"/>
          <w:szCs w:val="18"/>
        </w:rPr>
        <w:t>h</w:t>
      </w:r>
      <w:r>
        <w:rPr>
          <w:spacing w:val="-5"/>
          <w:w w:val="121"/>
          <w:sz w:val="18"/>
          <w:szCs w:val="18"/>
        </w:rPr>
        <w:t>e</w:t>
      </w:r>
      <w:r>
        <w:rPr>
          <w:w w:val="121"/>
          <w:sz w:val="18"/>
          <w:szCs w:val="18"/>
        </w:rPr>
        <w:t>y</w:t>
      </w:r>
      <w:r>
        <w:rPr>
          <w:spacing w:val="-7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also</w:t>
      </w:r>
      <w:r>
        <w:rPr>
          <w:spacing w:val="5"/>
          <w:w w:val="121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mu</w:t>
      </w:r>
      <w:r>
        <w:rPr>
          <w:spacing w:val="-2"/>
          <w:w w:val="123"/>
          <w:sz w:val="18"/>
          <w:szCs w:val="18"/>
        </w:rPr>
        <w:t>s</w:t>
      </w:r>
      <w:r>
        <w:rPr>
          <w:w w:val="145"/>
          <w:sz w:val="18"/>
          <w:szCs w:val="18"/>
        </w:rPr>
        <w:t xml:space="preserve">t </w:t>
      </w:r>
      <w:r>
        <w:rPr>
          <w:spacing w:val="-4"/>
          <w:w w:val="125"/>
          <w:sz w:val="18"/>
          <w:szCs w:val="18"/>
        </w:rPr>
        <w:t>c</w:t>
      </w:r>
      <w:r>
        <w:rPr>
          <w:w w:val="125"/>
          <w:sz w:val="18"/>
          <w:szCs w:val="18"/>
        </w:rPr>
        <w:t>ontain</w:t>
      </w:r>
      <w:r>
        <w:rPr>
          <w:spacing w:val="1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all</w:t>
      </w:r>
      <w:r>
        <w:rPr>
          <w:spacing w:val="27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the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equi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ed</w:t>
      </w:r>
      <w:r>
        <w:rPr>
          <w:spacing w:val="10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in</w:t>
      </w:r>
      <w:r>
        <w:rPr>
          <w:spacing w:val="-2"/>
          <w:w w:val="124"/>
          <w:sz w:val="18"/>
          <w:szCs w:val="18"/>
        </w:rPr>
        <w:t>f</w:t>
      </w:r>
      <w:r>
        <w:rPr>
          <w:w w:val="124"/>
          <w:sz w:val="18"/>
          <w:szCs w:val="18"/>
        </w:rPr>
        <w:t>orm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tion</w:t>
      </w:r>
      <w:r>
        <w:rPr>
          <w:spacing w:val="-21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as</w:t>
      </w:r>
      <w:r>
        <w:rPr>
          <w:spacing w:val="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outlined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 xml:space="preserve">in </w:t>
      </w:r>
      <w:r>
        <w:rPr>
          <w:w w:val="132"/>
          <w:sz w:val="18"/>
          <w:szCs w:val="18"/>
        </w:rPr>
        <w:t>the</w:t>
      </w:r>
      <w:r>
        <w:rPr>
          <w:spacing w:val="9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Section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6:</w:t>
      </w:r>
      <w:r>
        <w:rPr>
          <w:spacing w:val="31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Applic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tion</w:t>
      </w:r>
      <w:r>
        <w:rPr>
          <w:spacing w:val="-2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o</w:t>
      </w:r>
      <w:r>
        <w:rPr>
          <w:spacing w:val="-4"/>
          <w:w w:val="123"/>
          <w:sz w:val="18"/>
          <w:szCs w:val="18"/>
        </w:rPr>
        <w:t>c</w:t>
      </w:r>
      <w:r>
        <w:rPr>
          <w:w w:val="123"/>
          <w:sz w:val="18"/>
          <w:szCs w:val="18"/>
        </w:rPr>
        <w:t>edu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</w:t>
      </w:r>
      <w:r>
        <w:rPr>
          <w:spacing w:val="30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this</w:t>
      </w:r>
      <w:r>
        <w:rPr>
          <w:spacing w:val="5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 xml:space="preserve">manual. </w:t>
      </w:r>
      <w:r>
        <w:rPr>
          <w:w w:val="124"/>
          <w:sz w:val="18"/>
          <w:szCs w:val="18"/>
        </w:rPr>
        <w:t>In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omple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</w:t>
      </w:r>
      <w:r>
        <w:rPr>
          <w:spacing w:val="-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oposals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not</w:t>
      </w:r>
      <w:r>
        <w:rPr>
          <w:spacing w:val="-2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be</w:t>
      </w:r>
      <w:r>
        <w:rPr>
          <w:spacing w:val="3"/>
          <w:w w:val="129"/>
          <w:sz w:val="18"/>
          <w:szCs w:val="18"/>
        </w:rPr>
        <w:t xml:space="preserve"> </w:t>
      </w:r>
      <w:r>
        <w:rPr>
          <w:spacing w:val="-3"/>
          <w:w w:val="129"/>
          <w:sz w:val="18"/>
          <w:szCs w:val="18"/>
        </w:rPr>
        <w:t>f</w:t>
      </w:r>
      <w:r>
        <w:rPr>
          <w:w w:val="129"/>
          <w:sz w:val="18"/>
          <w:szCs w:val="18"/>
        </w:rPr>
        <w:t>or</w:t>
      </w:r>
      <w:r>
        <w:rPr>
          <w:spacing w:val="-4"/>
          <w:w w:val="129"/>
          <w:sz w:val="18"/>
          <w:szCs w:val="18"/>
        </w:rPr>
        <w:t>w</w:t>
      </w:r>
      <w:r>
        <w:rPr>
          <w:w w:val="129"/>
          <w:sz w:val="18"/>
          <w:szCs w:val="18"/>
        </w:rPr>
        <w:t>a</w:t>
      </w:r>
      <w:r>
        <w:rPr>
          <w:spacing w:val="-5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ded</w:t>
      </w:r>
      <w:r>
        <w:rPr>
          <w:spacing w:val="-26"/>
          <w:w w:val="129"/>
          <w:sz w:val="18"/>
          <w:szCs w:val="18"/>
        </w:rPr>
        <w:t xml:space="preserve"> </w:t>
      </w:r>
      <w:r>
        <w:rPr>
          <w:spacing w:val="-4"/>
          <w:w w:val="133"/>
          <w:sz w:val="18"/>
          <w:szCs w:val="18"/>
        </w:rPr>
        <w:t>t</w:t>
      </w:r>
      <w:r>
        <w:rPr>
          <w:w w:val="133"/>
          <w:sz w:val="18"/>
          <w:szCs w:val="18"/>
        </w:rPr>
        <w:t>o</w:t>
      </w:r>
      <w:r>
        <w:rPr>
          <w:spacing w:val="-2"/>
          <w:w w:val="133"/>
          <w:sz w:val="18"/>
          <w:szCs w:val="18"/>
        </w:rPr>
        <w:t xml:space="preserve"> </w:t>
      </w:r>
      <w:r>
        <w:rPr>
          <w:w w:val="133"/>
          <w:sz w:val="18"/>
          <w:szCs w:val="18"/>
        </w:rPr>
        <w:t xml:space="preserve">the </w:t>
      </w:r>
      <w:r>
        <w:rPr>
          <w:w w:val="130"/>
          <w:sz w:val="18"/>
          <w:szCs w:val="18"/>
        </w:rPr>
        <w:t>n</w:t>
      </w:r>
      <w:r>
        <w:rPr>
          <w:spacing w:val="-5"/>
          <w:w w:val="130"/>
          <w:sz w:val="18"/>
          <w:szCs w:val="18"/>
        </w:rPr>
        <w:t>e</w:t>
      </w:r>
      <w:r>
        <w:rPr>
          <w:w w:val="130"/>
          <w:sz w:val="18"/>
          <w:szCs w:val="18"/>
        </w:rPr>
        <w:t>xt</w:t>
      </w:r>
      <w:r>
        <w:rPr>
          <w:spacing w:val="-14"/>
          <w:w w:val="130"/>
          <w:sz w:val="18"/>
          <w:szCs w:val="18"/>
        </w:rPr>
        <w:t xml:space="preserve"> </w:t>
      </w:r>
      <w:r>
        <w:rPr>
          <w:spacing w:val="-3"/>
          <w:w w:val="130"/>
          <w:sz w:val="18"/>
          <w:szCs w:val="18"/>
        </w:rPr>
        <w:t>s</w:t>
      </w:r>
      <w:r>
        <w:rPr>
          <w:w w:val="130"/>
          <w:sz w:val="18"/>
          <w:szCs w:val="18"/>
        </w:rPr>
        <w:t>tage</w:t>
      </w:r>
      <w:r>
        <w:rPr>
          <w:spacing w:val="7"/>
          <w:w w:val="130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applic</w:t>
      </w:r>
      <w:r>
        <w:rPr>
          <w:spacing w:val="-1"/>
          <w:w w:val="127"/>
          <w:sz w:val="18"/>
          <w:szCs w:val="18"/>
        </w:rPr>
        <w:t>a</w:t>
      </w:r>
      <w:r>
        <w:rPr>
          <w:w w:val="127"/>
          <w:sz w:val="18"/>
          <w:szCs w:val="18"/>
        </w:rPr>
        <w:t>tion</w:t>
      </w:r>
      <w:r>
        <w:rPr>
          <w:spacing w:val="-27"/>
          <w:w w:val="127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4"/>
          <w:w w:val="128"/>
          <w:sz w:val="18"/>
          <w:szCs w:val="18"/>
        </w:rPr>
        <w:t>r</w:t>
      </w:r>
      <w:r>
        <w:rPr>
          <w:w w:val="129"/>
          <w:sz w:val="18"/>
          <w:szCs w:val="18"/>
        </w:rPr>
        <w:t>o</w:t>
      </w:r>
      <w:r>
        <w:rPr>
          <w:spacing w:val="-3"/>
          <w:w w:val="129"/>
          <w:sz w:val="18"/>
          <w:szCs w:val="18"/>
        </w:rPr>
        <w:t>c</w:t>
      </w:r>
      <w:r>
        <w:rPr>
          <w:w w:val="131"/>
          <w:sz w:val="18"/>
          <w:szCs w:val="18"/>
        </w:rPr>
        <w:t>e</w:t>
      </w:r>
      <w:r>
        <w:rPr>
          <w:spacing w:val="-2"/>
          <w:w w:val="131"/>
          <w:sz w:val="18"/>
          <w:szCs w:val="18"/>
        </w:rPr>
        <w:t>s</w:t>
      </w:r>
      <w:r>
        <w:rPr>
          <w:w w:val="116"/>
          <w:sz w:val="18"/>
          <w:szCs w:val="18"/>
        </w:rPr>
        <w:t>s.</w:t>
      </w:r>
    </w:p>
    <w:p w:rsidR="002935D1" w:rsidRDefault="002935D1">
      <w:pPr>
        <w:spacing w:before="3" w:line="280" w:lineRule="exact"/>
        <w:rPr>
          <w:sz w:val="28"/>
          <w:szCs w:val="28"/>
        </w:rPr>
      </w:pPr>
    </w:p>
    <w:p w:rsidR="002935D1" w:rsidRDefault="00495814">
      <w:pPr>
        <w:spacing w:line="324" w:lineRule="auto"/>
        <w:ind w:left="114" w:right="182"/>
        <w:jc w:val="both"/>
        <w:rPr>
          <w:sz w:val="18"/>
          <w:szCs w:val="18"/>
        </w:rPr>
      </w:pPr>
      <w:r>
        <w:rPr>
          <w:b/>
          <w:sz w:val="18"/>
          <w:szCs w:val="18"/>
        </w:rPr>
        <w:t>II.</w:t>
      </w:r>
      <w:r>
        <w:rPr>
          <w:b/>
          <w:spacing w:val="-4"/>
          <w:sz w:val="18"/>
          <w:szCs w:val="18"/>
        </w:rPr>
        <w:t xml:space="preserve"> </w:t>
      </w:r>
      <w:r>
        <w:rPr>
          <w:b/>
          <w:w w:val="116"/>
          <w:sz w:val="18"/>
          <w:szCs w:val="18"/>
        </w:rPr>
        <w:t>Ex</w:t>
      </w:r>
      <w:r>
        <w:rPr>
          <w:b/>
          <w:spacing w:val="-3"/>
          <w:w w:val="116"/>
          <w:sz w:val="18"/>
          <w:szCs w:val="18"/>
        </w:rPr>
        <w:t>t</w:t>
      </w:r>
      <w:r>
        <w:rPr>
          <w:b/>
          <w:w w:val="116"/>
          <w:sz w:val="18"/>
          <w:szCs w:val="18"/>
        </w:rPr>
        <w:t>ernal</w:t>
      </w:r>
      <w:r>
        <w:rPr>
          <w:b/>
          <w:spacing w:val="-22"/>
          <w:w w:val="116"/>
          <w:sz w:val="18"/>
          <w:szCs w:val="18"/>
        </w:rPr>
        <w:t xml:space="preserve"> </w:t>
      </w:r>
      <w:r>
        <w:rPr>
          <w:b/>
          <w:spacing w:val="-1"/>
          <w:w w:val="116"/>
          <w:sz w:val="18"/>
          <w:szCs w:val="18"/>
        </w:rPr>
        <w:t>P</w:t>
      </w:r>
      <w:r>
        <w:rPr>
          <w:b/>
          <w:w w:val="116"/>
          <w:sz w:val="18"/>
          <w:szCs w:val="18"/>
        </w:rPr>
        <w:t>eer</w:t>
      </w:r>
      <w:r>
        <w:rPr>
          <w:b/>
          <w:spacing w:val="11"/>
          <w:w w:val="116"/>
          <w:sz w:val="18"/>
          <w:szCs w:val="18"/>
        </w:rPr>
        <w:t xml:space="preserve"> </w:t>
      </w:r>
      <w:r>
        <w:rPr>
          <w:b/>
          <w:spacing w:val="-2"/>
          <w:w w:val="116"/>
          <w:sz w:val="18"/>
          <w:szCs w:val="18"/>
        </w:rPr>
        <w:t>R</w:t>
      </w:r>
      <w:r>
        <w:rPr>
          <w:b/>
          <w:spacing w:val="-5"/>
          <w:w w:val="116"/>
          <w:sz w:val="18"/>
          <w:szCs w:val="18"/>
        </w:rPr>
        <w:t>e</w:t>
      </w:r>
      <w:r>
        <w:rPr>
          <w:b/>
          <w:w w:val="116"/>
          <w:sz w:val="18"/>
          <w:szCs w:val="18"/>
        </w:rPr>
        <w:t>vi</w:t>
      </w:r>
      <w:r>
        <w:rPr>
          <w:b/>
          <w:spacing w:val="-3"/>
          <w:w w:val="116"/>
          <w:sz w:val="18"/>
          <w:szCs w:val="18"/>
        </w:rPr>
        <w:t>e</w:t>
      </w:r>
      <w:r>
        <w:rPr>
          <w:b/>
          <w:w w:val="116"/>
          <w:sz w:val="18"/>
          <w:szCs w:val="18"/>
        </w:rPr>
        <w:t>w</w:t>
      </w:r>
      <w:r>
        <w:rPr>
          <w:b/>
          <w:spacing w:val="17"/>
          <w:w w:val="116"/>
          <w:sz w:val="18"/>
          <w:szCs w:val="18"/>
        </w:rPr>
        <w:t xml:space="preserve"> </w:t>
      </w:r>
      <w:proofErr w:type="gramStart"/>
      <w:r>
        <w:rPr>
          <w:b/>
          <w:sz w:val="18"/>
          <w:szCs w:val="18"/>
        </w:rPr>
        <w:t xml:space="preserve">and </w:t>
      </w:r>
      <w:r>
        <w:rPr>
          <w:b/>
          <w:spacing w:val="13"/>
          <w:sz w:val="18"/>
          <w:szCs w:val="18"/>
        </w:rPr>
        <w:t xml:space="preserve"> </w:t>
      </w:r>
      <w:r>
        <w:rPr>
          <w:b/>
          <w:w w:val="116"/>
          <w:sz w:val="18"/>
          <w:szCs w:val="18"/>
        </w:rPr>
        <w:t>Applicant</w:t>
      </w:r>
      <w:proofErr w:type="gramEnd"/>
      <w:r>
        <w:rPr>
          <w:b/>
          <w:spacing w:val="2"/>
          <w:w w:val="116"/>
          <w:sz w:val="18"/>
          <w:szCs w:val="18"/>
        </w:rPr>
        <w:t xml:space="preserve"> </w:t>
      </w:r>
      <w:r>
        <w:rPr>
          <w:b/>
          <w:spacing w:val="-2"/>
          <w:w w:val="116"/>
          <w:sz w:val="18"/>
          <w:szCs w:val="18"/>
        </w:rPr>
        <w:t>R</w:t>
      </w:r>
      <w:r>
        <w:rPr>
          <w:b/>
          <w:w w:val="127"/>
          <w:sz w:val="18"/>
          <w:szCs w:val="18"/>
        </w:rPr>
        <w:t xml:space="preserve">esponse </w:t>
      </w:r>
      <w:r>
        <w:rPr>
          <w:w w:val="118"/>
          <w:sz w:val="18"/>
          <w:szCs w:val="18"/>
        </w:rPr>
        <w:t>P</w:t>
      </w:r>
      <w:r>
        <w:rPr>
          <w:spacing w:val="-5"/>
          <w:w w:val="118"/>
          <w:sz w:val="18"/>
          <w:szCs w:val="18"/>
        </w:rPr>
        <w:t>r</w:t>
      </w:r>
      <w:r>
        <w:rPr>
          <w:w w:val="118"/>
          <w:sz w:val="18"/>
          <w:szCs w:val="18"/>
        </w:rPr>
        <w:t>oposals</w:t>
      </w:r>
      <w:r>
        <w:rPr>
          <w:spacing w:val="48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th</w:t>
      </w:r>
      <w:r>
        <w:rPr>
          <w:spacing w:val="-1"/>
          <w:w w:val="118"/>
          <w:sz w:val="18"/>
          <w:szCs w:val="18"/>
        </w:rPr>
        <w:t>a</w:t>
      </w:r>
      <w:r>
        <w:rPr>
          <w:w w:val="118"/>
          <w:sz w:val="18"/>
          <w:szCs w:val="18"/>
        </w:rPr>
        <w:t>t</w:t>
      </w:r>
      <w:r>
        <w:rPr>
          <w:spacing w:val="43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pa</w:t>
      </w:r>
      <w:r>
        <w:rPr>
          <w:spacing w:val="-2"/>
          <w:w w:val="118"/>
          <w:sz w:val="18"/>
          <w:szCs w:val="18"/>
        </w:rPr>
        <w:t>s</w:t>
      </w:r>
      <w:r>
        <w:rPr>
          <w:w w:val="118"/>
          <w:sz w:val="18"/>
          <w:szCs w:val="18"/>
        </w:rPr>
        <w:t>s</w:t>
      </w:r>
      <w:r>
        <w:rPr>
          <w:spacing w:val="37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the</w:t>
      </w:r>
      <w:r>
        <w:rPr>
          <w:spacing w:val="32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initial</w:t>
      </w:r>
      <w:r>
        <w:rPr>
          <w:spacing w:val="-20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eligibility</w:t>
      </w:r>
      <w:r>
        <w:rPr>
          <w:spacing w:val="-20"/>
          <w:w w:val="118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sc</w:t>
      </w:r>
      <w:r>
        <w:rPr>
          <w:spacing w:val="-4"/>
          <w:w w:val="126"/>
          <w:sz w:val="18"/>
          <w:szCs w:val="18"/>
        </w:rPr>
        <w:t>r</w:t>
      </w:r>
      <w:r>
        <w:rPr>
          <w:w w:val="125"/>
          <w:sz w:val="18"/>
          <w:szCs w:val="18"/>
        </w:rPr>
        <w:t xml:space="preserve">eening </w:t>
      </w:r>
      <w:r>
        <w:rPr>
          <w:w w:val="126"/>
          <w:sz w:val="18"/>
          <w:szCs w:val="18"/>
        </w:rPr>
        <w:t>p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o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e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s</w:t>
      </w:r>
      <w:r>
        <w:rPr>
          <w:spacing w:val="17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</w:t>
      </w:r>
      <w:r>
        <w:rPr>
          <w:spacing w:val="4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sent</w:t>
      </w:r>
      <w:r>
        <w:rPr>
          <w:spacing w:val="12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an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e</w:t>
      </w:r>
      <w:r>
        <w:rPr>
          <w:w w:val="126"/>
          <w:sz w:val="18"/>
          <w:szCs w:val="18"/>
        </w:rPr>
        <w:t>x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ernal</w:t>
      </w:r>
      <w:r>
        <w:rPr>
          <w:spacing w:val="-11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peer</w:t>
      </w:r>
      <w:r>
        <w:rPr>
          <w:spacing w:val="13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re</w:t>
      </w:r>
      <w:r>
        <w:rPr>
          <w:w w:val="126"/>
          <w:sz w:val="18"/>
          <w:szCs w:val="18"/>
        </w:rPr>
        <w:t>vi</w:t>
      </w:r>
      <w:r>
        <w:rPr>
          <w:spacing w:val="-5"/>
          <w:w w:val="126"/>
          <w:sz w:val="18"/>
          <w:szCs w:val="18"/>
        </w:rPr>
        <w:t>e</w:t>
      </w:r>
      <w:r>
        <w:rPr>
          <w:w w:val="126"/>
          <w:sz w:val="18"/>
          <w:szCs w:val="18"/>
        </w:rPr>
        <w:t>w</w:t>
      </w:r>
      <w:r>
        <w:rPr>
          <w:spacing w:val="-27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panel</w:t>
      </w:r>
    </w:p>
    <w:p w:rsidR="002935D1" w:rsidRDefault="00495814">
      <w:pPr>
        <w:spacing w:before="38" w:line="324" w:lineRule="auto"/>
        <w:ind w:right="375"/>
        <w:rPr>
          <w:sz w:val="18"/>
          <w:szCs w:val="18"/>
        </w:rPr>
      </w:pPr>
      <w:r>
        <w:br w:type="column"/>
      </w:r>
      <w:proofErr w:type="gramStart"/>
      <w:r>
        <w:rPr>
          <w:spacing w:val="-4"/>
          <w:w w:val="129"/>
          <w:sz w:val="18"/>
          <w:szCs w:val="18"/>
        </w:rPr>
        <w:lastRenderedPageBreak/>
        <w:t>c</w:t>
      </w:r>
      <w:r>
        <w:rPr>
          <w:w w:val="129"/>
          <w:sz w:val="18"/>
          <w:szCs w:val="18"/>
        </w:rPr>
        <w:t>omposed</w:t>
      </w:r>
      <w:proofErr w:type="gramEnd"/>
      <w:r>
        <w:rPr>
          <w:spacing w:val="-4"/>
          <w:w w:val="129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Indonesian</w:t>
      </w:r>
      <w:r>
        <w:rPr>
          <w:spacing w:val="-2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and</w:t>
      </w:r>
      <w:r>
        <w:rPr>
          <w:spacing w:val="-17"/>
          <w:w w:val="125"/>
          <w:sz w:val="18"/>
          <w:szCs w:val="18"/>
        </w:rPr>
        <w:t>/</w:t>
      </w:r>
      <w:r>
        <w:rPr>
          <w:w w:val="125"/>
          <w:sz w:val="18"/>
          <w:szCs w:val="18"/>
        </w:rPr>
        <w:t>or</w:t>
      </w:r>
      <w:r>
        <w:rPr>
          <w:spacing w:val="40"/>
          <w:w w:val="125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in</w:t>
      </w:r>
      <w:r>
        <w:rPr>
          <w:spacing w:val="-3"/>
          <w:w w:val="121"/>
          <w:sz w:val="18"/>
          <w:szCs w:val="18"/>
        </w:rPr>
        <w:t>t</w:t>
      </w:r>
      <w:r>
        <w:rPr>
          <w:w w:val="127"/>
          <w:sz w:val="18"/>
          <w:szCs w:val="18"/>
        </w:rPr>
        <w:t>ern</w:t>
      </w:r>
      <w:r>
        <w:rPr>
          <w:spacing w:val="-1"/>
          <w:w w:val="127"/>
          <w:sz w:val="18"/>
          <w:szCs w:val="18"/>
        </w:rPr>
        <w:t>a</w:t>
      </w:r>
      <w:r>
        <w:rPr>
          <w:w w:val="121"/>
          <w:sz w:val="18"/>
          <w:szCs w:val="18"/>
        </w:rPr>
        <w:t xml:space="preserve">tional </w:t>
      </w:r>
      <w:r>
        <w:rPr>
          <w:w w:val="126"/>
          <w:sz w:val="18"/>
          <w:szCs w:val="18"/>
        </w:rPr>
        <w:t>scienti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ts</w:t>
      </w:r>
      <w:r>
        <w:rPr>
          <w:spacing w:val="-8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who</w:t>
      </w:r>
      <w:r>
        <w:rPr>
          <w:spacing w:val="-1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</w:t>
      </w:r>
      <w:r>
        <w:rPr>
          <w:spacing w:val="4"/>
          <w:w w:val="126"/>
          <w:sz w:val="18"/>
          <w:szCs w:val="18"/>
        </w:rPr>
        <w:t xml:space="preserve"> </w:t>
      </w:r>
      <w:r>
        <w:rPr>
          <w:spacing w:val="-6"/>
          <w:w w:val="126"/>
          <w:sz w:val="18"/>
          <w:szCs w:val="18"/>
        </w:rPr>
        <w:t>e</w:t>
      </w:r>
      <w:r>
        <w:rPr>
          <w:w w:val="126"/>
          <w:sz w:val="18"/>
          <w:szCs w:val="18"/>
        </w:rPr>
        <w:t>xperts</w:t>
      </w:r>
      <w:r>
        <w:rPr>
          <w:spacing w:val="13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specific</w:t>
      </w:r>
      <w:r>
        <w:rPr>
          <w:spacing w:val="-25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ea</w:t>
      </w:r>
      <w:r>
        <w:rPr>
          <w:spacing w:val="-4"/>
          <w:w w:val="126"/>
          <w:sz w:val="18"/>
          <w:szCs w:val="18"/>
        </w:rPr>
        <w:t>(</w:t>
      </w:r>
      <w:r>
        <w:rPr>
          <w:spacing w:val="-5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)</w:t>
      </w:r>
      <w:r>
        <w:rPr>
          <w:spacing w:val="15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 xml:space="preserve">of </w:t>
      </w:r>
      <w:r>
        <w:rPr>
          <w:w w:val="124"/>
          <w:sz w:val="18"/>
          <w:szCs w:val="18"/>
        </w:rPr>
        <w:t>the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oposed</w:t>
      </w:r>
      <w:r>
        <w:rPr>
          <w:spacing w:val="41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esea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ch.</w:t>
      </w:r>
      <w:r>
        <w:rPr>
          <w:spacing w:val="8"/>
          <w:w w:val="124"/>
          <w:sz w:val="18"/>
          <w:szCs w:val="18"/>
        </w:rPr>
        <w:t xml:space="preserve"> </w:t>
      </w:r>
      <w:r>
        <w:rPr>
          <w:spacing w:val="-2"/>
          <w:w w:val="124"/>
          <w:sz w:val="18"/>
          <w:szCs w:val="18"/>
        </w:rPr>
        <w:t>R</w:t>
      </w:r>
      <w:r>
        <w:rPr>
          <w:spacing w:val="-5"/>
          <w:w w:val="124"/>
          <w:sz w:val="18"/>
          <w:szCs w:val="18"/>
        </w:rPr>
        <w:t>e</w:t>
      </w:r>
      <w:r>
        <w:rPr>
          <w:w w:val="124"/>
          <w:sz w:val="18"/>
          <w:szCs w:val="18"/>
        </w:rPr>
        <w:t>vi</w:t>
      </w:r>
      <w:r>
        <w:rPr>
          <w:spacing w:val="-6"/>
          <w:w w:val="124"/>
          <w:sz w:val="18"/>
          <w:szCs w:val="18"/>
        </w:rPr>
        <w:t>e</w:t>
      </w:r>
      <w:r>
        <w:rPr>
          <w:spacing w:val="-5"/>
          <w:w w:val="124"/>
          <w:sz w:val="18"/>
          <w:szCs w:val="18"/>
        </w:rPr>
        <w:t>w</w:t>
      </w:r>
      <w:r>
        <w:rPr>
          <w:w w:val="124"/>
          <w:sz w:val="18"/>
          <w:szCs w:val="18"/>
        </w:rPr>
        <w:t>ers</w:t>
      </w:r>
      <w:r>
        <w:rPr>
          <w:spacing w:val="-25"/>
          <w:w w:val="124"/>
          <w:sz w:val="18"/>
          <w:szCs w:val="18"/>
        </w:rPr>
        <w:t xml:space="preserve"> </w:t>
      </w:r>
      <w:r>
        <w:rPr>
          <w:spacing w:val="-6"/>
          <w:w w:val="124"/>
          <w:sz w:val="18"/>
          <w:szCs w:val="18"/>
        </w:rPr>
        <w:t>r</w:t>
      </w:r>
      <w:r>
        <w:rPr>
          <w:spacing w:val="-1"/>
          <w:w w:val="124"/>
          <w:sz w:val="18"/>
          <w:szCs w:val="18"/>
        </w:rPr>
        <w:t>a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</w:t>
      </w:r>
      <w:r>
        <w:rPr>
          <w:spacing w:val="21"/>
          <w:w w:val="124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4"/>
          <w:w w:val="128"/>
          <w:sz w:val="18"/>
          <w:szCs w:val="18"/>
        </w:rPr>
        <w:t>r</w:t>
      </w:r>
      <w:r>
        <w:rPr>
          <w:w w:val="121"/>
          <w:sz w:val="18"/>
          <w:szCs w:val="18"/>
        </w:rPr>
        <w:t xml:space="preserve">oposals’ </w:t>
      </w:r>
      <w:r>
        <w:rPr>
          <w:w w:val="120"/>
          <w:sz w:val="18"/>
          <w:szCs w:val="18"/>
        </w:rPr>
        <w:t>alignment</w:t>
      </w:r>
      <w:r>
        <w:rPr>
          <w:spacing w:val="22"/>
          <w:w w:val="120"/>
          <w:sz w:val="18"/>
          <w:szCs w:val="18"/>
        </w:rPr>
        <w:t xml:space="preserve"> </w:t>
      </w:r>
      <w:r>
        <w:rPr>
          <w:spacing w:val="-4"/>
          <w:w w:val="120"/>
          <w:sz w:val="18"/>
          <w:szCs w:val="18"/>
        </w:rPr>
        <w:t>t</w:t>
      </w:r>
      <w:r>
        <w:rPr>
          <w:w w:val="120"/>
          <w:sz w:val="18"/>
          <w:szCs w:val="18"/>
        </w:rPr>
        <w:t>o</w:t>
      </w:r>
      <w:r>
        <w:rPr>
          <w:spacing w:val="21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basic</w:t>
      </w:r>
      <w:r>
        <w:rPr>
          <w:spacing w:val="18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Scientific</w:t>
      </w:r>
      <w:r>
        <w:rPr>
          <w:spacing w:val="-14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Merit</w:t>
      </w:r>
      <w:r>
        <w:rPr>
          <w:spacing w:val="-24"/>
          <w:w w:val="120"/>
          <w:sz w:val="18"/>
          <w:szCs w:val="18"/>
        </w:rPr>
        <w:t xml:space="preserve"> </w:t>
      </w:r>
      <w:proofErr w:type="spellStart"/>
      <w:r>
        <w:rPr>
          <w:w w:val="120"/>
          <w:sz w:val="18"/>
          <w:szCs w:val="18"/>
        </w:rPr>
        <w:t>Cri</w:t>
      </w:r>
      <w:r>
        <w:rPr>
          <w:spacing w:val="-4"/>
          <w:w w:val="120"/>
          <w:sz w:val="18"/>
          <w:szCs w:val="18"/>
        </w:rPr>
        <w:t>t</w:t>
      </w:r>
      <w:r>
        <w:rPr>
          <w:w w:val="120"/>
          <w:sz w:val="18"/>
          <w:szCs w:val="18"/>
        </w:rPr>
        <w:t>erias</w:t>
      </w:r>
      <w:proofErr w:type="spellEnd"/>
      <w:r>
        <w:rPr>
          <w:w w:val="120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 xml:space="preserve">as </w:t>
      </w:r>
      <w:r>
        <w:rPr>
          <w:w w:val="128"/>
          <w:sz w:val="18"/>
          <w:szCs w:val="18"/>
        </w:rPr>
        <w:t>described</w:t>
      </w:r>
      <w:r>
        <w:rPr>
          <w:spacing w:val="-4"/>
          <w:w w:val="128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Section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5: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>DIPI</w:t>
      </w:r>
      <w:r>
        <w:rPr>
          <w:spacing w:val="23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Scientific</w:t>
      </w:r>
      <w:r>
        <w:rPr>
          <w:spacing w:val="1"/>
          <w:w w:val="118"/>
          <w:sz w:val="18"/>
          <w:szCs w:val="18"/>
        </w:rPr>
        <w:t xml:space="preserve"> </w:t>
      </w:r>
      <w:r>
        <w:rPr>
          <w:spacing w:val="-2"/>
          <w:w w:val="108"/>
          <w:sz w:val="18"/>
          <w:szCs w:val="18"/>
        </w:rPr>
        <w:t>R</w:t>
      </w:r>
      <w:r>
        <w:rPr>
          <w:spacing w:val="-4"/>
          <w:w w:val="133"/>
          <w:sz w:val="18"/>
          <w:szCs w:val="18"/>
        </w:rPr>
        <w:t>e</w:t>
      </w:r>
      <w:r>
        <w:rPr>
          <w:w w:val="117"/>
          <w:sz w:val="18"/>
          <w:szCs w:val="18"/>
        </w:rPr>
        <w:t>vi</w:t>
      </w:r>
      <w:r>
        <w:rPr>
          <w:spacing w:val="-5"/>
          <w:w w:val="117"/>
          <w:sz w:val="18"/>
          <w:szCs w:val="18"/>
        </w:rPr>
        <w:t>e</w:t>
      </w:r>
      <w:r>
        <w:rPr>
          <w:w w:val="118"/>
          <w:sz w:val="18"/>
          <w:szCs w:val="18"/>
        </w:rPr>
        <w:t xml:space="preserve">w </w:t>
      </w:r>
      <w:r>
        <w:rPr>
          <w:w w:val="122"/>
          <w:sz w:val="18"/>
          <w:szCs w:val="18"/>
        </w:rPr>
        <w:t>Guidelines</w:t>
      </w:r>
      <w:r>
        <w:rPr>
          <w:spacing w:val="-24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and</w:t>
      </w:r>
      <w:r>
        <w:rPr>
          <w:spacing w:val="15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p</w:t>
      </w:r>
      <w:r>
        <w:rPr>
          <w:spacing w:val="-5"/>
          <w:w w:val="122"/>
          <w:sz w:val="18"/>
          <w:szCs w:val="18"/>
        </w:rPr>
        <w:t>r</w:t>
      </w:r>
      <w:r>
        <w:rPr>
          <w:spacing w:val="-6"/>
          <w:w w:val="122"/>
          <w:sz w:val="18"/>
          <w:szCs w:val="18"/>
        </w:rPr>
        <w:t>o</w:t>
      </w:r>
      <w:r>
        <w:rPr>
          <w:w w:val="122"/>
          <w:sz w:val="18"/>
          <w:szCs w:val="18"/>
        </w:rPr>
        <w:t>vide</w:t>
      </w:r>
      <w:r>
        <w:rPr>
          <w:spacing w:val="16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additional</w:t>
      </w:r>
      <w:r>
        <w:rPr>
          <w:spacing w:val="6"/>
          <w:w w:val="122"/>
          <w:sz w:val="18"/>
          <w:szCs w:val="18"/>
        </w:rPr>
        <w:t xml:space="preserve"> </w:t>
      </w:r>
      <w:r>
        <w:rPr>
          <w:spacing w:val="-4"/>
          <w:w w:val="128"/>
          <w:sz w:val="18"/>
          <w:szCs w:val="18"/>
        </w:rPr>
        <w:t>c</w:t>
      </w:r>
      <w:r>
        <w:rPr>
          <w:w w:val="128"/>
          <w:sz w:val="18"/>
          <w:szCs w:val="18"/>
        </w:rPr>
        <w:t>omments</w:t>
      </w:r>
      <w:r>
        <w:rPr>
          <w:spacing w:val="-9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 xml:space="preserve">and </w:t>
      </w:r>
      <w:r>
        <w:rPr>
          <w:w w:val="125"/>
          <w:sz w:val="18"/>
          <w:szCs w:val="18"/>
        </w:rPr>
        <w:t>que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tions</w:t>
      </w:r>
      <w:r>
        <w:rPr>
          <w:spacing w:val="8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</w:t>
      </w:r>
      <w:r>
        <w:rPr>
          <w:spacing w:val="2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ser</w:t>
      </w:r>
      <w:r>
        <w:rPr>
          <w:spacing w:val="-6"/>
          <w:w w:val="125"/>
          <w:sz w:val="18"/>
          <w:szCs w:val="18"/>
        </w:rPr>
        <w:t>v</w:t>
      </w:r>
      <w:r>
        <w:rPr>
          <w:w w:val="125"/>
          <w:sz w:val="18"/>
          <w:szCs w:val="18"/>
        </w:rPr>
        <w:t>e</w:t>
      </w:r>
      <w:r>
        <w:rPr>
          <w:spacing w:val="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as</w:t>
      </w:r>
      <w:r>
        <w:rPr>
          <w:spacing w:val="4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guidelines</w:t>
      </w:r>
      <w:r>
        <w:rPr>
          <w:spacing w:val="-24"/>
          <w:w w:val="125"/>
          <w:sz w:val="18"/>
          <w:szCs w:val="18"/>
        </w:rPr>
        <w:t xml:space="preserve"> </w:t>
      </w:r>
      <w:r>
        <w:rPr>
          <w:spacing w:val="-2"/>
          <w:w w:val="125"/>
          <w:sz w:val="18"/>
          <w:szCs w:val="18"/>
        </w:rPr>
        <w:t>f</w:t>
      </w:r>
      <w:r>
        <w:rPr>
          <w:w w:val="125"/>
          <w:sz w:val="18"/>
          <w:szCs w:val="18"/>
        </w:rPr>
        <w:t>or</w:t>
      </w:r>
      <w:r>
        <w:rPr>
          <w:spacing w:val="-9"/>
          <w:w w:val="125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In</w:t>
      </w:r>
      <w:r>
        <w:rPr>
          <w:spacing w:val="-3"/>
          <w:w w:val="118"/>
          <w:sz w:val="18"/>
          <w:szCs w:val="18"/>
        </w:rPr>
        <w:t>t</w:t>
      </w:r>
      <w:r>
        <w:rPr>
          <w:w w:val="122"/>
          <w:sz w:val="18"/>
          <w:szCs w:val="18"/>
        </w:rPr>
        <w:t>ernal</w:t>
      </w:r>
    </w:p>
    <w:p w:rsidR="002935D1" w:rsidRDefault="00495814">
      <w:pPr>
        <w:spacing w:before="2" w:line="324" w:lineRule="auto"/>
        <w:ind w:right="267"/>
        <w:rPr>
          <w:sz w:val="18"/>
          <w:szCs w:val="18"/>
        </w:rPr>
      </w:pPr>
      <w:proofErr w:type="gramStart"/>
      <w:r>
        <w:rPr>
          <w:w w:val="123"/>
          <w:sz w:val="18"/>
          <w:szCs w:val="18"/>
        </w:rPr>
        <w:t>G</w:t>
      </w:r>
      <w:r>
        <w:rPr>
          <w:spacing w:val="-6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ant</w:t>
      </w:r>
      <w:r>
        <w:rPr>
          <w:spacing w:val="-4"/>
          <w:w w:val="123"/>
          <w:sz w:val="18"/>
          <w:szCs w:val="18"/>
        </w:rPr>
        <w:t xml:space="preserve"> </w:t>
      </w:r>
      <w:r>
        <w:rPr>
          <w:spacing w:val="-2"/>
          <w:w w:val="123"/>
          <w:sz w:val="18"/>
          <w:szCs w:val="18"/>
        </w:rPr>
        <w:t>C</w:t>
      </w:r>
      <w:r>
        <w:rPr>
          <w:w w:val="123"/>
          <w:sz w:val="18"/>
          <w:szCs w:val="18"/>
        </w:rPr>
        <w:t>ommit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ee</w:t>
      </w:r>
      <w:r>
        <w:rPr>
          <w:spacing w:val="11"/>
          <w:w w:val="123"/>
          <w:sz w:val="18"/>
          <w:szCs w:val="18"/>
        </w:rPr>
        <w:t xml:space="preserve"> </w:t>
      </w:r>
      <w:r>
        <w:rPr>
          <w:spacing w:val="-5"/>
          <w:w w:val="123"/>
          <w:sz w:val="18"/>
          <w:szCs w:val="18"/>
        </w:rPr>
        <w:t>ev</w:t>
      </w:r>
      <w:r>
        <w:rPr>
          <w:w w:val="123"/>
          <w:sz w:val="18"/>
          <w:szCs w:val="18"/>
        </w:rPr>
        <w:t>alu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tion</w:t>
      </w:r>
      <w:r>
        <w:rPr>
          <w:spacing w:val="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o</w:t>
      </w:r>
      <w:r>
        <w:rPr>
          <w:spacing w:val="-4"/>
          <w:w w:val="123"/>
          <w:sz w:val="18"/>
          <w:szCs w:val="18"/>
        </w:rPr>
        <w:t>c</w:t>
      </w:r>
      <w:r>
        <w:rPr>
          <w:w w:val="123"/>
          <w:sz w:val="18"/>
          <w:szCs w:val="18"/>
        </w:rPr>
        <w:t>e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s.</w:t>
      </w:r>
      <w:proofErr w:type="gramEnd"/>
      <w:r>
        <w:rPr>
          <w:spacing w:val="2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Applicants</w:t>
      </w:r>
      <w:r>
        <w:rPr>
          <w:spacing w:val="-8"/>
          <w:w w:val="123"/>
          <w:sz w:val="18"/>
          <w:szCs w:val="18"/>
        </w:rPr>
        <w:t xml:space="preserve"> </w:t>
      </w:r>
      <w:r>
        <w:rPr>
          <w:w w:val="106"/>
          <w:sz w:val="18"/>
          <w:szCs w:val="18"/>
        </w:rPr>
        <w:t>will</w:t>
      </w:r>
      <w:r>
        <w:rPr>
          <w:spacing w:val="9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be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gi</w:t>
      </w:r>
      <w:r>
        <w:rPr>
          <w:spacing w:val="-6"/>
          <w:w w:val="128"/>
          <w:sz w:val="18"/>
          <w:szCs w:val="18"/>
        </w:rPr>
        <w:t>v</w:t>
      </w:r>
      <w:r>
        <w:rPr>
          <w:w w:val="128"/>
          <w:sz w:val="18"/>
          <w:szCs w:val="18"/>
        </w:rPr>
        <w:t>en</w:t>
      </w:r>
      <w:r>
        <w:rPr>
          <w:spacing w:val="-25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an</w:t>
      </w:r>
      <w:r>
        <w:rPr>
          <w:spacing w:val="-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opportunity</w:t>
      </w:r>
      <w:r>
        <w:rPr>
          <w:spacing w:val="-20"/>
          <w:w w:val="128"/>
          <w:sz w:val="18"/>
          <w:szCs w:val="18"/>
        </w:rPr>
        <w:t xml:space="preserve"> 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o</w:t>
      </w:r>
      <w:r>
        <w:rPr>
          <w:spacing w:val="7"/>
          <w:w w:val="128"/>
          <w:sz w:val="18"/>
          <w:szCs w:val="18"/>
        </w:rPr>
        <w:t xml:space="preserve"> 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espond</w:t>
      </w:r>
      <w:r>
        <w:rPr>
          <w:spacing w:val="-2"/>
          <w:w w:val="128"/>
          <w:sz w:val="18"/>
          <w:szCs w:val="18"/>
        </w:rPr>
        <w:t xml:space="preserve"> 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o</w:t>
      </w:r>
      <w:r>
        <w:rPr>
          <w:spacing w:val="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 xml:space="preserve">specific </w:t>
      </w:r>
      <w:r>
        <w:rPr>
          <w:w w:val="126"/>
          <w:sz w:val="18"/>
          <w:szCs w:val="18"/>
        </w:rPr>
        <w:t>que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tions</w:t>
      </w:r>
      <w:r>
        <w:rPr>
          <w:spacing w:val="1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about</w:t>
      </w:r>
      <w:r>
        <w:rPr>
          <w:spacing w:val="17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oposal</w:t>
      </w:r>
      <w:r>
        <w:rPr>
          <w:spacing w:val="1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f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om</w:t>
      </w:r>
      <w:r>
        <w:rPr>
          <w:spacing w:val="-17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re</w:t>
      </w:r>
      <w:r>
        <w:rPr>
          <w:w w:val="126"/>
          <w:sz w:val="18"/>
          <w:szCs w:val="18"/>
        </w:rPr>
        <w:t>vi</w:t>
      </w:r>
      <w:r>
        <w:rPr>
          <w:spacing w:val="-6"/>
          <w:w w:val="126"/>
          <w:sz w:val="18"/>
          <w:szCs w:val="18"/>
        </w:rPr>
        <w:t>e</w:t>
      </w:r>
      <w:r>
        <w:rPr>
          <w:spacing w:val="-5"/>
          <w:w w:val="126"/>
          <w:sz w:val="18"/>
          <w:szCs w:val="18"/>
        </w:rPr>
        <w:t>w</w:t>
      </w:r>
      <w:r>
        <w:rPr>
          <w:w w:val="126"/>
          <w:sz w:val="18"/>
          <w:szCs w:val="18"/>
        </w:rPr>
        <w:t>ers</w:t>
      </w:r>
      <w:r>
        <w:rPr>
          <w:spacing w:val="-22"/>
          <w:w w:val="126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be</w:t>
      </w:r>
      <w:r>
        <w:rPr>
          <w:spacing w:val="-2"/>
          <w:w w:val="127"/>
          <w:sz w:val="18"/>
          <w:szCs w:val="18"/>
        </w:rPr>
        <w:t>f</w:t>
      </w:r>
      <w:r>
        <w:rPr>
          <w:w w:val="126"/>
          <w:sz w:val="18"/>
          <w:szCs w:val="18"/>
        </w:rPr>
        <w:t>o</w:t>
      </w:r>
      <w:r>
        <w:rPr>
          <w:spacing w:val="-4"/>
          <w:w w:val="126"/>
          <w:sz w:val="18"/>
          <w:szCs w:val="18"/>
        </w:rPr>
        <w:t>r</w:t>
      </w:r>
      <w:r>
        <w:rPr>
          <w:w w:val="133"/>
          <w:sz w:val="18"/>
          <w:szCs w:val="18"/>
        </w:rPr>
        <w:t xml:space="preserve">e </w:t>
      </w:r>
      <w:r>
        <w:rPr>
          <w:w w:val="127"/>
          <w:sz w:val="18"/>
          <w:szCs w:val="18"/>
        </w:rPr>
        <w:t>the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applic</w:t>
      </w:r>
      <w:r>
        <w:rPr>
          <w:spacing w:val="-1"/>
          <w:w w:val="127"/>
          <w:sz w:val="18"/>
          <w:szCs w:val="18"/>
        </w:rPr>
        <w:t>a</w:t>
      </w:r>
      <w:r>
        <w:rPr>
          <w:w w:val="127"/>
          <w:sz w:val="18"/>
          <w:szCs w:val="18"/>
        </w:rPr>
        <w:t>tion</w:t>
      </w:r>
      <w:r>
        <w:rPr>
          <w:spacing w:val="-27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26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sent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o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G</w:t>
      </w:r>
      <w:r>
        <w:rPr>
          <w:spacing w:val="-6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ant</w:t>
      </w:r>
      <w:r>
        <w:rPr>
          <w:spacing w:val="-22"/>
          <w:w w:val="127"/>
          <w:sz w:val="18"/>
          <w:szCs w:val="18"/>
        </w:rPr>
        <w:t xml:space="preserve"> </w:t>
      </w:r>
      <w:r>
        <w:rPr>
          <w:spacing w:val="-3"/>
          <w:w w:val="127"/>
          <w:sz w:val="18"/>
          <w:szCs w:val="18"/>
        </w:rPr>
        <w:t>C</w:t>
      </w:r>
      <w:r>
        <w:rPr>
          <w:w w:val="127"/>
          <w:sz w:val="18"/>
          <w:szCs w:val="18"/>
        </w:rPr>
        <w:t>ommit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ee</w:t>
      </w:r>
      <w:r>
        <w:rPr>
          <w:spacing w:val="-23"/>
          <w:w w:val="127"/>
          <w:sz w:val="18"/>
          <w:szCs w:val="18"/>
        </w:rPr>
        <w:t xml:space="preserve"> </w:t>
      </w:r>
      <w:r>
        <w:rPr>
          <w:spacing w:val="-2"/>
          <w:w w:val="110"/>
          <w:sz w:val="18"/>
          <w:szCs w:val="18"/>
        </w:rPr>
        <w:t>f</w:t>
      </w:r>
      <w:r>
        <w:rPr>
          <w:w w:val="126"/>
          <w:sz w:val="18"/>
          <w:szCs w:val="18"/>
        </w:rPr>
        <w:t xml:space="preserve">or </w:t>
      </w:r>
      <w:r>
        <w:rPr>
          <w:spacing w:val="-4"/>
          <w:w w:val="133"/>
          <w:sz w:val="18"/>
          <w:szCs w:val="18"/>
        </w:rPr>
        <w:t>e</w:t>
      </w:r>
      <w:r>
        <w:rPr>
          <w:spacing w:val="-4"/>
          <w:w w:val="116"/>
          <w:sz w:val="18"/>
          <w:szCs w:val="18"/>
        </w:rPr>
        <w:t>v</w:t>
      </w:r>
      <w:r>
        <w:rPr>
          <w:w w:val="122"/>
          <w:sz w:val="18"/>
          <w:szCs w:val="18"/>
        </w:rPr>
        <w:t>alu</w:t>
      </w:r>
      <w:r>
        <w:rPr>
          <w:spacing w:val="-1"/>
          <w:w w:val="122"/>
          <w:sz w:val="18"/>
          <w:szCs w:val="18"/>
        </w:rPr>
        <w:t>a</w:t>
      </w:r>
      <w:r>
        <w:rPr>
          <w:w w:val="120"/>
          <w:sz w:val="18"/>
          <w:szCs w:val="18"/>
        </w:rPr>
        <w:t>tion.</w:t>
      </w:r>
    </w:p>
    <w:p w:rsidR="002935D1" w:rsidRDefault="002935D1">
      <w:pPr>
        <w:spacing w:before="3" w:line="280" w:lineRule="exact"/>
        <w:rPr>
          <w:sz w:val="28"/>
          <w:szCs w:val="28"/>
        </w:rPr>
      </w:pPr>
    </w:p>
    <w:p w:rsidR="002935D1" w:rsidRDefault="00495814">
      <w:pPr>
        <w:rPr>
          <w:sz w:val="18"/>
          <w:szCs w:val="18"/>
        </w:rPr>
      </w:pPr>
      <w:r>
        <w:rPr>
          <w:b/>
          <w:sz w:val="18"/>
          <w:szCs w:val="18"/>
        </w:rPr>
        <w:t>III.</w:t>
      </w:r>
      <w:r>
        <w:rPr>
          <w:b/>
          <w:spacing w:val="-14"/>
          <w:sz w:val="18"/>
          <w:szCs w:val="18"/>
        </w:rPr>
        <w:t xml:space="preserve"> </w:t>
      </w:r>
      <w:r>
        <w:rPr>
          <w:b/>
          <w:w w:val="111"/>
          <w:sz w:val="18"/>
          <w:szCs w:val="18"/>
        </w:rPr>
        <w:t>In</w:t>
      </w:r>
      <w:r>
        <w:rPr>
          <w:b/>
          <w:spacing w:val="-3"/>
          <w:w w:val="111"/>
          <w:sz w:val="18"/>
          <w:szCs w:val="18"/>
        </w:rPr>
        <w:t>t</w:t>
      </w:r>
      <w:r>
        <w:rPr>
          <w:b/>
          <w:w w:val="111"/>
          <w:sz w:val="18"/>
          <w:szCs w:val="18"/>
        </w:rPr>
        <w:t>ernal</w:t>
      </w:r>
      <w:r>
        <w:rPr>
          <w:b/>
          <w:spacing w:val="7"/>
          <w:w w:val="111"/>
          <w:sz w:val="18"/>
          <w:szCs w:val="18"/>
        </w:rPr>
        <w:t xml:space="preserve"> </w:t>
      </w:r>
      <w:proofErr w:type="gramStart"/>
      <w:r>
        <w:rPr>
          <w:b/>
          <w:sz w:val="18"/>
          <w:szCs w:val="18"/>
        </w:rPr>
        <w:t>G</w:t>
      </w:r>
      <w:r>
        <w:rPr>
          <w:b/>
          <w:spacing w:val="-5"/>
          <w:sz w:val="18"/>
          <w:szCs w:val="18"/>
        </w:rPr>
        <w:t>r</w:t>
      </w:r>
      <w:r>
        <w:rPr>
          <w:b/>
          <w:sz w:val="18"/>
          <w:szCs w:val="18"/>
        </w:rPr>
        <w:t xml:space="preserve">ant </w:t>
      </w:r>
      <w:r>
        <w:rPr>
          <w:b/>
          <w:spacing w:val="2"/>
          <w:sz w:val="18"/>
          <w:szCs w:val="18"/>
        </w:rPr>
        <w:t xml:space="preserve"> </w:t>
      </w:r>
      <w:r>
        <w:rPr>
          <w:b/>
          <w:spacing w:val="-2"/>
          <w:w w:val="119"/>
          <w:sz w:val="18"/>
          <w:szCs w:val="18"/>
        </w:rPr>
        <w:t>C</w:t>
      </w:r>
      <w:r>
        <w:rPr>
          <w:b/>
          <w:w w:val="119"/>
          <w:sz w:val="18"/>
          <w:szCs w:val="18"/>
        </w:rPr>
        <w:t>ommit</w:t>
      </w:r>
      <w:r>
        <w:rPr>
          <w:b/>
          <w:spacing w:val="-4"/>
          <w:w w:val="119"/>
          <w:sz w:val="18"/>
          <w:szCs w:val="18"/>
        </w:rPr>
        <w:t>t</w:t>
      </w:r>
      <w:r>
        <w:rPr>
          <w:b/>
          <w:w w:val="119"/>
          <w:sz w:val="18"/>
          <w:szCs w:val="18"/>
        </w:rPr>
        <w:t>ee</w:t>
      </w:r>
      <w:proofErr w:type="gramEnd"/>
      <w:r>
        <w:rPr>
          <w:b/>
          <w:spacing w:val="4"/>
          <w:w w:val="119"/>
          <w:sz w:val="18"/>
          <w:szCs w:val="18"/>
        </w:rPr>
        <w:t xml:space="preserve"> </w:t>
      </w:r>
      <w:r>
        <w:rPr>
          <w:b/>
          <w:spacing w:val="-2"/>
          <w:w w:val="119"/>
          <w:sz w:val="18"/>
          <w:szCs w:val="18"/>
        </w:rPr>
        <w:t>E</w:t>
      </w:r>
      <w:r>
        <w:rPr>
          <w:b/>
          <w:spacing w:val="-2"/>
          <w:w w:val="117"/>
          <w:sz w:val="18"/>
          <w:szCs w:val="18"/>
        </w:rPr>
        <w:t>v</w:t>
      </w:r>
      <w:r>
        <w:rPr>
          <w:b/>
          <w:w w:val="115"/>
          <w:sz w:val="18"/>
          <w:szCs w:val="18"/>
        </w:rPr>
        <w:t>alu</w:t>
      </w:r>
      <w:r>
        <w:rPr>
          <w:b/>
          <w:spacing w:val="-1"/>
          <w:w w:val="115"/>
          <w:sz w:val="18"/>
          <w:szCs w:val="18"/>
        </w:rPr>
        <w:t>a</w:t>
      </w:r>
      <w:r>
        <w:rPr>
          <w:b/>
          <w:w w:val="121"/>
          <w:sz w:val="18"/>
          <w:szCs w:val="18"/>
        </w:rPr>
        <w:t>tions</w:t>
      </w:r>
    </w:p>
    <w:p w:rsidR="002935D1" w:rsidRDefault="00495814">
      <w:pPr>
        <w:spacing w:before="73" w:line="324" w:lineRule="auto"/>
        <w:ind w:right="86"/>
        <w:rPr>
          <w:sz w:val="18"/>
          <w:szCs w:val="18"/>
        </w:rPr>
      </w:pPr>
      <w:r>
        <w:rPr>
          <w:sz w:val="18"/>
          <w:szCs w:val="18"/>
        </w:rPr>
        <w:t>An</w:t>
      </w:r>
      <w:r>
        <w:rPr>
          <w:spacing w:val="40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in</w:t>
      </w:r>
      <w:r>
        <w:rPr>
          <w:spacing w:val="-4"/>
          <w:w w:val="121"/>
          <w:sz w:val="18"/>
          <w:szCs w:val="18"/>
        </w:rPr>
        <w:t>t</w:t>
      </w:r>
      <w:r>
        <w:rPr>
          <w:w w:val="121"/>
          <w:sz w:val="18"/>
          <w:szCs w:val="18"/>
        </w:rPr>
        <w:t>ernal</w:t>
      </w:r>
      <w:r>
        <w:rPr>
          <w:spacing w:val="4"/>
          <w:w w:val="121"/>
          <w:sz w:val="18"/>
          <w:szCs w:val="18"/>
        </w:rPr>
        <w:t xml:space="preserve"> </w:t>
      </w:r>
      <w:r>
        <w:rPr>
          <w:sz w:val="18"/>
          <w:szCs w:val="18"/>
        </w:rPr>
        <w:t>DIPI</w:t>
      </w:r>
      <w:r>
        <w:rPr>
          <w:spacing w:val="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G</w:t>
      </w:r>
      <w:r>
        <w:rPr>
          <w:spacing w:val="-6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ant</w:t>
      </w:r>
      <w:r>
        <w:rPr>
          <w:spacing w:val="-4"/>
          <w:w w:val="123"/>
          <w:sz w:val="18"/>
          <w:szCs w:val="18"/>
        </w:rPr>
        <w:t xml:space="preserve"> </w:t>
      </w:r>
      <w:r>
        <w:rPr>
          <w:spacing w:val="-2"/>
          <w:w w:val="123"/>
          <w:sz w:val="18"/>
          <w:szCs w:val="18"/>
        </w:rPr>
        <w:t>C</w:t>
      </w:r>
      <w:r>
        <w:rPr>
          <w:w w:val="123"/>
          <w:sz w:val="18"/>
          <w:szCs w:val="18"/>
        </w:rPr>
        <w:t>ommit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ee</w:t>
      </w:r>
      <w:r>
        <w:rPr>
          <w:spacing w:val="11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further</w:t>
      </w:r>
      <w:r>
        <w:rPr>
          <w:spacing w:val="-2"/>
          <w:w w:val="125"/>
          <w:sz w:val="18"/>
          <w:szCs w:val="18"/>
        </w:rPr>
        <w:t xml:space="preserve"> </w:t>
      </w:r>
      <w:r>
        <w:rPr>
          <w:spacing w:val="-4"/>
          <w:w w:val="133"/>
          <w:sz w:val="18"/>
          <w:szCs w:val="18"/>
        </w:rPr>
        <w:t>e</w:t>
      </w:r>
      <w:r>
        <w:rPr>
          <w:spacing w:val="-4"/>
          <w:w w:val="116"/>
          <w:sz w:val="18"/>
          <w:szCs w:val="18"/>
        </w:rPr>
        <w:t>v</w:t>
      </w:r>
      <w:r>
        <w:rPr>
          <w:w w:val="122"/>
          <w:sz w:val="18"/>
          <w:szCs w:val="18"/>
        </w:rPr>
        <w:t>alu</w:t>
      </w:r>
      <w:r>
        <w:rPr>
          <w:spacing w:val="-1"/>
          <w:w w:val="122"/>
          <w:sz w:val="18"/>
          <w:szCs w:val="18"/>
        </w:rPr>
        <w:t>a</w:t>
      </w:r>
      <w:r>
        <w:rPr>
          <w:spacing w:val="-3"/>
          <w:w w:val="145"/>
          <w:sz w:val="18"/>
          <w:szCs w:val="18"/>
        </w:rPr>
        <w:t>t</w:t>
      </w:r>
      <w:r>
        <w:rPr>
          <w:w w:val="133"/>
          <w:sz w:val="18"/>
          <w:szCs w:val="18"/>
        </w:rPr>
        <w:t xml:space="preserve">e </w:t>
      </w:r>
      <w:r>
        <w:rPr>
          <w:w w:val="124"/>
          <w:sz w:val="18"/>
          <w:szCs w:val="18"/>
        </w:rPr>
        <w:t>the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oposals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based</w:t>
      </w:r>
      <w:r>
        <w:rPr>
          <w:spacing w:val="2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on</w:t>
      </w:r>
      <w:r>
        <w:rPr>
          <w:spacing w:val="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the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in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oming</w:t>
      </w:r>
      <w:r>
        <w:rPr>
          <w:spacing w:val="-23"/>
          <w:w w:val="124"/>
          <w:sz w:val="18"/>
          <w:szCs w:val="18"/>
        </w:rPr>
        <w:t xml:space="preserve"> </w:t>
      </w:r>
      <w:r>
        <w:rPr>
          <w:spacing w:val="-6"/>
          <w:w w:val="124"/>
          <w:sz w:val="18"/>
          <w:szCs w:val="18"/>
        </w:rPr>
        <w:t>e</w:t>
      </w:r>
      <w:r>
        <w:rPr>
          <w:w w:val="124"/>
          <w:sz w:val="18"/>
          <w:szCs w:val="18"/>
        </w:rPr>
        <w:t>x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ernal</w:t>
      </w:r>
      <w:r>
        <w:rPr>
          <w:spacing w:val="1"/>
          <w:w w:val="124"/>
          <w:sz w:val="18"/>
          <w:szCs w:val="18"/>
        </w:rPr>
        <w:t xml:space="preserve"> </w:t>
      </w:r>
      <w:r>
        <w:rPr>
          <w:w w:val="131"/>
          <w:sz w:val="18"/>
          <w:szCs w:val="18"/>
        </w:rPr>
        <w:t xml:space="preserve">peer </w:t>
      </w:r>
      <w:r>
        <w:rPr>
          <w:spacing w:val="-5"/>
          <w:w w:val="125"/>
          <w:sz w:val="18"/>
          <w:szCs w:val="18"/>
        </w:rPr>
        <w:t>re</w:t>
      </w:r>
      <w:r>
        <w:rPr>
          <w:w w:val="125"/>
          <w:sz w:val="18"/>
          <w:szCs w:val="18"/>
        </w:rPr>
        <w:t>vi</w:t>
      </w:r>
      <w:r>
        <w:rPr>
          <w:spacing w:val="-6"/>
          <w:w w:val="125"/>
          <w:sz w:val="18"/>
          <w:szCs w:val="18"/>
        </w:rPr>
        <w:t>e</w:t>
      </w:r>
      <w:r>
        <w:rPr>
          <w:w w:val="125"/>
          <w:sz w:val="18"/>
          <w:szCs w:val="18"/>
        </w:rPr>
        <w:t>w</w:t>
      </w:r>
      <w:r>
        <w:rPr>
          <w:spacing w:val="-22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</w:t>
      </w:r>
      <w:r>
        <w:rPr>
          <w:spacing w:val="-4"/>
          <w:w w:val="125"/>
          <w:sz w:val="18"/>
          <w:szCs w:val="18"/>
        </w:rPr>
        <w:t>c</w:t>
      </w:r>
      <w:r>
        <w:rPr>
          <w:w w:val="125"/>
          <w:sz w:val="18"/>
          <w:szCs w:val="18"/>
        </w:rPr>
        <w:t>ommend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tions,</w:t>
      </w:r>
      <w:r>
        <w:rPr>
          <w:spacing w:val="-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the</w:t>
      </w:r>
      <w:r>
        <w:rPr>
          <w:spacing w:val="1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candid</w:t>
      </w:r>
      <w:r>
        <w:rPr>
          <w:spacing w:val="-1"/>
          <w:w w:val="125"/>
          <w:sz w:val="18"/>
          <w:szCs w:val="18"/>
        </w:rPr>
        <w:t>a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</w:t>
      </w:r>
      <w:r>
        <w:rPr>
          <w:spacing w:val="-6"/>
          <w:w w:val="125"/>
          <w:sz w:val="18"/>
          <w:szCs w:val="18"/>
        </w:rPr>
        <w:t>’</w:t>
      </w:r>
      <w:r>
        <w:rPr>
          <w:w w:val="125"/>
          <w:sz w:val="18"/>
          <w:szCs w:val="18"/>
        </w:rPr>
        <w:t>s</w:t>
      </w:r>
      <w:r>
        <w:rPr>
          <w:spacing w:val="-7"/>
          <w:w w:val="125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r</w:t>
      </w:r>
      <w:r>
        <w:rPr>
          <w:w w:val="129"/>
          <w:sz w:val="18"/>
          <w:szCs w:val="18"/>
        </w:rPr>
        <w:t>esponses</w:t>
      </w:r>
    </w:p>
    <w:p w:rsidR="002935D1" w:rsidRDefault="00495814">
      <w:pPr>
        <w:spacing w:before="2" w:line="324" w:lineRule="auto"/>
        <w:ind w:right="705"/>
        <w:rPr>
          <w:sz w:val="18"/>
          <w:szCs w:val="18"/>
        </w:rPr>
        <w:sectPr w:rsidR="002935D1">
          <w:type w:val="continuous"/>
          <w:pgSz w:w="11920" w:h="16840"/>
          <w:pgMar w:top="1560" w:right="740" w:bottom="280" w:left="1020" w:header="720" w:footer="720" w:gutter="0"/>
          <w:cols w:num="2" w:space="720" w:equalWidth="0">
            <w:col w:w="4759" w:space="458"/>
            <w:col w:w="4943"/>
          </w:cols>
        </w:sectPr>
      </w:pPr>
      <w:proofErr w:type="gramStart"/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proofErr w:type="gramEnd"/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</w:t>
      </w:r>
      <w:r>
        <w:rPr>
          <w:spacing w:val="-3"/>
          <w:w w:val="126"/>
          <w:sz w:val="18"/>
          <w:szCs w:val="18"/>
        </w:rPr>
        <w:t>n</w:t>
      </w:r>
      <w:r>
        <w:rPr>
          <w:w w:val="126"/>
          <w:sz w:val="18"/>
          <w:szCs w:val="18"/>
        </w:rPr>
        <w:t>y</w:t>
      </w:r>
      <w:r>
        <w:rPr>
          <w:spacing w:val="-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que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tion</w:t>
      </w:r>
      <w:r>
        <w:rPr>
          <w:spacing w:val="-4"/>
          <w:w w:val="126"/>
          <w:sz w:val="18"/>
          <w:szCs w:val="18"/>
        </w:rPr>
        <w:t>(</w:t>
      </w:r>
      <w:r>
        <w:rPr>
          <w:spacing w:val="-5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)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f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om</w:t>
      </w:r>
      <w:r>
        <w:rPr>
          <w:spacing w:val="-17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peer</w:t>
      </w:r>
      <w:r>
        <w:rPr>
          <w:spacing w:val="13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re</w:t>
      </w:r>
      <w:r>
        <w:rPr>
          <w:w w:val="126"/>
          <w:sz w:val="18"/>
          <w:szCs w:val="18"/>
        </w:rPr>
        <w:t>vi</w:t>
      </w:r>
      <w:r>
        <w:rPr>
          <w:spacing w:val="-6"/>
          <w:w w:val="126"/>
          <w:sz w:val="18"/>
          <w:szCs w:val="18"/>
        </w:rPr>
        <w:t>e</w:t>
      </w:r>
      <w:r>
        <w:rPr>
          <w:spacing w:val="-5"/>
          <w:w w:val="126"/>
          <w:sz w:val="18"/>
          <w:szCs w:val="18"/>
        </w:rPr>
        <w:t>w</w:t>
      </w:r>
      <w:r>
        <w:rPr>
          <w:w w:val="126"/>
          <w:sz w:val="18"/>
          <w:szCs w:val="18"/>
        </w:rPr>
        <w:t>ers</w:t>
      </w:r>
      <w:r>
        <w:rPr>
          <w:spacing w:val="-22"/>
          <w:w w:val="126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>and</w:t>
      </w:r>
      <w:r>
        <w:rPr>
          <w:spacing w:val="-16"/>
          <w:w w:val="132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 xml:space="preserve">the </w:t>
      </w:r>
      <w:r>
        <w:rPr>
          <w:w w:val="126"/>
          <w:sz w:val="18"/>
          <w:szCs w:val="18"/>
        </w:rPr>
        <w:t>alignment</w:t>
      </w:r>
      <w:r>
        <w:rPr>
          <w:spacing w:val="-24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spacing w:val="-3"/>
          <w:w w:val="126"/>
          <w:sz w:val="18"/>
          <w:szCs w:val="18"/>
        </w:rPr>
        <w:t>f</w:t>
      </w:r>
      <w:r>
        <w:rPr>
          <w:w w:val="126"/>
          <w:sz w:val="18"/>
          <w:szCs w:val="18"/>
        </w:rPr>
        <w:t>ocus</w:t>
      </w:r>
      <w:r>
        <w:rPr>
          <w:spacing w:val="-8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</w:t>
      </w:r>
      <w:r>
        <w:rPr>
          <w:spacing w:val="-4"/>
          <w:w w:val="126"/>
          <w:sz w:val="18"/>
          <w:szCs w:val="18"/>
        </w:rPr>
        <w:t>r</w:t>
      </w:r>
      <w:r>
        <w:rPr>
          <w:w w:val="125"/>
          <w:sz w:val="18"/>
          <w:szCs w:val="18"/>
        </w:rPr>
        <w:t>eas.</w:t>
      </w:r>
    </w:p>
    <w:p w:rsidR="002935D1" w:rsidRDefault="002935D1">
      <w:pPr>
        <w:spacing w:before="8" w:line="140" w:lineRule="exact"/>
        <w:rPr>
          <w:sz w:val="14"/>
          <w:szCs w:val="14"/>
        </w:rPr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  <w:sectPr w:rsidR="002935D1">
          <w:pgSz w:w="11920" w:h="16840"/>
          <w:pgMar w:top="1020" w:right="1040" w:bottom="280" w:left="740" w:header="626" w:footer="0" w:gutter="0"/>
          <w:cols w:space="720"/>
        </w:sectPr>
      </w:pPr>
    </w:p>
    <w:p w:rsidR="002935D1" w:rsidRDefault="00495814">
      <w:pPr>
        <w:spacing w:before="37"/>
        <w:ind w:left="110"/>
        <w:rPr>
          <w:sz w:val="18"/>
          <w:szCs w:val="18"/>
        </w:rPr>
      </w:pPr>
      <w:r>
        <w:rPr>
          <w:b/>
          <w:sz w:val="18"/>
          <w:szCs w:val="18"/>
        </w:rPr>
        <w:lastRenderedPageBreak/>
        <w:t>I</w:t>
      </w:r>
      <w:r>
        <w:rPr>
          <w:b/>
          <w:spacing w:val="-22"/>
          <w:sz w:val="18"/>
          <w:szCs w:val="18"/>
        </w:rPr>
        <w:t>V</w:t>
      </w:r>
      <w:proofErr w:type="gramStart"/>
      <w:r>
        <w:rPr>
          <w:b/>
          <w:sz w:val="18"/>
          <w:szCs w:val="18"/>
        </w:rPr>
        <w:t xml:space="preserve">. </w:t>
      </w:r>
      <w:r>
        <w:rPr>
          <w:b/>
          <w:spacing w:val="14"/>
          <w:sz w:val="18"/>
          <w:szCs w:val="18"/>
        </w:rPr>
        <w:t xml:space="preserve"> </w:t>
      </w:r>
      <w:r>
        <w:rPr>
          <w:b/>
          <w:w w:val="107"/>
          <w:sz w:val="18"/>
          <w:szCs w:val="18"/>
        </w:rPr>
        <w:t>In</w:t>
      </w:r>
      <w:r>
        <w:rPr>
          <w:b/>
          <w:spacing w:val="-3"/>
          <w:w w:val="107"/>
          <w:sz w:val="18"/>
          <w:szCs w:val="18"/>
        </w:rPr>
        <w:t>t</w:t>
      </w:r>
      <w:r>
        <w:rPr>
          <w:b/>
          <w:w w:val="120"/>
          <w:sz w:val="18"/>
          <w:szCs w:val="18"/>
        </w:rPr>
        <w:t>ervi</w:t>
      </w:r>
      <w:r>
        <w:rPr>
          <w:b/>
          <w:spacing w:val="-3"/>
          <w:w w:val="120"/>
          <w:sz w:val="18"/>
          <w:szCs w:val="18"/>
        </w:rPr>
        <w:t>e</w:t>
      </w:r>
      <w:r>
        <w:rPr>
          <w:b/>
          <w:w w:val="117"/>
          <w:sz w:val="18"/>
          <w:szCs w:val="18"/>
        </w:rPr>
        <w:t>w</w:t>
      </w:r>
      <w:proofErr w:type="gramEnd"/>
    </w:p>
    <w:p w:rsidR="002935D1" w:rsidRDefault="00495814">
      <w:pPr>
        <w:spacing w:before="73" w:line="324" w:lineRule="auto"/>
        <w:ind w:left="110" w:right="35"/>
        <w:jc w:val="both"/>
        <w:rPr>
          <w:sz w:val="18"/>
          <w:szCs w:val="18"/>
        </w:rPr>
      </w:pPr>
      <w:r>
        <w:rPr>
          <w:w w:val="121"/>
          <w:sz w:val="18"/>
          <w:szCs w:val="18"/>
        </w:rPr>
        <w:t>Candid</w:t>
      </w:r>
      <w:r>
        <w:rPr>
          <w:spacing w:val="-1"/>
          <w:w w:val="121"/>
          <w:sz w:val="18"/>
          <w:szCs w:val="18"/>
        </w:rPr>
        <w:t>a</w:t>
      </w:r>
      <w:r>
        <w:rPr>
          <w:spacing w:val="-4"/>
          <w:w w:val="121"/>
          <w:sz w:val="18"/>
          <w:szCs w:val="18"/>
        </w:rPr>
        <w:t>t</w:t>
      </w:r>
      <w:r>
        <w:rPr>
          <w:w w:val="121"/>
          <w:sz w:val="18"/>
          <w:szCs w:val="18"/>
        </w:rPr>
        <w:t>es</w:t>
      </w:r>
      <w:r>
        <w:rPr>
          <w:spacing w:val="39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m</w:t>
      </w:r>
      <w:r>
        <w:rPr>
          <w:spacing w:val="-4"/>
          <w:w w:val="121"/>
          <w:sz w:val="18"/>
          <w:szCs w:val="18"/>
        </w:rPr>
        <w:t>a</w:t>
      </w:r>
      <w:r>
        <w:rPr>
          <w:w w:val="121"/>
          <w:sz w:val="18"/>
          <w:szCs w:val="18"/>
        </w:rPr>
        <w:t>ybe</w:t>
      </w:r>
      <w:r>
        <w:rPr>
          <w:spacing w:val="24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i</w:t>
      </w:r>
      <w:r>
        <w:rPr>
          <w:spacing w:val="-4"/>
          <w:w w:val="121"/>
          <w:sz w:val="18"/>
          <w:szCs w:val="18"/>
        </w:rPr>
        <w:t>n</w:t>
      </w:r>
      <w:r>
        <w:rPr>
          <w:w w:val="121"/>
          <w:sz w:val="18"/>
          <w:szCs w:val="18"/>
        </w:rPr>
        <w:t>vi</w:t>
      </w:r>
      <w:r>
        <w:rPr>
          <w:spacing w:val="-4"/>
          <w:w w:val="121"/>
          <w:sz w:val="18"/>
          <w:szCs w:val="18"/>
        </w:rPr>
        <w:t>t</w:t>
      </w:r>
      <w:r>
        <w:rPr>
          <w:w w:val="121"/>
          <w:sz w:val="18"/>
          <w:szCs w:val="18"/>
        </w:rPr>
        <w:t>ed</w:t>
      </w:r>
      <w:r>
        <w:rPr>
          <w:spacing w:val="4"/>
          <w:w w:val="121"/>
          <w:sz w:val="18"/>
          <w:szCs w:val="18"/>
        </w:rPr>
        <w:t xml:space="preserve"> </w:t>
      </w:r>
      <w:r>
        <w:rPr>
          <w:spacing w:val="-2"/>
          <w:w w:val="121"/>
          <w:sz w:val="18"/>
          <w:szCs w:val="18"/>
        </w:rPr>
        <w:t>f</w:t>
      </w:r>
      <w:r>
        <w:rPr>
          <w:w w:val="121"/>
          <w:sz w:val="18"/>
          <w:szCs w:val="18"/>
        </w:rPr>
        <w:t>or an</w:t>
      </w:r>
      <w:r>
        <w:rPr>
          <w:spacing w:val="7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in</w:t>
      </w:r>
      <w:r>
        <w:rPr>
          <w:spacing w:val="-4"/>
          <w:w w:val="121"/>
          <w:sz w:val="18"/>
          <w:szCs w:val="18"/>
        </w:rPr>
        <w:t>t</w:t>
      </w:r>
      <w:r>
        <w:rPr>
          <w:w w:val="121"/>
          <w:sz w:val="18"/>
          <w:szCs w:val="18"/>
        </w:rPr>
        <w:t>ervi</w:t>
      </w:r>
      <w:r>
        <w:rPr>
          <w:spacing w:val="-5"/>
          <w:w w:val="121"/>
          <w:sz w:val="18"/>
          <w:szCs w:val="18"/>
        </w:rPr>
        <w:t>e</w:t>
      </w:r>
      <w:r>
        <w:rPr>
          <w:w w:val="121"/>
          <w:sz w:val="18"/>
          <w:szCs w:val="18"/>
        </w:rPr>
        <w:t xml:space="preserve">w </w:t>
      </w:r>
      <w:r>
        <w:rPr>
          <w:spacing w:val="-5"/>
          <w:w w:val="121"/>
          <w:sz w:val="18"/>
          <w:szCs w:val="18"/>
        </w:rPr>
        <w:t>b</w:t>
      </w:r>
      <w:r>
        <w:rPr>
          <w:w w:val="121"/>
          <w:sz w:val="18"/>
          <w:szCs w:val="18"/>
        </w:rPr>
        <w:t>y</w:t>
      </w:r>
      <w:r>
        <w:rPr>
          <w:spacing w:val="6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 xml:space="preserve">DIPI </w:t>
      </w:r>
      <w:r>
        <w:rPr>
          <w:w w:val="123"/>
          <w:sz w:val="18"/>
          <w:szCs w:val="18"/>
        </w:rPr>
        <w:t>G</w:t>
      </w:r>
      <w:r>
        <w:rPr>
          <w:spacing w:val="-6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ant</w:t>
      </w:r>
      <w:r>
        <w:rPr>
          <w:spacing w:val="-4"/>
          <w:w w:val="123"/>
          <w:sz w:val="18"/>
          <w:szCs w:val="18"/>
        </w:rPr>
        <w:t xml:space="preserve"> </w:t>
      </w:r>
      <w:r>
        <w:rPr>
          <w:spacing w:val="-2"/>
          <w:w w:val="123"/>
          <w:sz w:val="18"/>
          <w:szCs w:val="18"/>
        </w:rPr>
        <w:t>C</w:t>
      </w:r>
      <w:r>
        <w:rPr>
          <w:w w:val="123"/>
          <w:sz w:val="18"/>
          <w:szCs w:val="18"/>
        </w:rPr>
        <w:t>ommit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ee</w:t>
      </w:r>
      <w:r>
        <w:rPr>
          <w:spacing w:val="11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if</w:t>
      </w:r>
      <w:r>
        <w:rPr>
          <w:spacing w:val="1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further</w:t>
      </w:r>
      <w:r>
        <w:rPr>
          <w:spacing w:val="14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clarific</w:t>
      </w:r>
      <w:r>
        <w:rPr>
          <w:spacing w:val="-1"/>
          <w:w w:val="122"/>
          <w:sz w:val="18"/>
          <w:szCs w:val="18"/>
        </w:rPr>
        <w:t>a</w:t>
      </w:r>
      <w:r>
        <w:rPr>
          <w:w w:val="122"/>
          <w:sz w:val="18"/>
          <w:szCs w:val="18"/>
        </w:rPr>
        <w:t>tions</w:t>
      </w:r>
      <w:r>
        <w:rPr>
          <w:spacing w:val="-17"/>
          <w:w w:val="122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r</w:t>
      </w:r>
      <w:r>
        <w:rPr>
          <w:w w:val="130"/>
          <w:sz w:val="18"/>
          <w:szCs w:val="18"/>
        </w:rPr>
        <w:t>ega</w:t>
      </w:r>
      <w:r>
        <w:rPr>
          <w:spacing w:val="-4"/>
          <w:w w:val="130"/>
          <w:sz w:val="18"/>
          <w:szCs w:val="18"/>
        </w:rPr>
        <w:t>r</w:t>
      </w:r>
      <w:r>
        <w:rPr>
          <w:w w:val="124"/>
          <w:sz w:val="18"/>
          <w:szCs w:val="18"/>
        </w:rPr>
        <w:t xml:space="preserve">ding </w:t>
      </w:r>
      <w:r>
        <w:rPr>
          <w:w w:val="129"/>
          <w:sz w:val="18"/>
          <w:szCs w:val="18"/>
        </w:rPr>
        <w:t>the</w:t>
      </w:r>
      <w:r>
        <w:rPr>
          <w:spacing w:val="3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p</w:t>
      </w:r>
      <w:r>
        <w:rPr>
          <w:spacing w:val="-5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oposal</w:t>
      </w:r>
      <w:r>
        <w:rPr>
          <w:spacing w:val="-18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a</w:t>
      </w:r>
      <w:r>
        <w:rPr>
          <w:spacing w:val="-5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e</w:t>
      </w:r>
      <w:r>
        <w:rPr>
          <w:spacing w:val="-4"/>
          <w:w w:val="129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ne</w:t>
      </w:r>
      <w:r>
        <w:rPr>
          <w:spacing w:val="-3"/>
          <w:w w:val="128"/>
          <w:sz w:val="18"/>
          <w:szCs w:val="18"/>
        </w:rPr>
        <w:t>c</w:t>
      </w:r>
      <w:r>
        <w:rPr>
          <w:w w:val="131"/>
          <w:sz w:val="18"/>
          <w:szCs w:val="18"/>
        </w:rPr>
        <w:t>e</w:t>
      </w:r>
      <w:r>
        <w:rPr>
          <w:spacing w:val="-2"/>
          <w:w w:val="131"/>
          <w:sz w:val="18"/>
          <w:szCs w:val="18"/>
        </w:rPr>
        <w:t>s</w:t>
      </w:r>
      <w:r>
        <w:rPr>
          <w:w w:val="124"/>
          <w:sz w:val="18"/>
          <w:szCs w:val="18"/>
        </w:rPr>
        <w:t>sar</w:t>
      </w:r>
      <w:r>
        <w:rPr>
          <w:spacing w:val="-15"/>
          <w:w w:val="124"/>
          <w:sz w:val="18"/>
          <w:szCs w:val="18"/>
        </w:rPr>
        <w:t>y</w:t>
      </w:r>
      <w:r>
        <w:rPr>
          <w:w w:val="98"/>
          <w:sz w:val="18"/>
          <w:szCs w:val="18"/>
        </w:rPr>
        <w:t>.</w:t>
      </w:r>
    </w:p>
    <w:p w:rsidR="002935D1" w:rsidRDefault="002935D1">
      <w:pPr>
        <w:spacing w:before="3" w:line="280" w:lineRule="exact"/>
        <w:rPr>
          <w:sz w:val="28"/>
          <w:szCs w:val="28"/>
        </w:rPr>
      </w:pPr>
    </w:p>
    <w:p w:rsidR="002935D1" w:rsidRDefault="00495814">
      <w:pPr>
        <w:ind w:left="110"/>
        <w:rPr>
          <w:sz w:val="18"/>
          <w:szCs w:val="18"/>
        </w:rPr>
      </w:pPr>
      <w:r>
        <w:rPr>
          <w:b/>
          <w:spacing w:val="-22"/>
          <w:sz w:val="18"/>
          <w:szCs w:val="18"/>
        </w:rPr>
        <w:t>V</w:t>
      </w:r>
      <w:r>
        <w:rPr>
          <w:b/>
          <w:sz w:val="18"/>
          <w:szCs w:val="18"/>
        </w:rPr>
        <w:t>.</w:t>
      </w:r>
      <w:r>
        <w:rPr>
          <w:b/>
          <w:spacing w:val="15"/>
          <w:sz w:val="18"/>
          <w:szCs w:val="18"/>
        </w:rPr>
        <w:t xml:space="preserve"> </w:t>
      </w:r>
      <w:proofErr w:type="gramStart"/>
      <w:r>
        <w:rPr>
          <w:b/>
          <w:sz w:val="18"/>
          <w:szCs w:val="18"/>
        </w:rPr>
        <w:t xml:space="preserve">Final </w:t>
      </w:r>
      <w:r>
        <w:rPr>
          <w:b/>
          <w:spacing w:val="8"/>
          <w:sz w:val="18"/>
          <w:szCs w:val="18"/>
        </w:rPr>
        <w:t xml:space="preserve"> </w:t>
      </w:r>
      <w:r>
        <w:rPr>
          <w:b/>
          <w:w w:val="120"/>
          <w:sz w:val="18"/>
          <w:szCs w:val="18"/>
        </w:rPr>
        <w:t>Decision</w:t>
      </w:r>
      <w:proofErr w:type="gramEnd"/>
    </w:p>
    <w:p w:rsidR="002935D1" w:rsidRDefault="00495814">
      <w:pPr>
        <w:spacing w:before="17" w:line="280" w:lineRule="exact"/>
        <w:ind w:left="110" w:right="-31"/>
        <w:rPr>
          <w:sz w:val="18"/>
          <w:szCs w:val="18"/>
        </w:rPr>
      </w:pPr>
      <w:r>
        <w:rPr>
          <w:w w:val="104"/>
          <w:sz w:val="18"/>
          <w:szCs w:val="18"/>
        </w:rPr>
        <w:t>DIPI</w:t>
      </w:r>
      <w:r>
        <w:rPr>
          <w:spacing w:val="-5"/>
          <w:w w:val="104"/>
          <w:sz w:val="18"/>
          <w:szCs w:val="18"/>
        </w:rPr>
        <w:t>’</w:t>
      </w:r>
      <w:r>
        <w:rPr>
          <w:w w:val="104"/>
          <w:sz w:val="18"/>
          <w:szCs w:val="18"/>
        </w:rPr>
        <w:t>s</w:t>
      </w:r>
      <w:r>
        <w:rPr>
          <w:spacing w:val="8"/>
          <w:w w:val="104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in</w:t>
      </w:r>
      <w:r>
        <w:rPr>
          <w:spacing w:val="-4"/>
          <w:w w:val="122"/>
          <w:sz w:val="18"/>
          <w:szCs w:val="18"/>
        </w:rPr>
        <w:t>t</w:t>
      </w:r>
      <w:r>
        <w:rPr>
          <w:w w:val="122"/>
          <w:sz w:val="18"/>
          <w:szCs w:val="18"/>
        </w:rPr>
        <w:t>ernal</w:t>
      </w:r>
      <w:r>
        <w:rPr>
          <w:spacing w:val="-2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G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ant</w:t>
      </w:r>
      <w:r>
        <w:rPr>
          <w:spacing w:val="1"/>
          <w:w w:val="122"/>
          <w:sz w:val="18"/>
          <w:szCs w:val="18"/>
        </w:rPr>
        <w:t xml:space="preserve"> </w:t>
      </w:r>
      <w:r>
        <w:rPr>
          <w:spacing w:val="-2"/>
          <w:w w:val="122"/>
          <w:sz w:val="18"/>
          <w:szCs w:val="18"/>
        </w:rPr>
        <w:t>C</w:t>
      </w:r>
      <w:r>
        <w:rPr>
          <w:w w:val="122"/>
          <w:sz w:val="18"/>
          <w:szCs w:val="18"/>
        </w:rPr>
        <w:t>ommit</w:t>
      </w:r>
      <w:r>
        <w:rPr>
          <w:spacing w:val="-4"/>
          <w:w w:val="122"/>
          <w:sz w:val="18"/>
          <w:szCs w:val="18"/>
        </w:rPr>
        <w:t>t</w:t>
      </w:r>
      <w:r>
        <w:rPr>
          <w:w w:val="122"/>
          <w:sz w:val="18"/>
          <w:szCs w:val="18"/>
        </w:rPr>
        <w:t>ee</w:t>
      </w:r>
      <w:r>
        <w:rPr>
          <w:spacing w:val="19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ank</w:t>
      </w:r>
      <w:r>
        <w:rPr>
          <w:spacing w:val="-1"/>
          <w:w w:val="122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4"/>
          <w:w w:val="128"/>
          <w:sz w:val="18"/>
          <w:szCs w:val="18"/>
        </w:rPr>
        <w:t>r</w:t>
      </w:r>
      <w:r>
        <w:rPr>
          <w:w w:val="126"/>
          <w:sz w:val="18"/>
          <w:szCs w:val="18"/>
        </w:rPr>
        <w:t xml:space="preserve">oposals </w:t>
      </w:r>
      <w:r>
        <w:rPr>
          <w:w w:val="125"/>
          <w:sz w:val="18"/>
          <w:szCs w:val="18"/>
        </w:rPr>
        <w:t>based</w:t>
      </w:r>
      <w:r>
        <w:rPr>
          <w:spacing w:val="2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 xml:space="preserve">on </w:t>
      </w:r>
      <w:r>
        <w:rPr>
          <w:spacing w:val="-6"/>
          <w:w w:val="125"/>
          <w:sz w:val="18"/>
          <w:szCs w:val="18"/>
        </w:rPr>
        <w:t>ov</w:t>
      </w:r>
      <w:r>
        <w:rPr>
          <w:w w:val="125"/>
          <w:sz w:val="18"/>
          <w:szCs w:val="18"/>
        </w:rPr>
        <w:t>e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all</w:t>
      </w:r>
      <w:r>
        <w:rPr>
          <w:spacing w:val="-26"/>
          <w:w w:val="125"/>
          <w:sz w:val="18"/>
          <w:szCs w:val="18"/>
        </w:rPr>
        <w:t xml:space="preserve"> </w:t>
      </w:r>
      <w:r>
        <w:rPr>
          <w:spacing w:val="-4"/>
          <w:w w:val="125"/>
          <w:sz w:val="18"/>
          <w:szCs w:val="18"/>
        </w:rPr>
        <w:t>c</w:t>
      </w:r>
      <w:r>
        <w:rPr>
          <w:w w:val="125"/>
          <w:sz w:val="18"/>
          <w:szCs w:val="18"/>
        </w:rPr>
        <w:t>ompetiti</w:t>
      </w:r>
      <w:r>
        <w:rPr>
          <w:spacing w:val="-6"/>
          <w:w w:val="125"/>
          <w:sz w:val="18"/>
          <w:szCs w:val="18"/>
        </w:rPr>
        <w:t>v</w:t>
      </w:r>
      <w:r>
        <w:rPr>
          <w:w w:val="125"/>
          <w:sz w:val="18"/>
          <w:szCs w:val="18"/>
        </w:rPr>
        <w:t>ene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s</w:t>
      </w:r>
      <w:r>
        <w:rPr>
          <w:spacing w:val="11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ev</w:t>
      </w:r>
      <w:r>
        <w:rPr>
          <w:w w:val="125"/>
          <w:sz w:val="18"/>
          <w:szCs w:val="18"/>
        </w:rPr>
        <w:t>alu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tion</w:t>
      </w:r>
      <w:r>
        <w:rPr>
          <w:spacing w:val="-14"/>
          <w:w w:val="125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 xml:space="preserve">and 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el</w:t>
      </w:r>
      <w:r>
        <w:rPr>
          <w:spacing w:val="-5"/>
          <w:w w:val="122"/>
          <w:sz w:val="18"/>
          <w:szCs w:val="18"/>
        </w:rPr>
        <w:t>ev</w:t>
      </w:r>
      <w:r>
        <w:rPr>
          <w:w w:val="122"/>
          <w:sz w:val="18"/>
          <w:szCs w:val="18"/>
        </w:rPr>
        <w:t>an</w:t>
      </w:r>
      <w:r>
        <w:rPr>
          <w:spacing w:val="-4"/>
          <w:w w:val="122"/>
          <w:sz w:val="18"/>
          <w:szCs w:val="18"/>
        </w:rPr>
        <w:t>c</w:t>
      </w:r>
      <w:r>
        <w:rPr>
          <w:w w:val="122"/>
          <w:sz w:val="18"/>
          <w:szCs w:val="18"/>
        </w:rPr>
        <w:t>e</w:t>
      </w:r>
      <w:r>
        <w:rPr>
          <w:spacing w:val="22"/>
          <w:w w:val="122"/>
          <w:sz w:val="18"/>
          <w:szCs w:val="18"/>
        </w:rPr>
        <w:t xml:space="preserve"> </w:t>
      </w:r>
      <w:r>
        <w:rPr>
          <w:spacing w:val="-4"/>
          <w:w w:val="122"/>
          <w:sz w:val="18"/>
          <w:szCs w:val="18"/>
        </w:rPr>
        <w:t>t</w:t>
      </w:r>
      <w:r>
        <w:rPr>
          <w:w w:val="122"/>
          <w:sz w:val="18"/>
          <w:szCs w:val="18"/>
        </w:rPr>
        <w:t>o</w:t>
      </w:r>
      <w:r>
        <w:rPr>
          <w:spacing w:val="18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the</w:t>
      </w:r>
      <w:r>
        <w:rPr>
          <w:spacing w:val="21"/>
          <w:w w:val="122"/>
          <w:sz w:val="18"/>
          <w:szCs w:val="18"/>
        </w:rPr>
        <w:t xml:space="preserve"> </w:t>
      </w:r>
      <w:r>
        <w:rPr>
          <w:spacing w:val="-2"/>
          <w:w w:val="122"/>
          <w:sz w:val="18"/>
          <w:szCs w:val="18"/>
        </w:rPr>
        <w:t>f</w:t>
      </w:r>
      <w:r>
        <w:rPr>
          <w:w w:val="122"/>
          <w:sz w:val="18"/>
          <w:szCs w:val="18"/>
        </w:rPr>
        <w:t>ocus</w:t>
      </w:r>
      <w:r>
        <w:rPr>
          <w:spacing w:val="9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a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ea</w:t>
      </w:r>
      <w:r>
        <w:rPr>
          <w:spacing w:val="-4"/>
          <w:w w:val="122"/>
          <w:sz w:val="18"/>
          <w:szCs w:val="18"/>
        </w:rPr>
        <w:t>(</w:t>
      </w:r>
      <w:r>
        <w:rPr>
          <w:spacing w:val="-5"/>
          <w:w w:val="122"/>
          <w:sz w:val="18"/>
          <w:szCs w:val="18"/>
        </w:rPr>
        <w:t>s</w:t>
      </w:r>
      <w:r>
        <w:rPr>
          <w:w w:val="122"/>
          <w:sz w:val="18"/>
          <w:szCs w:val="18"/>
        </w:rPr>
        <w:t xml:space="preserve">). </w:t>
      </w:r>
      <w:r>
        <w:rPr>
          <w:spacing w:val="24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Final</w:t>
      </w:r>
      <w:r>
        <w:rPr>
          <w:spacing w:val="-27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 xml:space="preserve">funding </w:t>
      </w:r>
      <w:r>
        <w:rPr>
          <w:w w:val="124"/>
          <w:sz w:val="18"/>
          <w:szCs w:val="18"/>
        </w:rPr>
        <w:t>decisions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be</w:t>
      </w:r>
      <w:r>
        <w:rPr>
          <w:spacing w:val="3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made</w:t>
      </w:r>
      <w:r>
        <w:rPr>
          <w:spacing w:val="-8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based</w:t>
      </w:r>
      <w:r>
        <w:rPr>
          <w:spacing w:val="4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on</w:t>
      </w:r>
      <w:r>
        <w:rPr>
          <w:spacing w:val="-9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the</w:t>
      </w:r>
      <w:r>
        <w:rPr>
          <w:spacing w:val="3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o</w:t>
      </w:r>
      <w:r>
        <w:rPr>
          <w:spacing w:val="-5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der</w:t>
      </w:r>
      <w:r>
        <w:rPr>
          <w:spacing w:val="-5"/>
          <w:w w:val="129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 xml:space="preserve">this </w:t>
      </w:r>
      <w:r>
        <w:rPr>
          <w:spacing w:val="-6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anking,</w:t>
      </w:r>
      <w:r>
        <w:rPr>
          <w:spacing w:val="-23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up</w:t>
      </w:r>
      <w:r>
        <w:rPr>
          <w:spacing w:val="8"/>
          <w:w w:val="123"/>
          <w:sz w:val="18"/>
          <w:szCs w:val="18"/>
        </w:rPr>
        <w:t xml:space="preserve"> 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o</w:t>
      </w:r>
      <w:r>
        <w:rPr>
          <w:spacing w:val="16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the</w:t>
      </w:r>
      <w:r>
        <w:rPr>
          <w:spacing w:val="1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number</w:t>
      </w:r>
      <w:r>
        <w:rPr>
          <w:spacing w:val="10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oposals</w:t>
      </w:r>
      <w:r>
        <w:rPr>
          <w:spacing w:val="1"/>
          <w:w w:val="126"/>
          <w:sz w:val="18"/>
          <w:szCs w:val="18"/>
        </w:rPr>
        <w:t xml:space="preserve"> </w:t>
      </w:r>
      <w:r>
        <w:rPr>
          <w:w w:val="133"/>
          <w:sz w:val="18"/>
          <w:szCs w:val="18"/>
        </w:rPr>
        <w:t>th</w:t>
      </w:r>
      <w:r>
        <w:rPr>
          <w:spacing w:val="-1"/>
          <w:w w:val="133"/>
          <w:sz w:val="18"/>
          <w:szCs w:val="18"/>
        </w:rPr>
        <w:t>a</w:t>
      </w:r>
      <w:r>
        <w:rPr>
          <w:w w:val="133"/>
          <w:sz w:val="18"/>
          <w:szCs w:val="18"/>
        </w:rPr>
        <w:t>t</w:t>
      </w:r>
      <w:r>
        <w:rPr>
          <w:spacing w:val="-4"/>
          <w:w w:val="133"/>
          <w:sz w:val="18"/>
          <w:szCs w:val="18"/>
        </w:rPr>
        <w:t xml:space="preserve"> </w:t>
      </w:r>
      <w:r>
        <w:rPr>
          <w:w w:val="133"/>
          <w:sz w:val="18"/>
          <w:szCs w:val="18"/>
        </w:rPr>
        <w:t>can</w:t>
      </w:r>
      <w:r>
        <w:rPr>
          <w:spacing w:val="-21"/>
          <w:w w:val="133"/>
          <w:sz w:val="18"/>
          <w:szCs w:val="18"/>
        </w:rPr>
        <w:t xml:space="preserve"> </w:t>
      </w:r>
      <w:r>
        <w:rPr>
          <w:w w:val="133"/>
          <w:sz w:val="18"/>
          <w:szCs w:val="18"/>
        </w:rPr>
        <w:t xml:space="preserve">be </w:t>
      </w:r>
      <w:r>
        <w:rPr>
          <w:w w:val="125"/>
          <w:sz w:val="18"/>
          <w:szCs w:val="18"/>
        </w:rPr>
        <w:t>a</w:t>
      </w:r>
      <w:r>
        <w:rPr>
          <w:spacing w:val="-4"/>
          <w:w w:val="125"/>
          <w:sz w:val="18"/>
          <w:szCs w:val="18"/>
        </w:rPr>
        <w:t>cc</w:t>
      </w:r>
      <w:r>
        <w:rPr>
          <w:w w:val="125"/>
          <w:sz w:val="18"/>
          <w:szCs w:val="18"/>
        </w:rPr>
        <w:t>ommod</w:t>
      </w:r>
      <w:r>
        <w:rPr>
          <w:spacing w:val="-1"/>
          <w:w w:val="125"/>
          <w:sz w:val="18"/>
          <w:szCs w:val="18"/>
        </w:rPr>
        <w:t>a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ed</w:t>
      </w:r>
      <w:r>
        <w:rPr>
          <w:spacing w:val="39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b</w:t>
      </w:r>
      <w:r>
        <w:rPr>
          <w:w w:val="125"/>
          <w:sz w:val="18"/>
          <w:szCs w:val="18"/>
        </w:rPr>
        <w:t>y</w:t>
      </w:r>
      <w:r>
        <w:rPr>
          <w:spacing w:val="-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funding</w:t>
      </w:r>
      <w:r>
        <w:rPr>
          <w:spacing w:val="-19"/>
          <w:w w:val="125"/>
          <w:sz w:val="18"/>
          <w:szCs w:val="18"/>
        </w:rPr>
        <w:t xml:space="preserve"> </w:t>
      </w:r>
      <w:r>
        <w:rPr>
          <w:spacing w:val="-3"/>
          <w:w w:val="130"/>
          <w:sz w:val="18"/>
          <w:szCs w:val="18"/>
        </w:rPr>
        <w:t>a</w:t>
      </w:r>
      <w:r>
        <w:rPr>
          <w:spacing w:val="-4"/>
          <w:w w:val="116"/>
          <w:sz w:val="18"/>
          <w:szCs w:val="18"/>
        </w:rPr>
        <w:t>v</w:t>
      </w:r>
      <w:r>
        <w:rPr>
          <w:w w:val="116"/>
          <w:sz w:val="18"/>
          <w:szCs w:val="18"/>
        </w:rPr>
        <w:t>ailabilit</w:t>
      </w:r>
      <w:r>
        <w:rPr>
          <w:spacing w:val="-15"/>
          <w:w w:val="116"/>
          <w:sz w:val="18"/>
          <w:szCs w:val="18"/>
        </w:rPr>
        <w:t>y</w:t>
      </w:r>
      <w:r>
        <w:rPr>
          <w:w w:val="98"/>
          <w:sz w:val="18"/>
          <w:szCs w:val="18"/>
        </w:rPr>
        <w:t>.</w:t>
      </w:r>
    </w:p>
    <w:p w:rsidR="002935D1" w:rsidRDefault="00495814">
      <w:pPr>
        <w:spacing w:before="38" w:line="324" w:lineRule="auto"/>
        <w:ind w:right="85"/>
        <w:rPr>
          <w:sz w:val="18"/>
          <w:szCs w:val="18"/>
        </w:rPr>
        <w:sectPr w:rsidR="002935D1">
          <w:type w:val="continuous"/>
          <w:pgSz w:w="11920" w:h="16840"/>
          <w:pgMar w:top="1560" w:right="1040" w:bottom="280" w:left="740" w:header="720" w:footer="720" w:gutter="0"/>
          <w:cols w:num="2" w:space="720" w:equalWidth="0">
            <w:col w:w="4661" w:space="552"/>
            <w:col w:w="4927"/>
          </w:cols>
        </w:sectPr>
      </w:pPr>
      <w:r>
        <w:br w:type="column"/>
      </w:r>
      <w:r>
        <w:rPr>
          <w:w w:val="123"/>
          <w:sz w:val="18"/>
          <w:szCs w:val="18"/>
        </w:rPr>
        <w:lastRenderedPageBreak/>
        <w:t>Applicants</w:t>
      </w:r>
      <w:r>
        <w:rPr>
          <w:spacing w:val="-9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m</w:t>
      </w:r>
      <w:r>
        <w:rPr>
          <w:spacing w:val="-4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y</w:t>
      </w:r>
      <w:r>
        <w:rPr>
          <w:spacing w:val="-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not</w:t>
      </w:r>
      <w:r>
        <w:rPr>
          <w:spacing w:val="15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personally</w:t>
      </w:r>
      <w:r>
        <w:rPr>
          <w:spacing w:val="-9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lob</w:t>
      </w:r>
      <w:r>
        <w:rPr>
          <w:spacing w:val="-5"/>
          <w:w w:val="123"/>
          <w:sz w:val="18"/>
          <w:szCs w:val="18"/>
        </w:rPr>
        <w:t>b</w:t>
      </w:r>
      <w:r>
        <w:rPr>
          <w:w w:val="123"/>
          <w:sz w:val="18"/>
          <w:szCs w:val="18"/>
        </w:rPr>
        <w:t>y</w:t>
      </w:r>
      <w:r>
        <w:rPr>
          <w:spacing w:val="1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DIPI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w w:val="128"/>
          <w:sz w:val="18"/>
          <w:szCs w:val="18"/>
        </w:rPr>
        <w:t>s</w:t>
      </w:r>
      <w:r>
        <w:rPr>
          <w:w w:val="123"/>
          <w:sz w:val="18"/>
          <w:szCs w:val="18"/>
        </w:rPr>
        <w:t>taf</w:t>
      </w:r>
      <w:r>
        <w:rPr>
          <w:spacing w:val="-8"/>
          <w:w w:val="123"/>
          <w:sz w:val="18"/>
          <w:szCs w:val="18"/>
        </w:rPr>
        <w:t>f</w:t>
      </w:r>
      <w:r>
        <w:rPr>
          <w:w w:val="98"/>
          <w:sz w:val="18"/>
          <w:szCs w:val="18"/>
        </w:rPr>
        <w:t xml:space="preserve">, 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</w:t>
      </w:r>
      <w:r>
        <w:rPr>
          <w:spacing w:val="-3"/>
          <w:w w:val="126"/>
          <w:sz w:val="18"/>
          <w:szCs w:val="18"/>
        </w:rPr>
        <w:t>f</w:t>
      </w:r>
      <w:r>
        <w:rPr>
          <w:w w:val="126"/>
          <w:sz w:val="18"/>
          <w:szCs w:val="18"/>
        </w:rPr>
        <w:t>e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ees,</w:t>
      </w:r>
      <w:r>
        <w:rPr>
          <w:spacing w:val="-5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or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members</w:t>
      </w:r>
      <w:r>
        <w:rPr>
          <w:spacing w:val="4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scien</w:t>
      </w:r>
      <w:r>
        <w:rPr>
          <w:spacing w:val="-3"/>
          <w:w w:val="124"/>
          <w:sz w:val="18"/>
          <w:szCs w:val="18"/>
        </w:rPr>
        <w:t>c</w:t>
      </w:r>
      <w:r>
        <w:rPr>
          <w:spacing w:val="-2"/>
          <w:w w:val="133"/>
          <w:sz w:val="18"/>
          <w:szCs w:val="18"/>
        </w:rPr>
        <w:t>e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peer</w:t>
      </w:r>
      <w:r>
        <w:rPr>
          <w:spacing w:val="16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re</w:t>
      </w:r>
      <w:r>
        <w:rPr>
          <w:w w:val="125"/>
          <w:sz w:val="18"/>
          <w:szCs w:val="18"/>
        </w:rPr>
        <w:t>vi</w:t>
      </w:r>
      <w:r>
        <w:rPr>
          <w:spacing w:val="-6"/>
          <w:w w:val="125"/>
          <w:sz w:val="18"/>
          <w:szCs w:val="18"/>
        </w:rPr>
        <w:t>e</w:t>
      </w:r>
      <w:r>
        <w:rPr>
          <w:w w:val="125"/>
          <w:sz w:val="18"/>
          <w:szCs w:val="18"/>
        </w:rPr>
        <w:t>w</w:t>
      </w:r>
      <w:r>
        <w:rPr>
          <w:spacing w:val="-2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 xml:space="preserve">panels </w:t>
      </w:r>
      <w:r>
        <w:rPr>
          <w:w w:val="128"/>
          <w:sz w:val="18"/>
          <w:szCs w:val="18"/>
        </w:rPr>
        <w:t>and</w:t>
      </w:r>
      <w:r>
        <w:rPr>
          <w:spacing w:val="-4"/>
          <w:w w:val="128"/>
          <w:sz w:val="18"/>
          <w:szCs w:val="18"/>
        </w:rPr>
        <w:t xml:space="preserve"> </w:t>
      </w:r>
      <w:r>
        <w:rPr>
          <w:spacing w:val="-3"/>
          <w:w w:val="128"/>
          <w:sz w:val="18"/>
          <w:szCs w:val="18"/>
        </w:rPr>
        <w:t>c</w:t>
      </w:r>
      <w:r>
        <w:rPr>
          <w:w w:val="125"/>
          <w:sz w:val="18"/>
          <w:szCs w:val="18"/>
        </w:rPr>
        <w:t>ommit</w:t>
      </w:r>
      <w:r>
        <w:rPr>
          <w:spacing w:val="-3"/>
          <w:w w:val="125"/>
          <w:sz w:val="18"/>
          <w:szCs w:val="18"/>
        </w:rPr>
        <w:t>t</w:t>
      </w:r>
      <w:r>
        <w:rPr>
          <w:w w:val="133"/>
          <w:sz w:val="18"/>
          <w:szCs w:val="18"/>
        </w:rPr>
        <w:t>e</w:t>
      </w:r>
      <w:r>
        <w:rPr>
          <w:spacing w:val="-2"/>
          <w:w w:val="133"/>
          <w:sz w:val="18"/>
          <w:szCs w:val="18"/>
        </w:rPr>
        <w:t>e</w:t>
      </w:r>
      <w:r>
        <w:rPr>
          <w:w w:val="98"/>
          <w:sz w:val="18"/>
          <w:szCs w:val="18"/>
        </w:rPr>
        <w:t>.</w:t>
      </w:r>
      <w:r>
        <w:rPr>
          <w:spacing w:val="9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Applicants</w:t>
      </w:r>
      <w:r>
        <w:rPr>
          <w:spacing w:val="-1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m</w:t>
      </w:r>
      <w:r>
        <w:rPr>
          <w:spacing w:val="-4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y</w:t>
      </w:r>
      <w:r>
        <w:rPr>
          <w:spacing w:val="-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not</w:t>
      </w:r>
      <w:r>
        <w:rPr>
          <w:spacing w:val="1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submit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 xml:space="preserve">additional </w:t>
      </w:r>
      <w:r>
        <w:rPr>
          <w:w w:val="121"/>
          <w:sz w:val="18"/>
          <w:szCs w:val="18"/>
        </w:rPr>
        <w:t>in</w:t>
      </w:r>
      <w:r>
        <w:rPr>
          <w:spacing w:val="-2"/>
          <w:w w:val="121"/>
          <w:sz w:val="18"/>
          <w:szCs w:val="18"/>
        </w:rPr>
        <w:t>f</w:t>
      </w:r>
      <w:r>
        <w:rPr>
          <w:w w:val="121"/>
          <w:sz w:val="18"/>
          <w:szCs w:val="18"/>
        </w:rPr>
        <w:t>orm</w:t>
      </w:r>
      <w:r>
        <w:rPr>
          <w:spacing w:val="-1"/>
          <w:w w:val="121"/>
          <w:sz w:val="18"/>
          <w:szCs w:val="18"/>
        </w:rPr>
        <w:t>a</w:t>
      </w:r>
      <w:r>
        <w:rPr>
          <w:w w:val="121"/>
          <w:sz w:val="18"/>
          <w:szCs w:val="18"/>
        </w:rPr>
        <w:t>tion</w:t>
      </w:r>
      <w:r>
        <w:rPr>
          <w:spacing w:val="5"/>
          <w:w w:val="121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support</w:t>
      </w:r>
      <w:r>
        <w:rPr>
          <w:spacing w:val="-4"/>
          <w:w w:val="129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an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applic</w:t>
      </w:r>
      <w:r>
        <w:rPr>
          <w:spacing w:val="-1"/>
          <w:w w:val="126"/>
          <w:sz w:val="18"/>
          <w:szCs w:val="18"/>
        </w:rPr>
        <w:t>a</w:t>
      </w:r>
      <w:r>
        <w:rPr>
          <w:w w:val="126"/>
          <w:sz w:val="18"/>
          <w:szCs w:val="18"/>
        </w:rPr>
        <w:t>tion</w:t>
      </w:r>
      <w:r>
        <w:rPr>
          <w:spacing w:val="-18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af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er</w:t>
      </w:r>
      <w:r>
        <w:rPr>
          <w:spacing w:val="5"/>
          <w:w w:val="126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 xml:space="preserve">the </w:t>
      </w:r>
      <w:r>
        <w:rPr>
          <w:w w:val="120"/>
          <w:sz w:val="18"/>
          <w:szCs w:val="18"/>
        </w:rPr>
        <w:t>original</w:t>
      </w:r>
      <w:r>
        <w:rPr>
          <w:spacing w:val="-6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submi</w:t>
      </w:r>
      <w:r>
        <w:rPr>
          <w:spacing w:val="-2"/>
          <w:w w:val="120"/>
          <w:sz w:val="18"/>
          <w:szCs w:val="18"/>
        </w:rPr>
        <w:t>s</w:t>
      </w:r>
      <w:r>
        <w:rPr>
          <w:w w:val="120"/>
          <w:sz w:val="18"/>
          <w:szCs w:val="18"/>
        </w:rPr>
        <w:t>sion</w:t>
      </w:r>
      <w:r>
        <w:rPr>
          <w:spacing w:val="19"/>
          <w:w w:val="120"/>
          <w:sz w:val="18"/>
          <w:szCs w:val="18"/>
        </w:rPr>
        <w:t xml:space="preserve"> </w:t>
      </w:r>
      <w:r>
        <w:rPr>
          <w:w w:val="131"/>
          <w:sz w:val="18"/>
          <w:szCs w:val="18"/>
        </w:rPr>
        <w:t>d</w:t>
      </w:r>
      <w:r>
        <w:rPr>
          <w:spacing w:val="-1"/>
          <w:w w:val="131"/>
          <w:sz w:val="18"/>
          <w:szCs w:val="18"/>
        </w:rPr>
        <w:t>a</w:t>
      </w:r>
      <w:r>
        <w:rPr>
          <w:spacing w:val="-3"/>
          <w:w w:val="145"/>
          <w:sz w:val="18"/>
          <w:szCs w:val="18"/>
        </w:rPr>
        <w:t>t</w:t>
      </w:r>
      <w:r>
        <w:rPr>
          <w:spacing w:val="-2"/>
          <w:w w:val="133"/>
          <w:sz w:val="18"/>
          <w:szCs w:val="18"/>
        </w:rPr>
        <w:t>e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unle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s</w:t>
      </w:r>
      <w:r>
        <w:rPr>
          <w:spacing w:val="-16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eque</w:t>
      </w:r>
      <w:r>
        <w:rPr>
          <w:spacing w:val="-3"/>
          <w:w w:val="126"/>
          <w:sz w:val="18"/>
          <w:szCs w:val="18"/>
        </w:rPr>
        <w:t>s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ed</w:t>
      </w:r>
      <w:r>
        <w:rPr>
          <w:spacing w:val="34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b</w:t>
      </w:r>
      <w:r>
        <w:rPr>
          <w:w w:val="126"/>
          <w:sz w:val="18"/>
          <w:szCs w:val="18"/>
        </w:rPr>
        <w:t>y</w:t>
      </w:r>
      <w:r>
        <w:rPr>
          <w:spacing w:val="-4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DIPI.</w:t>
      </w:r>
      <w:r>
        <w:rPr>
          <w:spacing w:val="21"/>
          <w:sz w:val="18"/>
          <w:szCs w:val="18"/>
        </w:rPr>
        <w:t xml:space="preserve"> </w:t>
      </w:r>
      <w:r>
        <w:rPr>
          <w:spacing w:val="-23"/>
          <w:w w:val="106"/>
          <w:sz w:val="18"/>
          <w:szCs w:val="18"/>
        </w:rPr>
        <w:t>T</w:t>
      </w:r>
      <w:r>
        <w:rPr>
          <w:w w:val="129"/>
          <w:sz w:val="18"/>
          <w:szCs w:val="18"/>
        </w:rPr>
        <w:t xml:space="preserve">o </w:t>
      </w:r>
      <w:r>
        <w:rPr>
          <w:w w:val="126"/>
          <w:sz w:val="18"/>
          <w:szCs w:val="18"/>
        </w:rPr>
        <w:t>do</w:t>
      </w:r>
      <w:r>
        <w:rPr>
          <w:spacing w:val="6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so m</w:t>
      </w:r>
      <w:r>
        <w:rPr>
          <w:spacing w:val="-4"/>
          <w:w w:val="126"/>
          <w:sz w:val="18"/>
          <w:szCs w:val="18"/>
        </w:rPr>
        <w:t>a</w:t>
      </w:r>
      <w:r>
        <w:rPr>
          <w:w w:val="126"/>
          <w:sz w:val="18"/>
          <w:szCs w:val="18"/>
        </w:rPr>
        <w:t>y</w:t>
      </w:r>
      <w:r>
        <w:rPr>
          <w:spacing w:val="-12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esult</w:t>
      </w:r>
      <w:r>
        <w:rPr>
          <w:spacing w:val="-8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disqualific</w:t>
      </w:r>
      <w:r>
        <w:rPr>
          <w:spacing w:val="-1"/>
          <w:w w:val="121"/>
          <w:sz w:val="18"/>
          <w:szCs w:val="18"/>
        </w:rPr>
        <w:t>a</w:t>
      </w:r>
      <w:r>
        <w:rPr>
          <w:w w:val="121"/>
          <w:sz w:val="18"/>
          <w:szCs w:val="18"/>
        </w:rPr>
        <w:t xml:space="preserve">tion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>the</w:t>
      </w:r>
      <w:r>
        <w:rPr>
          <w:spacing w:val="-5"/>
          <w:w w:val="132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4"/>
          <w:w w:val="128"/>
          <w:sz w:val="18"/>
          <w:szCs w:val="18"/>
        </w:rPr>
        <w:t>r</w:t>
      </w:r>
      <w:r>
        <w:rPr>
          <w:w w:val="123"/>
          <w:sz w:val="18"/>
          <w:szCs w:val="18"/>
        </w:rPr>
        <w:t xml:space="preserve">oposal. </w:t>
      </w:r>
      <w:r>
        <w:rPr>
          <w:w w:val="122"/>
          <w:sz w:val="18"/>
          <w:szCs w:val="18"/>
        </w:rPr>
        <w:t>G</w:t>
      </w:r>
      <w:r>
        <w:rPr>
          <w:spacing w:val="-6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ant</w:t>
      </w:r>
      <w:r>
        <w:rPr>
          <w:spacing w:val="1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admini</w:t>
      </w:r>
      <w:r>
        <w:rPr>
          <w:spacing w:val="-2"/>
          <w:w w:val="122"/>
          <w:sz w:val="18"/>
          <w:szCs w:val="18"/>
        </w:rPr>
        <w:t>s</w:t>
      </w:r>
      <w:r>
        <w:rPr>
          <w:w w:val="122"/>
          <w:sz w:val="18"/>
          <w:szCs w:val="18"/>
        </w:rPr>
        <w:t>t</w:t>
      </w:r>
      <w:r>
        <w:rPr>
          <w:spacing w:val="-6"/>
          <w:w w:val="122"/>
          <w:sz w:val="18"/>
          <w:szCs w:val="18"/>
        </w:rPr>
        <w:t>r</w:t>
      </w:r>
      <w:r>
        <w:rPr>
          <w:spacing w:val="-1"/>
          <w:w w:val="122"/>
          <w:sz w:val="18"/>
          <w:szCs w:val="18"/>
        </w:rPr>
        <w:t>a</w:t>
      </w:r>
      <w:r>
        <w:rPr>
          <w:w w:val="122"/>
          <w:sz w:val="18"/>
          <w:szCs w:val="18"/>
        </w:rPr>
        <w:t>tion</w:t>
      </w:r>
      <w:r>
        <w:rPr>
          <w:spacing w:val="18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offi</w:t>
      </w:r>
      <w:r>
        <w:rPr>
          <w:spacing w:val="-4"/>
          <w:w w:val="122"/>
          <w:sz w:val="18"/>
          <w:szCs w:val="18"/>
        </w:rPr>
        <w:t>c</w:t>
      </w:r>
      <w:r>
        <w:rPr>
          <w:w w:val="122"/>
          <w:sz w:val="18"/>
          <w:szCs w:val="18"/>
        </w:rPr>
        <w:t>ers</w:t>
      </w:r>
      <w:r>
        <w:rPr>
          <w:spacing w:val="-5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sz w:val="18"/>
          <w:szCs w:val="18"/>
        </w:rPr>
        <w:t>DIPI</w:t>
      </w:r>
      <w:r>
        <w:rPr>
          <w:spacing w:val="23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ensu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 xml:space="preserve">e </w:t>
      </w:r>
      <w:proofErr w:type="gramStart"/>
      <w:r>
        <w:rPr>
          <w:spacing w:val="-3"/>
          <w:sz w:val="18"/>
          <w:szCs w:val="18"/>
        </w:rPr>
        <w:t>f</w:t>
      </w:r>
      <w:r>
        <w:rPr>
          <w:sz w:val="18"/>
          <w:szCs w:val="18"/>
        </w:rPr>
        <w:t xml:space="preserve">air </w:t>
      </w:r>
      <w:r>
        <w:rPr>
          <w:spacing w:val="4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and</w:t>
      </w:r>
      <w:proofErr w:type="gramEnd"/>
      <w:r>
        <w:rPr>
          <w:w w:val="128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unbiased</w:t>
      </w:r>
      <w:r>
        <w:rPr>
          <w:spacing w:val="-10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</w:t>
      </w:r>
      <w:r>
        <w:rPr>
          <w:spacing w:val="-3"/>
          <w:w w:val="127"/>
          <w:sz w:val="18"/>
          <w:szCs w:val="18"/>
        </w:rPr>
        <w:t>s</w:t>
      </w:r>
      <w:r>
        <w:rPr>
          <w:w w:val="127"/>
          <w:sz w:val="18"/>
          <w:szCs w:val="18"/>
        </w:rPr>
        <w:t>se</w:t>
      </w:r>
      <w:r>
        <w:rPr>
          <w:spacing w:val="-3"/>
          <w:w w:val="127"/>
          <w:sz w:val="18"/>
          <w:szCs w:val="18"/>
        </w:rPr>
        <w:t>s</w:t>
      </w:r>
      <w:r>
        <w:rPr>
          <w:w w:val="127"/>
          <w:sz w:val="18"/>
          <w:szCs w:val="18"/>
        </w:rPr>
        <w:t>sments</w:t>
      </w:r>
      <w:r>
        <w:rPr>
          <w:spacing w:val="12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oposals</w:t>
      </w:r>
      <w:r>
        <w:rPr>
          <w:spacing w:val="-6"/>
          <w:w w:val="127"/>
          <w:sz w:val="18"/>
          <w:szCs w:val="18"/>
        </w:rPr>
        <w:t xml:space="preserve"> </w:t>
      </w:r>
      <w:r>
        <w:rPr>
          <w:spacing w:val="-5"/>
          <w:w w:val="127"/>
          <w:sz w:val="18"/>
          <w:szCs w:val="18"/>
        </w:rPr>
        <w:t>b</w:t>
      </w:r>
      <w:r>
        <w:rPr>
          <w:w w:val="127"/>
          <w:sz w:val="18"/>
          <w:szCs w:val="18"/>
        </w:rPr>
        <w:t>y</w:t>
      </w:r>
      <w:r>
        <w:rPr>
          <w:spacing w:val="-7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peer</w:t>
      </w:r>
      <w:r>
        <w:rPr>
          <w:spacing w:val="9"/>
          <w:w w:val="127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r</w:t>
      </w:r>
      <w:r>
        <w:rPr>
          <w:spacing w:val="-4"/>
          <w:w w:val="133"/>
          <w:sz w:val="18"/>
          <w:szCs w:val="18"/>
        </w:rPr>
        <w:t>e</w:t>
      </w:r>
      <w:r>
        <w:rPr>
          <w:w w:val="117"/>
          <w:sz w:val="18"/>
          <w:szCs w:val="18"/>
        </w:rPr>
        <w:t>vi</w:t>
      </w:r>
      <w:r>
        <w:rPr>
          <w:spacing w:val="-5"/>
          <w:w w:val="117"/>
          <w:sz w:val="18"/>
          <w:szCs w:val="18"/>
        </w:rPr>
        <w:t>e</w:t>
      </w:r>
      <w:r>
        <w:rPr>
          <w:w w:val="118"/>
          <w:sz w:val="18"/>
          <w:szCs w:val="18"/>
        </w:rPr>
        <w:t xml:space="preserve">w </w:t>
      </w:r>
      <w:r>
        <w:rPr>
          <w:w w:val="125"/>
          <w:sz w:val="18"/>
          <w:szCs w:val="18"/>
        </w:rPr>
        <w:t>members,</w:t>
      </w:r>
      <w:r>
        <w:rPr>
          <w:spacing w:val="-2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DIPI</w:t>
      </w:r>
      <w:r>
        <w:rPr>
          <w:spacing w:val="23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panel/boa</w:t>
      </w:r>
      <w:r>
        <w:rPr>
          <w:spacing w:val="-5"/>
          <w:w w:val="130"/>
          <w:sz w:val="18"/>
          <w:szCs w:val="18"/>
        </w:rPr>
        <w:t>r</w:t>
      </w:r>
      <w:r>
        <w:rPr>
          <w:w w:val="130"/>
          <w:sz w:val="18"/>
          <w:szCs w:val="18"/>
        </w:rPr>
        <w:t>d</w:t>
      </w:r>
      <w:r>
        <w:rPr>
          <w:spacing w:val="-2"/>
          <w:w w:val="130"/>
          <w:sz w:val="18"/>
          <w:szCs w:val="18"/>
        </w:rPr>
        <w:t xml:space="preserve"> </w:t>
      </w:r>
      <w:r>
        <w:rPr>
          <w:w w:val="131"/>
          <w:sz w:val="18"/>
          <w:szCs w:val="18"/>
        </w:rPr>
        <w:t>members</w:t>
      </w:r>
      <w:r>
        <w:rPr>
          <w:spacing w:val="-14"/>
          <w:w w:val="131"/>
          <w:sz w:val="18"/>
          <w:szCs w:val="18"/>
        </w:rPr>
        <w:t>/</w:t>
      </w:r>
      <w:r>
        <w:rPr>
          <w:w w:val="117"/>
          <w:sz w:val="18"/>
          <w:szCs w:val="18"/>
        </w:rPr>
        <w:t>offi</w:t>
      </w:r>
      <w:r>
        <w:rPr>
          <w:spacing w:val="-3"/>
          <w:w w:val="117"/>
          <w:sz w:val="18"/>
          <w:szCs w:val="18"/>
        </w:rPr>
        <w:t>c</w:t>
      </w:r>
      <w:r>
        <w:rPr>
          <w:w w:val="122"/>
          <w:sz w:val="18"/>
          <w:szCs w:val="18"/>
        </w:rPr>
        <w:t>ers.</w:t>
      </w:r>
    </w:p>
    <w:p w:rsidR="002935D1" w:rsidRDefault="002935D1">
      <w:pPr>
        <w:spacing w:before="6" w:line="120" w:lineRule="exact"/>
        <w:rPr>
          <w:sz w:val="12"/>
          <w:szCs w:val="12"/>
        </w:rPr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  <w:sectPr w:rsidR="002935D1">
          <w:type w:val="continuous"/>
          <w:pgSz w:w="11920" w:h="16840"/>
          <w:pgMar w:top="1560" w:right="1040" w:bottom="280" w:left="740" w:header="720" w:footer="720" w:gutter="0"/>
          <w:cols w:space="720"/>
        </w:sectPr>
      </w:pPr>
    </w:p>
    <w:p w:rsidR="002935D1" w:rsidRDefault="00495814">
      <w:pPr>
        <w:spacing w:before="28"/>
        <w:ind w:left="422" w:right="-68"/>
        <w:rPr>
          <w:sz w:val="32"/>
          <w:szCs w:val="32"/>
        </w:rPr>
      </w:pPr>
      <w:r>
        <w:rPr>
          <w:b/>
          <w:w w:val="55"/>
          <w:sz w:val="32"/>
          <w:szCs w:val="32"/>
        </w:rPr>
        <w:lastRenderedPageBreak/>
        <w:t>DIPI</w:t>
      </w:r>
      <w:r>
        <w:rPr>
          <w:b/>
          <w:spacing w:val="6"/>
          <w:w w:val="55"/>
          <w:sz w:val="32"/>
          <w:szCs w:val="32"/>
        </w:rPr>
        <w:t xml:space="preserve"> </w:t>
      </w:r>
      <w:r>
        <w:rPr>
          <w:b/>
          <w:w w:val="73"/>
          <w:sz w:val="32"/>
          <w:szCs w:val="32"/>
        </w:rPr>
        <w:t>Timeline</w:t>
      </w:r>
      <w:r>
        <w:rPr>
          <w:b/>
          <w:spacing w:val="-8"/>
          <w:w w:val="73"/>
          <w:sz w:val="32"/>
          <w:szCs w:val="32"/>
        </w:rPr>
        <w:t xml:space="preserve"> </w:t>
      </w:r>
      <w:r>
        <w:rPr>
          <w:b/>
          <w:w w:val="79"/>
          <w:sz w:val="32"/>
          <w:szCs w:val="32"/>
        </w:rPr>
        <w:t>2016</w:t>
      </w:r>
    </w:p>
    <w:p w:rsidR="002935D1" w:rsidRDefault="00495814">
      <w:pPr>
        <w:spacing w:before="10" w:line="120" w:lineRule="exact"/>
        <w:rPr>
          <w:sz w:val="12"/>
          <w:szCs w:val="12"/>
        </w:rPr>
      </w:pPr>
      <w:r>
        <w:br w:type="column"/>
      </w: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495814">
      <w:pPr>
        <w:spacing w:line="220" w:lineRule="exact"/>
        <w:sectPr w:rsidR="002935D1">
          <w:type w:val="continuous"/>
          <w:pgSz w:w="11920" w:h="16840"/>
          <w:pgMar w:top="1560" w:right="1040" w:bottom="280" w:left="740" w:header="720" w:footer="720" w:gutter="0"/>
          <w:cols w:num="2" w:space="720" w:equalWidth="0">
            <w:col w:w="2292" w:space="351"/>
            <w:col w:w="7497"/>
          </w:cols>
        </w:sectPr>
      </w:pPr>
      <w:r>
        <w:rPr>
          <w:b/>
          <w:w w:val="74"/>
          <w:position w:val="-1"/>
        </w:rPr>
        <w:t>Jul</w:t>
      </w:r>
      <w:r>
        <w:rPr>
          <w:b/>
          <w:spacing w:val="-6"/>
          <w:w w:val="74"/>
          <w:position w:val="-1"/>
        </w:rPr>
        <w:t xml:space="preserve"> </w:t>
      </w:r>
      <w:r>
        <w:rPr>
          <w:b/>
          <w:w w:val="74"/>
          <w:position w:val="-1"/>
        </w:rPr>
        <w:t xml:space="preserve">31     </w:t>
      </w:r>
      <w:r>
        <w:rPr>
          <w:b/>
          <w:spacing w:val="30"/>
          <w:w w:val="74"/>
          <w:position w:val="-1"/>
        </w:rPr>
        <w:t xml:space="preserve"> </w:t>
      </w:r>
      <w:proofErr w:type="spellStart"/>
      <w:proofErr w:type="gramStart"/>
      <w:r>
        <w:rPr>
          <w:b/>
          <w:w w:val="74"/>
          <w:position w:val="-1"/>
        </w:rPr>
        <w:t>aug</w:t>
      </w:r>
      <w:proofErr w:type="spellEnd"/>
      <w:proofErr w:type="gramEnd"/>
      <w:r>
        <w:rPr>
          <w:b/>
          <w:w w:val="74"/>
          <w:position w:val="-1"/>
        </w:rPr>
        <w:t xml:space="preserve"> 8</w:t>
      </w:r>
      <w:r>
        <w:rPr>
          <w:b/>
          <w:w w:val="74"/>
          <w:position w:val="-1"/>
        </w:rPr>
        <w:t xml:space="preserve">                                            </w:t>
      </w:r>
      <w:r>
        <w:rPr>
          <w:b/>
          <w:spacing w:val="17"/>
          <w:w w:val="74"/>
          <w:position w:val="-1"/>
        </w:rPr>
        <w:t xml:space="preserve"> </w:t>
      </w:r>
      <w:proofErr w:type="spellStart"/>
      <w:r>
        <w:rPr>
          <w:b/>
          <w:w w:val="74"/>
          <w:position w:val="-1"/>
        </w:rPr>
        <w:t>sep</w:t>
      </w:r>
      <w:proofErr w:type="spellEnd"/>
      <w:r>
        <w:rPr>
          <w:b/>
          <w:spacing w:val="11"/>
          <w:w w:val="74"/>
          <w:position w:val="-1"/>
        </w:rPr>
        <w:t xml:space="preserve"> </w:t>
      </w:r>
      <w:r>
        <w:rPr>
          <w:b/>
          <w:w w:val="74"/>
          <w:position w:val="-1"/>
        </w:rPr>
        <w:t xml:space="preserve">5                                                            </w:t>
      </w:r>
      <w:r>
        <w:rPr>
          <w:b/>
          <w:spacing w:val="35"/>
          <w:w w:val="74"/>
          <w:position w:val="-1"/>
        </w:rPr>
        <w:t xml:space="preserve"> </w:t>
      </w:r>
      <w:proofErr w:type="spellStart"/>
      <w:r>
        <w:rPr>
          <w:b/>
          <w:w w:val="74"/>
          <w:position w:val="-1"/>
        </w:rPr>
        <w:t>oct</w:t>
      </w:r>
      <w:proofErr w:type="spellEnd"/>
      <w:r>
        <w:rPr>
          <w:b/>
          <w:spacing w:val="32"/>
          <w:w w:val="74"/>
          <w:position w:val="-1"/>
        </w:rPr>
        <w:t xml:space="preserve"> </w:t>
      </w:r>
      <w:r>
        <w:rPr>
          <w:b/>
          <w:w w:val="74"/>
          <w:position w:val="-1"/>
        </w:rPr>
        <w:t xml:space="preserve">11                </w:t>
      </w:r>
      <w:r>
        <w:rPr>
          <w:b/>
          <w:spacing w:val="1"/>
          <w:w w:val="74"/>
          <w:position w:val="-1"/>
        </w:rPr>
        <w:t xml:space="preserve"> </w:t>
      </w:r>
      <w:proofErr w:type="spellStart"/>
      <w:r>
        <w:rPr>
          <w:b/>
          <w:w w:val="74"/>
          <w:position w:val="-1"/>
        </w:rPr>
        <w:t>oct</w:t>
      </w:r>
      <w:proofErr w:type="spellEnd"/>
      <w:r>
        <w:rPr>
          <w:b/>
          <w:spacing w:val="32"/>
          <w:w w:val="74"/>
          <w:position w:val="-1"/>
        </w:rPr>
        <w:t xml:space="preserve"> </w:t>
      </w:r>
      <w:r>
        <w:rPr>
          <w:b/>
          <w:w w:val="79"/>
          <w:position w:val="-1"/>
        </w:rPr>
        <w:t>25</w:t>
      </w:r>
    </w:p>
    <w:p w:rsidR="002935D1" w:rsidRDefault="002935D1">
      <w:pPr>
        <w:spacing w:before="8" w:line="200" w:lineRule="exact"/>
        <w:sectPr w:rsidR="002935D1">
          <w:type w:val="continuous"/>
          <w:pgSz w:w="11920" w:h="16840"/>
          <w:pgMar w:top="1560" w:right="1040" w:bottom="280" w:left="740" w:header="720" w:footer="720" w:gutter="0"/>
          <w:cols w:space="720"/>
        </w:sectPr>
      </w:pPr>
    </w:p>
    <w:p w:rsidR="002935D1" w:rsidRDefault="00495814">
      <w:pPr>
        <w:spacing w:before="40"/>
        <w:ind w:left="526"/>
        <w:rPr>
          <w:sz w:val="16"/>
          <w:szCs w:val="16"/>
        </w:rPr>
      </w:pPr>
      <w:proofErr w:type="gramStart"/>
      <w:r>
        <w:rPr>
          <w:b/>
          <w:sz w:val="16"/>
          <w:szCs w:val="16"/>
        </w:rPr>
        <w:lastRenderedPageBreak/>
        <w:t xml:space="preserve">Initial </w:t>
      </w:r>
      <w:r>
        <w:rPr>
          <w:b/>
          <w:spacing w:val="10"/>
          <w:sz w:val="16"/>
          <w:szCs w:val="16"/>
        </w:rPr>
        <w:t xml:space="preserve"> </w:t>
      </w:r>
      <w:r>
        <w:rPr>
          <w:b/>
          <w:w w:val="119"/>
          <w:sz w:val="16"/>
          <w:szCs w:val="16"/>
        </w:rPr>
        <w:t>Sc</w:t>
      </w:r>
      <w:r>
        <w:rPr>
          <w:b/>
          <w:spacing w:val="-2"/>
          <w:w w:val="119"/>
          <w:sz w:val="16"/>
          <w:szCs w:val="16"/>
        </w:rPr>
        <w:t>r</w:t>
      </w:r>
      <w:r>
        <w:rPr>
          <w:b/>
          <w:w w:val="119"/>
          <w:sz w:val="16"/>
          <w:szCs w:val="16"/>
        </w:rPr>
        <w:t>eening</w:t>
      </w:r>
      <w:proofErr w:type="gramEnd"/>
      <w:r>
        <w:rPr>
          <w:b/>
          <w:spacing w:val="7"/>
          <w:w w:val="119"/>
          <w:sz w:val="16"/>
          <w:szCs w:val="16"/>
        </w:rPr>
        <w:t xml:space="preserve"> </w:t>
      </w:r>
      <w:r>
        <w:rPr>
          <w:sz w:val="16"/>
          <w:szCs w:val="16"/>
        </w:rPr>
        <w:t>(1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w w:val="118"/>
          <w:sz w:val="16"/>
          <w:szCs w:val="16"/>
        </w:rPr>
        <w:t>w</w:t>
      </w:r>
      <w:r>
        <w:rPr>
          <w:w w:val="127"/>
          <w:sz w:val="16"/>
          <w:szCs w:val="16"/>
        </w:rPr>
        <w:t>eek)</w:t>
      </w:r>
    </w:p>
    <w:p w:rsidR="002935D1" w:rsidRDefault="00495814">
      <w:pPr>
        <w:spacing w:line="160" w:lineRule="exact"/>
        <w:ind w:left="526" w:right="-44"/>
        <w:rPr>
          <w:sz w:val="16"/>
          <w:szCs w:val="16"/>
        </w:rPr>
      </w:pPr>
      <w:r>
        <w:rPr>
          <w:w w:val="126"/>
          <w:sz w:val="16"/>
          <w:szCs w:val="16"/>
        </w:rPr>
        <w:t>•</w:t>
      </w:r>
      <w:r>
        <w:rPr>
          <w:spacing w:val="49"/>
          <w:w w:val="126"/>
          <w:sz w:val="16"/>
          <w:szCs w:val="16"/>
        </w:rPr>
        <w:t xml:space="preserve"> </w:t>
      </w:r>
      <w:r>
        <w:rPr>
          <w:w w:val="126"/>
          <w:sz w:val="16"/>
          <w:szCs w:val="16"/>
        </w:rPr>
        <w:t>P</w:t>
      </w:r>
      <w:r>
        <w:rPr>
          <w:spacing w:val="-5"/>
          <w:w w:val="126"/>
          <w:sz w:val="16"/>
          <w:szCs w:val="16"/>
        </w:rPr>
        <w:t>r</w:t>
      </w:r>
      <w:r>
        <w:rPr>
          <w:w w:val="126"/>
          <w:sz w:val="16"/>
          <w:szCs w:val="16"/>
        </w:rPr>
        <w:t>oposal</w:t>
      </w:r>
      <w:r>
        <w:rPr>
          <w:spacing w:val="-10"/>
          <w:w w:val="126"/>
          <w:sz w:val="16"/>
          <w:szCs w:val="16"/>
        </w:rPr>
        <w:t xml:space="preserve"> </w:t>
      </w:r>
      <w:r>
        <w:rPr>
          <w:w w:val="126"/>
          <w:sz w:val="16"/>
          <w:szCs w:val="16"/>
        </w:rPr>
        <w:t>deadline</w:t>
      </w:r>
      <w:r>
        <w:rPr>
          <w:spacing w:val="-8"/>
          <w:w w:val="126"/>
          <w:sz w:val="16"/>
          <w:szCs w:val="16"/>
        </w:rPr>
        <w:t xml:space="preserve"> </w:t>
      </w:r>
      <w:r>
        <w:rPr>
          <w:w w:val="126"/>
          <w:sz w:val="16"/>
          <w:szCs w:val="16"/>
        </w:rPr>
        <w:t>July</w:t>
      </w:r>
      <w:r>
        <w:rPr>
          <w:spacing w:val="-16"/>
          <w:w w:val="126"/>
          <w:sz w:val="16"/>
          <w:szCs w:val="16"/>
        </w:rPr>
        <w:t xml:space="preserve"> </w:t>
      </w:r>
      <w:r>
        <w:rPr>
          <w:sz w:val="16"/>
          <w:szCs w:val="16"/>
        </w:rPr>
        <w:t>31</w:t>
      </w:r>
    </w:p>
    <w:p w:rsidR="002935D1" w:rsidRDefault="00495814">
      <w:pPr>
        <w:spacing w:line="160" w:lineRule="exact"/>
        <w:ind w:left="526"/>
        <w:rPr>
          <w:sz w:val="16"/>
          <w:szCs w:val="16"/>
        </w:rPr>
      </w:pPr>
      <w:proofErr w:type="gramStart"/>
      <w:r>
        <w:rPr>
          <w:w w:val="115"/>
          <w:sz w:val="16"/>
          <w:szCs w:val="16"/>
        </w:rPr>
        <w:t xml:space="preserve">• </w:t>
      </w:r>
      <w:r>
        <w:rPr>
          <w:spacing w:val="14"/>
          <w:w w:val="115"/>
          <w:sz w:val="16"/>
          <w:szCs w:val="16"/>
        </w:rPr>
        <w:t xml:space="preserve"> </w:t>
      </w:r>
      <w:r>
        <w:rPr>
          <w:w w:val="115"/>
          <w:sz w:val="16"/>
          <w:szCs w:val="16"/>
        </w:rPr>
        <w:t>Eligibility</w:t>
      </w:r>
      <w:proofErr w:type="gramEnd"/>
      <w:r>
        <w:rPr>
          <w:spacing w:val="-17"/>
          <w:w w:val="115"/>
          <w:sz w:val="16"/>
          <w:szCs w:val="16"/>
        </w:rPr>
        <w:t xml:space="preserve"> </w:t>
      </w:r>
      <w:r>
        <w:rPr>
          <w:w w:val="126"/>
          <w:sz w:val="16"/>
          <w:szCs w:val="16"/>
        </w:rPr>
        <w:t>sc</w:t>
      </w:r>
      <w:r>
        <w:rPr>
          <w:spacing w:val="-4"/>
          <w:w w:val="126"/>
          <w:sz w:val="16"/>
          <w:szCs w:val="16"/>
        </w:rPr>
        <w:t>r</w:t>
      </w:r>
      <w:r>
        <w:rPr>
          <w:w w:val="125"/>
          <w:sz w:val="16"/>
          <w:szCs w:val="16"/>
        </w:rPr>
        <w:t>eening</w:t>
      </w:r>
    </w:p>
    <w:p w:rsidR="002935D1" w:rsidRDefault="00495814">
      <w:pPr>
        <w:spacing w:line="160" w:lineRule="exact"/>
        <w:ind w:left="526"/>
        <w:rPr>
          <w:sz w:val="16"/>
          <w:szCs w:val="16"/>
        </w:rPr>
      </w:pPr>
      <w:proofErr w:type="gramStart"/>
      <w:r>
        <w:rPr>
          <w:w w:val="121"/>
          <w:sz w:val="16"/>
          <w:szCs w:val="16"/>
        </w:rPr>
        <w:t xml:space="preserve">• </w:t>
      </w:r>
      <w:r>
        <w:rPr>
          <w:spacing w:val="6"/>
          <w:w w:val="121"/>
          <w:sz w:val="16"/>
          <w:szCs w:val="16"/>
        </w:rPr>
        <w:t xml:space="preserve"> </w:t>
      </w:r>
      <w:r>
        <w:rPr>
          <w:w w:val="121"/>
          <w:sz w:val="16"/>
          <w:szCs w:val="16"/>
        </w:rPr>
        <w:t>Scientific</w:t>
      </w:r>
      <w:proofErr w:type="gramEnd"/>
      <w:r>
        <w:rPr>
          <w:spacing w:val="-19"/>
          <w:w w:val="121"/>
          <w:sz w:val="16"/>
          <w:szCs w:val="16"/>
        </w:rPr>
        <w:t xml:space="preserve"> </w:t>
      </w:r>
      <w:r>
        <w:rPr>
          <w:w w:val="126"/>
          <w:sz w:val="16"/>
          <w:szCs w:val="16"/>
        </w:rPr>
        <w:t>sc</w:t>
      </w:r>
      <w:r>
        <w:rPr>
          <w:spacing w:val="-4"/>
          <w:w w:val="126"/>
          <w:sz w:val="16"/>
          <w:szCs w:val="16"/>
        </w:rPr>
        <w:t>r</w:t>
      </w:r>
      <w:r>
        <w:rPr>
          <w:w w:val="125"/>
          <w:sz w:val="16"/>
          <w:szCs w:val="16"/>
        </w:rPr>
        <w:t>eening</w:t>
      </w:r>
    </w:p>
    <w:p w:rsidR="002935D1" w:rsidRDefault="00495814">
      <w:pPr>
        <w:spacing w:before="40"/>
        <w:ind w:right="-48"/>
        <w:rPr>
          <w:sz w:val="16"/>
          <w:szCs w:val="16"/>
        </w:rPr>
      </w:pPr>
      <w:r>
        <w:br w:type="column"/>
      </w:r>
      <w:r>
        <w:rPr>
          <w:b/>
          <w:w w:val="115"/>
          <w:sz w:val="16"/>
          <w:szCs w:val="16"/>
        </w:rPr>
        <w:lastRenderedPageBreak/>
        <w:t>Ex</w:t>
      </w:r>
      <w:r>
        <w:rPr>
          <w:b/>
          <w:spacing w:val="-2"/>
          <w:w w:val="115"/>
          <w:sz w:val="16"/>
          <w:szCs w:val="16"/>
        </w:rPr>
        <w:t>t</w:t>
      </w:r>
      <w:r>
        <w:rPr>
          <w:b/>
          <w:w w:val="115"/>
          <w:sz w:val="16"/>
          <w:szCs w:val="16"/>
        </w:rPr>
        <w:t>ernal</w:t>
      </w:r>
      <w:r>
        <w:rPr>
          <w:b/>
          <w:spacing w:val="-13"/>
          <w:w w:val="115"/>
          <w:sz w:val="16"/>
          <w:szCs w:val="16"/>
        </w:rPr>
        <w:t xml:space="preserve"> </w:t>
      </w:r>
      <w:r>
        <w:rPr>
          <w:b/>
          <w:spacing w:val="-1"/>
          <w:w w:val="115"/>
          <w:sz w:val="16"/>
          <w:szCs w:val="16"/>
        </w:rPr>
        <w:t>P</w:t>
      </w:r>
      <w:r>
        <w:rPr>
          <w:b/>
          <w:w w:val="115"/>
          <w:sz w:val="16"/>
          <w:szCs w:val="16"/>
        </w:rPr>
        <w:t>eer</w:t>
      </w:r>
      <w:r>
        <w:rPr>
          <w:b/>
          <w:spacing w:val="13"/>
          <w:w w:val="115"/>
          <w:sz w:val="16"/>
          <w:szCs w:val="16"/>
        </w:rPr>
        <w:t xml:space="preserve"> </w:t>
      </w:r>
      <w:r>
        <w:rPr>
          <w:b/>
          <w:spacing w:val="-2"/>
          <w:w w:val="115"/>
          <w:sz w:val="16"/>
          <w:szCs w:val="16"/>
        </w:rPr>
        <w:t>R</w:t>
      </w:r>
      <w:r>
        <w:rPr>
          <w:b/>
          <w:spacing w:val="-3"/>
          <w:w w:val="138"/>
          <w:sz w:val="16"/>
          <w:szCs w:val="16"/>
        </w:rPr>
        <w:t>e</w:t>
      </w:r>
      <w:r>
        <w:rPr>
          <w:b/>
          <w:w w:val="123"/>
          <w:sz w:val="16"/>
          <w:szCs w:val="16"/>
        </w:rPr>
        <w:t>vi</w:t>
      </w:r>
      <w:r>
        <w:rPr>
          <w:b/>
          <w:spacing w:val="-2"/>
          <w:w w:val="123"/>
          <w:sz w:val="16"/>
          <w:szCs w:val="16"/>
        </w:rPr>
        <w:t>e</w:t>
      </w:r>
      <w:r>
        <w:rPr>
          <w:b/>
          <w:w w:val="117"/>
          <w:sz w:val="16"/>
          <w:szCs w:val="16"/>
        </w:rPr>
        <w:t>w</w:t>
      </w:r>
    </w:p>
    <w:p w:rsidR="002935D1" w:rsidRDefault="00495814">
      <w:pPr>
        <w:spacing w:line="160" w:lineRule="exact"/>
        <w:rPr>
          <w:sz w:val="16"/>
          <w:szCs w:val="16"/>
        </w:rPr>
      </w:pPr>
      <w:r>
        <w:rPr>
          <w:w w:val="132"/>
          <w:sz w:val="16"/>
          <w:szCs w:val="16"/>
        </w:rPr>
        <w:t>(4</w:t>
      </w:r>
      <w:r>
        <w:rPr>
          <w:spacing w:val="-5"/>
          <w:w w:val="132"/>
          <w:sz w:val="16"/>
          <w:szCs w:val="16"/>
        </w:rPr>
        <w:t xml:space="preserve"> </w:t>
      </w:r>
      <w:r>
        <w:rPr>
          <w:spacing w:val="-3"/>
          <w:w w:val="118"/>
          <w:sz w:val="16"/>
          <w:szCs w:val="16"/>
        </w:rPr>
        <w:t>w</w:t>
      </w:r>
      <w:r>
        <w:rPr>
          <w:w w:val="126"/>
          <w:sz w:val="16"/>
          <w:szCs w:val="16"/>
        </w:rPr>
        <w:t>eek</w:t>
      </w:r>
      <w:r>
        <w:rPr>
          <w:spacing w:val="-3"/>
          <w:w w:val="126"/>
          <w:sz w:val="16"/>
          <w:szCs w:val="16"/>
        </w:rPr>
        <w:t>s</w:t>
      </w:r>
      <w:r>
        <w:rPr>
          <w:w w:val="130"/>
          <w:sz w:val="16"/>
          <w:szCs w:val="16"/>
        </w:rPr>
        <w:t>)</w:t>
      </w:r>
    </w:p>
    <w:p w:rsidR="002935D1" w:rsidRDefault="00495814">
      <w:pPr>
        <w:spacing w:line="160" w:lineRule="exact"/>
        <w:rPr>
          <w:sz w:val="16"/>
          <w:szCs w:val="16"/>
        </w:rPr>
      </w:pPr>
      <w:r>
        <w:rPr>
          <w:w w:val="136"/>
          <w:sz w:val="16"/>
          <w:szCs w:val="16"/>
        </w:rPr>
        <w:t>•</w:t>
      </w:r>
      <w:r>
        <w:rPr>
          <w:spacing w:val="40"/>
          <w:w w:val="136"/>
          <w:sz w:val="16"/>
          <w:szCs w:val="16"/>
        </w:rPr>
        <w:t xml:space="preserve"> </w:t>
      </w:r>
      <w:r>
        <w:rPr>
          <w:w w:val="119"/>
          <w:sz w:val="16"/>
          <w:szCs w:val="16"/>
        </w:rPr>
        <w:t>Applic</w:t>
      </w:r>
      <w:r>
        <w:rPr>
          <w:spacing w:val="-1"/>
          <w:w w:val="119"/>
          <w:sz w:val="16"/>
          <w:szCs w:val="16"/>
        </w:rPr>
        <w:t>a</w:t>
      </w:r>
      <w:r>
        <w:rPr>
          <w:w w:val="124"/>
          <w:sz w:val="16"/>
          <w:szCs w:val="16"/>
        </w:rPr>
        <w:t>tion</w:t>
      </w:r>
    </w:p>
    <w:p w:rsidR="002935D1" w:rsidRDefault="00495814">
      <w:pPr>
        <w:spacing w:line="160" w:lineRule="exact"/>
        <w:ind w:left="170"/>
        <w:rPr>
          <w:sz w:val="16"/>
          <w:szCs w:val="16"/>
        </w:rPr>
      </w:pPr>
      <w:proofErr w:type="gramStart"/>
      <w:r>
        <w:rPr>
          <w:w w:val="126"/>
          <w:sz w:val="16"/>
          <w:szCs w:val="16"/>
        </w:rPr>
        <w:t>p</w:t>
      </w:r>
      <w:r>
        <w:rPr>
          <w:spacing w:val="-5"/>
          <w:w w:val="126"/>
          <w:sz w:val="16"/>
          <w:szCs w:val="16"/>
        </w:rPr>
        <w:t>r</w:t>
      </w:r>
      <w:r>
        <w:rPr>
          <w:w w:val="126"/>
          <w:sz w:val="16"/>
          <w:szCs w:val="16"/>
        </w:rPr>
        <w:t>o</w:t>
      </w:r>
      <w:r>
        <w:rPr>
          <w:spacing w:val="-3"/>
          <w:w w:val="126"/>
          <w:sz w:val="16"/>
          <w:szCs w:val="16"/>
        </w:rPr>
        <w:t>c</w:t>
      </w:r>
      <w:r>
        <w:rPr>
          <w:w w:val="126"/>
          <w:sz w:val="16"/>
          <w:szCs w:val="16"/>
        </w:rPr>
        <w:t>e</w:t>
      </w:r>
      <w:r>
        <w:rPr>
          <w:spacing w:val="-3"/>
          <w:w w:val="126"/>
          <w:sz w:val="16"/>
          <w:szCs w:val="16"/>
        </w:rPr>
        <w:t>s</w:t>
      </w:r>
      <w:r>
        <w:rPr>
          <w:w w:val="126"/>
          <w:sz w:val="16"/>
          <w:szCs w:val="16"/>
        </w:rPr>
        <w:t>sing</w:t>
      </w:r>
      <w:proofErr w:type="gramEnd"/>
      <w:r>
        <w:rPr>
          <w:spacing w:val="3"/>
          <w:w w:val="126"/>
          <w:sz w:val="16"/>
          <w:szCs w:val="16"/>
        </w:rPr>
        <w:t xml:space="preserve"> </w:t>
      </w:r>
      <w:r>
        <w:rPr>
          <w:sz w:val="16"/>
          <w:szCs w:val="16"/>
        </w:rPr>
        <w:t>&amp;</w:t>
      </w:r>
    </w:p>
    <w:p w:rsidR="002935D1" w:rsidRDefault="00495814">
      <w:pPr>
        <w:spacing w:line="160" w:lineRule="exact"/>
        <w:ind w:left="170"/>
        <w:rPr>
          <w:sz w:val="16"/>
          <w:szCs w:val="16"/>
        </w:rPr>
      </w:pPr>
      <w:r>
        <w:pict>
          <v:group id="_x0000_s1055" style="position:absolute;left:0;text-align:left;margin-left:42pt;margin-top:-95.5pt;width:497.05pt;height:215.85pt;z-index:-1834;mso-position-horizontal-relative:page" coordorigin="840,-1910" coordsize="9941,4317">
            <v:shape id="_x0000_s1058" style="position:absolute;left:850;top:-1900;width:9921;height:4297" coordorigin="850,-1900" coordsize="9921,4297" path="m850,2397r9922,l10772,-1900r-9922,l850,2397xe" fillcolor="#f5f0ec" stroked="f">
              <v:path arrowok="t"/>
            </v:shape>
            <v:shape id="_x0000_s1057" type="#_x0000_t75" style="position:absolute;left:1316;top:-909;width:9068;height:1893">
              <v:imagedata r:id="rId27" o:title=""/>
            </v:shape>
            <v:shape id="_x0000_s1056" style="position:absolute;left:1270;top:1762;width:1621;height:0" coordorigin="1270,1762" coordsize="1621,0" path="m1270,1762r1621,e" filled="f" strokecolor="#6d422d" strokeweight=".5pt">
              <v:path arrowok="t"/>
            </v:shape>
            <w10:wrap anchorx="page"/>
          </v:group>
        </w:pict>
      </w:r>
      <w:proofErr w:type="spellStart"/>
      <w:proofErr w:type="gramStart"/>
      <w:r>
        <w:rPr>
          <w:w w:val="121"/>
          <w:sz w:val="16"/>
          <w:szCs w:val="16"/>
        </w:rPr>
        <w:t>asigning</w:t>
      </w:r>
      <w:proofErr w:type="spellEnd"/>
      <w:proofErr w:type="gramEnd"/>
      <w:r>
        <w:rPr>
          <w:spacing w:val="5"/>
          <w:w w:val="121"/>
          <w:sz w:val="16"/>
          <w:szCs w:val="16"/>
        </w:rPr>
        <w:t xml:space="preserve"> </w:t>
      </w:r>
      <w:r>
        <w:rPr>
          <w:spacing w:val="-2"/>
          <w:w w:val="121"/>
          <w:sz w:val="16"/>
          <w:szCs w:val="16"/>
        </w:rPr>
        <w:t>f</w:t>
      </w:r>
      <w:r>
        <w:rPr>
          <w:w w:val="121"/>
          <w:sz w:val="16"/>
          <w:szCs w:val="16"/>
        </w:rPr>
        <w:t>or</w:t>
      </w:r>
      <w:r>
        <w:rPr>
          <w:spacing w:val="1"/>
          <w:w w:val="121"/>
          <w:sz w:val="16"/>
          <w:szCs w:val="16"/>
        </w:rPr>
        <w:t xml:space="preserve"> </w:t>
      </w:r>
      <w:r>
        <w:rPr>
          <w:spacing w:val="-4"/>
          <w:w w:val="121"/>
          <w:sz w:val="16"/>
          <w:szCs w:val="16"/>
        </w:rPr>
        <w:t>r</w:t>
      </w:r>
      <w:r>
        <w:rPr>
          <w:spacing w:val="-4"/>
          <w:w w:val="133"/>
          <w:sz w:val="16"/>
          <w:szCs w:val="16"/>
        </w:rPr>
        <w:t>e</w:t>
      </w:r>
      <w:r>
        <w:rPr>
          <w:w w:val="117"/>
          <w:sz w:val="16"/>
          <w:szCs w:val="16"/>
        </w:rPr>
        <w:t>vi</w:t>
      </w:r>
      <w:r>
        <w:rPr>
          <w:spacing w:val="-4"/>
          <w:w w:val="117"/>
          <w:sz w:val="16"/>
          <w:szCs w:val="16"/>
        </w:rPr>
        <w:t>e</w:t>
      </w:r>
      <w:r>
        <w:rPr>
          <w:w w:val="118"/>
          <w:sz w:val="16"/>
          <w:szCs w:val="16"/>
        </w:rPr>
        <w:t>w</w:t>
      </w:r>
    </w:p>
    <w:p w:rsidR="002935D1" w:rsidRDefault="00495814">
      <w:pPr>
        <w:spacing w:line="160" w:lineRule="exact"/>
        <w:rPr>
          <w:sz w:val="16"/>
          <w:szCs w:val="16"/>
        </w:rPr>
      </w:pPr>
      <w:r>
        <w:rPr>
          <w:w w:val="129"/>
          <w:sz w:val="16"/>
          <w:szCs w:val="16"/>
        </w:rPr>
        <w:t>•</w:t>
      </w:r>
      <w:r>
        <w:rPr>
          <w:spacing w:val="46"/>
          <w:w w:val="129"/>
          <w:sz w:val="16"/>
          <w:szCs w:val="16"/>
        </w:rPr>
        <w:t xml:space="preserve"> </w:t>
      </w:r>
      <w:r>
        <w:rPr>
          <w:w w:val="129"/>
          <w:sz w:val="16"/>
          <w:szCs w:val="16"/>
        </w:rPr>
        <w:t>Send</w:t>
      </w:r>
      <w:r>
        <w:rPr>
          <w:spacing w:val="-16"/>
          <w:w w:val="129"/>
          <w:sz w:val="16"/>
          <w:szCs w:val="16"/>
        </w:rPr>
        <w:t xml:space="preserve"> </w:t>
      </w:r>
      <w:r>
        <w:rPr>
          <w:w w:val="129"/>
          <w:sz w:val="16"/>
          <w:szCs w:val="16"/>
        </w:rPr>
        <w:t>p</w:t>
      </w:r>
      <w:r>
        <w:rPr>
          <w:spacing w:val="-5"/>
          <w:w w:val="129"/>
          <w:sz w:val="16"/>
          <w:szCs w:val="16"/>
        </w:rPr>
        <w:t>r</w:t>
      </w:r>
      <w:r>
        <w:rPr>
          <w:w w:val="129"/>
          <w:sz w:val="16"/>
          <w:szCs w:val="16"/>
        </w:rPr>
        <w:t>oposal</w:t>
      </w:r>
      <w:r>
        <w:rPr>
          <w:spacing w:val="-16"/>
          <w:w w:val="129"/>
          <w:sz w:val="16"/>
          <w:szCs w:val="16"/>
        </w:rPr>
        <w:t xml:space="preserve"> </w:t>
      </w:r>
      <w:r>
        <w:rPr>
          <w:spacing w:val="-2"/>
          <w:w w:val="145"/>
          <w:sz w:val="16"/>
          <w:szCs w:val="16"/>
        </w:rPr>
        <w:t>t</w:t>
      </w:r>
      <w:r>
        <w:rPr>
          <w:w w:val="129"/>
          <w:sz w:val="16"/>
          <w:szCs w:val="16"/>
        </w:rPr>
        <w:t>o</w:t>
      </w:r>
    </w:p>
    <w:p w:rsidR="002935D1" w:rsidRDefault="00495814">
      <w:pPr>
        <w:spacing w:line="160" w:lineRule="exact"/>
        <w:ind w:left="170"/>
        <w:rPr>
          <w:sz w:val="16"/>
          <w:szCs w:val="16"/>
        </w:rPr>
      </w:pPr>
      <w:proofErr w:type="gramStart"/>
      <w:r>
        <w:rPr>
          <w:w w:val="131"/>
          <w:sz w:val="16"/>
          <w:szCs w:val="16"/>
        </w:rPr>
        <w:t>peer</w:t>
      </w:r>
      <w:proofErr w:type="gramEnd"/>
      <w:r>
        <w:rPr>
          <w:spacing w:val="-4"/>
          <w:w w:val="131"/>
          <w:sz w:val="16"/>
          <w:szCs w:val="16"/>
        </w:rPr>
        <w:t xml:space="preserve"> </w:t>
      </w:r>
      <w:r>
        <w:rPr>
          <w:spacing w:val="-4"/>
          <w:w w:val="121"/>
          <w:sz w:val="16"/>
          <w:szCs w:val="16"/>
        </w:rPr>
        <w:t>r</w:t>
      </w:r>
      <w:r>
        <w:rPr>
          <w:spacing w:val="-4"/>
          <w:w w:val="133"/>
          <w:sz w:val="16"/>
          <w:szCs w:val="16"/>
        </w:rPr>
        <w:t>e</w:t>
      </w:r>
      <w:r>
        <w:rPr>
          <w:w w:val="117"/>
          <w:sz w:val="16"/>
          <w:szCs w:val="16"/>
        </w:rPr>
        <w:t>vi</w:t>
      </w:r>
      <w:r>
        <w:rPr>
          <w:spacing w:val="-4"/>
          <w:w w:val="117"/>
          <w:sz w:val="16"/>
          <w:szCs w:val="16"/>
        </w:rPr>
        <w:t>e</w:t>
      </w:r>
      <w:r>
        <w:rPr>
          <w:spacing w:val="-3"/>
          <w:w w:val="118"/>
          <w:sz w:val="16"/>
          <w:szCs w:val="16"/>
        </w:rPr>
        <w:t>w</w:t>
      </w:r>
      <w:r>
        <w:rPr>
          <w:w w:val="128"/>
          <w:sz w:val="16"/>
          <w:szCs w:val="16"/>
        </w:rPr>
        <w:t>ers</w:t>
      </w:r>
    </w:p>
    <w:p w:rsidR="002935D1" w:rsidRDefault="00495814">
      <w:pPr>
        <w:spacing w:line="160" w:lineRule="exact"/>
        <w:rPr>
          <w:sz w:val="16"/>
          <w:szCs w:val="16"/>
        </w:rPr>
      </w:pPr>
      <w:proofErr w:type="gramStart"/>
      <w:r>
        <w:rPr>
          <w:w w:val="124"/>
          <w:sz w:val="16"/>
          <w:szCs w:val="16"/>
        </w:rPr>
        <w:t xml:space="preserve">• </w:t>
      </w:r>
      <w:r>
        <w:rPr>
          <w:spacing w:val="2"/>
          <w:w w:val="124"/>
          <w:sz w:val="16"/>
          <w:szCs w:val="16"/>
        </w:rPr>
        <w:t xml:space="preserve"> </w:t>
      </w:r>
      <w:r>
        <w:rPr>
          <w:w w:val="124"/>
          <w:sz w:val="16"/>
          <w:szCs w:val="16"/>
        </w:rPr>
        <w:t>Ex</w:t>
      </w:r>
      <w:r>
        <w:rPr>
          <w:spacing w:val="-2"/>
          <w:w w:val="124"/>
          <w:sz w:val="16"/>
          <w:szCs w:val="16"/>
        </w:rPr>
        <w:t>t</w:t>
      </w:r>
      <w:r>
        <w:rPr>
          <w:w w:val="124"/>
          <w:sz w:val="16"/>
          <w:szCs w:val="16"/>
        </w:rPr>
        <w:t>ernal</w:t>
      </w:r>
      <w:proofErr w:type="gramEnd"/>
      <w:r>
        <w:rPr>
          <w:spacing w:val="-21"/>
          <w:w w:val="124"/>
          <w:sz w:val="16"/>
          <w:szCs w:val="16"/>
        </w:rPr>
        <w:t xml:space="preserve"> </w:t>
      </w:r>
      <w:r>
        <w:rPr>
          <w:w w:val="131"/>
          <w:sz w:val="16"/>
          <w:szCs w:val="16"/>
        </w:rPr>
        <w:t>peer</w:t>
      </w:r>
    </w:p>
    <w:p w:rsidR="002935D1" w:rsidRDefault="00495814">
      <w:pPr>
        <w:spacing w:line="160" w:lineRule="exact"/>
        <w:ind w:left="170"/>
        <w:rPr>
          <w:sz w:val="16"/>
          <w:szCs w:val="16"/>
        </w:rPr>
      </w:pPr>
      <w:proofErr w:type="gramStart"/>
      <w:r>
        <w:rPr>
          <w:spacing w:val="-4"/>
          <w:w w:val="121"/>
          <w:sz w:val="16"/>
          <w:szCs w:val="16"/>
        </w:rPr>
        <w:t>r</w:t>
      </w:r>
      <w:r>
        <w:rPr>
          <w:spacing w:val="-4"/>
          <w:w w:val="133"/>
          <w:sz w:val="16"/>
          <w:szCs w:val="16"/>
        </w:rPr>
        <w:t>e</w:t>
      </w:r>
      <w:r>
        <w:rPr>
          <w:w w:val="117"/>
          <w:sz w:val="16"/>
          <w:szCs w:val="16"/>
        </w:rPr>
        <w:t>vi</w:t>
      </w:r>
      <w:r>
        <w:rPr>
          <w:spacing w:val="-4"/>
          <w:w w:val="117"/>
          <w:sz w:val="16"/>
          <w:szCs w:val="16"/>
        </w:rPr>
        <w:t>e</w:t>
      </w:r>
      <w:r>
        <w:rPr>
          <w:w w:val="118"/>
          <w:sz w:val="16"/>
          <w:szCs w:val="16"/>
        </w:rPr>
        <w:t>w</w:t>
      </w:r>
      <w:proofErr w:type="gramEnd"/>
    </w:p>
    <w:p w:rsidR="002935D1" w:rsidRDefault="00495814">
      <w:pPr>
        <w:spacing w:before="39"/>
        <w:rPr>
          <w:sz w:val="16"/>
          <w:szCs w:val="16"/>
        </w:rPr>
      </w:pPr>
      <w:r>
        <w:br w:type="column"/>
      </w:r>
      <w:proofErr w:type="gramStart"/>
      <w:r>
        <w:rPr>
          <w:b/>
          <w:sz w:val="16"/>
          <w:szCs w:val="16"/>
        </w:rPr>
        <w:lastRenderedPageBreak/>
        <w:t>G</w:t>
      </w:r>
      <w:r>
        <w:rPr>
          <w:b/>
          <w:spacing w:val="-4"/>
          <w:sz w:val="16"/>
          <w:szCs w:val="16"/>
        </w:rPr>
        <w:t>r</w:t>
      </w:r>
      <w:r>
        <w:rPr>
          <w:b/>
          <w:sz w:val="16"/>
          <w:szCs w:val="16"/>
        </w:rPr>
        <w:t xml:space="preserve">ant </w:t>
      </w:r>
      <w:r>
        <w:rPr>
          <w:b/>
          <w:spacing w:val="2"/>
          <w:sz w:val="16"/>
          <w:szCs w:val="16"/>
        </w:rPr>
        <w:t xml:space="preserve"> </w:t>
      </w:r>
      <w:r>
        <w:rPr>
          <w:b/>
          <w:spacing w:val="-2"/>
          <w:w w:val="102"/>
          <w:sz w:val="16"/>
          <w:szCs w:val="16"/>
        </w:rPr>
        <w:t>C</w:t>
      </w:r>
      <w:r>
        <w:rPr>
          <w:b/>
          <w:w w:val="118"/>
          <w:sz w:val="16"/>
          <w:szCs w:val="16"/>
        </w:rPr>
        <w:t>ommit</w:t>
      </w:r>
      <w:r>
        <w:rPr>
          <w:b/>
          <w:spacing w:val="-2"/>
          <w:w w:val="118"/>
          <w:sz w:val="16"/>
          <w:szCs w:val="16"/>
        </w:rPr>
        <w:t>t</w:t>
      </w:r>
      <w:r>
        <w:rPr>
          <w:b/>
          <w:w w:val="138"/>
          <w:sz w:val="16"/>
          <w:szCs w:val="16"/>
        </w:rPr>
        <w:t>ee</w:t>
      </w:r>
      <w:proofErr w:type="gramEnd"/>
    </w:p>
    <w:p w:rsidR="002935D1" w:rsidRDefault="00495814">
      <w:pPr>
        <w:spacing w:line="160" w:lineRule="exact"/>
        <w:rPr>
          <w:sz w:val="16"/>
          <w:szCs w:val="16"/>
        </w:rPr>
      </w:pPr>
      <w:r>
        <w:rPr>
          <w:b/>
          <w:spacing w:val="-2"/>
          <w:w w:val="118"/>
          <w:sz w:val="16"/>
          <w:szCs w:val="16"/>
        </w:rPr>
        <w:t>Ev</w:t>
      </w:r>
      <w:r>
        <w:rPr>
          <w:b/>
          <w:w w:val="118"/>
          <w:sz w:val="16"/>
          <w:szCs w:val="16"/>
        </w:rPr>
        <w:t>alu</w:t>
      </w:r>
      <w:r>
        <w:rPr>
          <w:b/>
          <w:spacing w:val="-1"/>
          <w:w w:val="118"/>
          <w:sz w:val="16"/>
          <w:szCs w:val="16"/>
        </w:rPr>
        <w:t>a</w:t>
      </w:r>
      <w:r>
        <w:rPr>
          <w:b/>
          <w:w w:val="118"/>
          <w:sz w:val="16"/>
          <w:szCs w:val="16"/>
        </w:rPr>
        <w:t>tion</w:t>
      </w:r>
      <w:r>
        <w:rPr>
          <w:b/>
          <w:spacing w:val="-22"/>
          <w:w w:val="118"/>
          <w:sz w:val="16"/>
          <w:szCs w:val="16"/>
        </w:rPr>
        <w:t xml:space="preserve"> </w:t>
      </w:r>
      <w:r>
        <w:rPr>
          <w:w w:val="118"/>
          <w:sz w:val="16"/>
          <w:szCs w:val="16"/>
        </w:rPr>
        <w:t>(4</w:t>
      </w:r>
      <w:r>
        <w:rPr>
          <w:spacing w:val="19"/>
          <w:w w:val="118"/>
          <w:sz w:val="16"/>
          <w:szCs w:val="16"/>
        </w:rPr>
        <w:t xml:space="preserve"> </w:t>
      </w:r>
      <w:r>
        <w:rPr>
          <w:spacing w:val="-3"/>
          <w:w w:val="118"/>
          <w:sz w:val="16"/>
          <w:szCs w:val="16"/>
        </w:rPr>
        <w:t>w</w:t>
      </w:r>
      <w:r>
        <w:rPr>
          <w:w w:val="126"/>
          <w:sz w:val="16"/>
          <w:szCs w:val="16"/>
        </w:rPr>
        <w:t>eek</w:t>
      </w:r>
      <w:r>
        <w:rPr>
          <w:spacing w:val="-3"/>
          <w:w w:val="126"/>
          <w:sz w:val="16"/>
          <w:szCs w:val="16"/>
        </w:rPr>
        <w:t>s</w:t>
      </w:r>
      <w:r>
        <w:rPr>
          <w:w w:val="130"/>
          <w:sz w:val="16"/>
          <w:szCs w:val="16"/>
        </w:rPr>
        <w:t>)</w:t>
      </w:r>
    </w:p>
    <w:p w:rsidR="002935D1" w:rsidRDefault="00495814">
      <w:pPr>
        <w:spacing w:line="160" w:lineRule="exact"/>
        <w:rPr>
          <w:sz w:val="16"/>
          <w:szCs w:val="16"/>
        </w:rPr>
      </w:pPr>
      <w:r>
        <w:rPr>
          <w:w w:val="128"/>
          <w:sz w:val="16"/>
          <w:szCs w:val="16"/>
        </w:rPr>
        <w:t>•</w:t>
      </w:r>
      <w:r>
        <w:rPr>
          <w:spacing w:val="47"/>
          <w:w w:val="128"/>
          <w:sz w:val="16"/>
          <w:szCs w:val="16"/>
        </w:rPr>
        <w:t xml:space="preserve"> </w:t>
      </w:r>
      <w:r>
        <w:rPr>
          <w:w w:val="128"/>
          <w:sz w:val="16"/>
          <w:szCs w:val="16"/>
        </w:rPr>
        <w:t>P</w:t>
      </w:r>
      <w:r>
        <w:rPr>
          <w:spacing w:val="-5"/>
          <w:w w:val="128"/>
          <w:sz w:val="16"/>
          <w:szCs w:val="16"/>
        </w:rPr>
        <w:t>r</w:t>
      </w:r>
      <w:r>
        <w:rPr>
          <w:w w:val="128"/>
          <w:sz w:val="16"/>
          <w:szCs w:val="16"/>
        </w:rPr>
        <w:t>eparing</w:t>
      </w:r>
      <w:r>
        <w:rPr>
          <w:spacing w:val="-23"/>
          <w:w w:val="128"/>
          <w:sz w:val="16"/>
          <w:szCs w:val="16"/>
        </w:rPr>
        <w:t xml:space="preserve"> </w:t>
      </w:r>
      <w:r>
        <w:rPr>
          <w:w w:val="120"/>
          <w:sz w:val="16"/>
          <w:szCs w:val="16"/>
        </w:rPr>
        <w:t>logi</w:t>
      </w:r>
      <w:r>
        <w:rPr>
          <w:spacing w:val="-2"/>
          <w:w w:val="120"/>
          <w:sz w:val="16"/>
          <w:szCs w:val="16"/>
        </w:rPr>
        <w:t>s</w:t>
      </w:r>
      <w:r>
        <w:rPr>
          <w:w w:val="125"/>
          <w:sz w:val="16"/>
          <w:szCs w:val="16"/>
        </w:rPr>
        <w:t>tics</w:t>
      </w:r>
    </w:p>
    <w:p w:rsidR="002935D1" w:rsidRDefault="00495814">
      <w:pPr>
        <w:spacing w:line="160" w:lineRule="exact"/>
        <w:rPr>
          <w:sz w:val="16"/>
          <w:szCs w:val="16"/>
        </w:rPr>
      </w:pPr>
      <w:r>
        <w:rPr>
          <w:w w:val="129"/>
          <w:sz w:val="16"/>
          <w:szCs w:val="16"/>
        </w:rPr>
        <w:t>•</w:t>
      </w:r>
      <w:r>
        <w:rPr>
          <w:spacing w:val="46"/>
          <w:w w:val="129"/>
          <w:sz w:val="16"/>
          <w:szCs w:val="16"/>
        </w:rPr>
        <w:t xml:space="preserve"> </w:t>
      </w:r>
      <w:r>
        <w:rPr>
          <w:spacing w:val="-3"/>
          <w:w w:val="129"/>
          <w:sz w:val="16"/>
          <w:szCs w:val="16"/>
        </w:rPr>
        <w:t>R</w:t>
      </w:r>
      <w:r>
        <w:rPr>
          <w:w w:val="129"/>
          <w:sz w:val="16"/>
          <w:szCs w:val="16"/>
        </w:rPr>
        <w:t>esponse</w:t>
      </w:r>
      <w:r>
        <w:rPr>
          <w:spacing w:val="-25"/>
          <w:w w:val="129"/>
          <w:sz w:val="16"/>
          <w:szCs w:val="16"/>
        </w:rPr>
        <w:t xml:space="preserve"> </w:t>
      </w:r>
      <w:r>
        <w:rPr>
          <w:spacing w:val="-2"/>
          <w:w w:val="110"/>
          <w:sz w:val="16"/>
          <w:szCs w:val="16"/>
        </w:rPr>
        <w:t>f</w:t>
      </w:r>
      <w:r>
        <w:rPr>
          <w:w w:val="124"/>
          <w:sz w:val="16"/>
          <w:szCs w:val="16"/>
        </w:rPr>
        <w:t>orm</w:t>
      </w:r>
    </w:p>
    <w:p w:rsidR="002935D1" w:rsidRDefault="00495814">
      <w:pPr>
        <w:spacing w:line="160" w:lineRule="exact"/>
        <w:ind w:left="138" w:right="666"/>
        <w:jc w:val="center"/>
        <w:rPr>
          <w:sz w:val="16"/>
          <w:szCs w:val="16"/>
        </w:rPr>
      </w:pPr>
      <w:proofErr w:type="gramStart"/>
      <w:r>
        <w:rPr>
          <w:w w:val="124"/>
          <w:sz w:val="16"/>
          <w:szCs w:val="16"/>
        </w:rPr>
        <w:t>applic</w:t>
      </w:r>
      <w:r>
        <w:rPr>
          <w:spacing w:val="-1"/>
          <w:w w:val="124"/>
          <w:sz w:val="16"/>
          <w:szCs w:val="16"/>
        </w:rPr>
        <w:t>a</w:t>
      </w:r>
      <w:r>
        <w:rPr>
          <w:w w:val="124"/>
          <w:sz w:val="16"/>
          <w:szCs w:val="16"/>
        </w:rPr>
        <w:t>tions</w:t>
      </w:r>
      <w:proofErr w:type="gramEnd"/>
    </w:p>
    <w:p w:rsidR="002935D1" w:rsidRDefault="00495814">
      <w:pPr>
        <w:spacing w:line="160" w:lineRule="exact"/>
        <w:rPr>
          <w:sz w:val="16"/>
          <w:szCs w:val="16"/>
        </w:rPr>
      </w:pPr>
      <w:proofErr w:type="gramStart"/>
      <w:r>
        <w:rPr>
          <w:w w:val="124"/>
          <w:sz w:val="16"/>
          <w:szCs w:val="16"/>
        </w:rPr>
        <w:t xml:space="preserve">• </w:t>
      </w:r>
      <w:r>
        <w:rPr>
          <w:spacing w:val="2"/>
          <w:w w:val="124"/>
          <w:sz w:val="16"/>
          <w:szCs w:val="16"/>
        </w:rPr>
        <w:t xml:space="preserve"> </w:t>
      </w:r>
      <w:r>
        <w:rPr>
          <w:w w:val="124"/>
          <w:sz w:val="16"/>
          <w:szCs w:val="16"/>
        </w:rPr>
        <w:t>A</w:t>
      </w:r>
      <w:r>
        <w:rPr>
          <w:spacing w:val="-2"/>
          <w:w w:val="124"/>
          <w:sz w:val="16"/>
          <w:szCs w:val="16"/>
        </w:rPr>
        <w:t>s</w:t>
      </w:r>
      <w:r>
        <w:rPr>
          <w:w w:val="124"/>
          <w:sz w:val="16"/>
          <w:szCs w:val="16"/>
        </w:rPr>
        <w:t>sign</w:t>
      </w:r>
      <w:proofErr w:type="gramEnd"/>
      <w:r>
        <w:rPr>
          <w:spacing w:val="-22"/>
          <w:w w:val="124"/>
          <w:sz w:val="16"/>
          <w:szCs w:val="16"/>
        </w:rPr>
        <w:t xml:space="preserve"> </w:t>
      </w:r>
      <w:r>
        <w:rPr>
          <w:w w:val="128"/>
          <w:sz w:val="16"/>
          <w:szCs w:val="16"/>
        </w:rPr>
        <w:t>p</w:t>
      </w:r>
      <w:r>
        <w:rPr>
          <w:spacing w:val="-4"/>
          <w:w w:val="128"/>
          <w:sz w:val="16"/>
          <w:szCs w:val="16"/>
        </w:rPr>
        <w:t>r</w:t>
      </w:r>
      <w:r>
        <w:rPr>
          <w:w w:val="126"/>
          <w:sz w:val="16"/>
          <w:szCs w:val="16"/>
        </w:rPr>
        <w:t>oposals</w:t>
      </w:r>
    </w:p>
    <w:p w:rsidR="002935D1" w:rsidRDefault="00495814">
      <w:pPr>
        <w:spacing w:line="160" w:lineRule="exact"/>
        <w:ind w:right="-44"/>
        <w:rPr>
          <w:sz w:val="16"/>
          <w:szCs w:val="16"/>
        </w:rPr>
      </w:pPr>
      <w:r>
        <w:rPr>
          <w:w w:val="126"/>
          <w:sz w:val="16"/>
          <w:szCs w:val="16"/>
        </w:rPr>
        <w:t>•</w:t>
      </w:r>
      <w:r>
        <w:rPr>
          <w:spacing w:val="49"/>
          <w:w w:val="126"/>
          <w:sz w:val="16"/>
          <w:szCs w:val="16"/>
        </w:rPr>
        <w:t xml:space="preserve"> </w:t>
      </w:r>
      <w:r>
        <w:rPr>
          <w:w w:val="126"/>
          <w:sz w:val="16"/>
          <w:szCs w:val="16"/>
        </w:rPr>
        <w:t>Scien</w:t>
      </w:r>
      <w:r>
        <w:rPr>
          <w:spacing w:val="-3"/>
          <w:w w:val="126"/>
          <w:sz w:val="16"/>
          <w:szCs w:val="16"/>
        </w:rPr>
        <w:t>c</w:t>
      </w:r>
      <w:r>
        <w:rPr>
          <w:w w:val="126"/>
          <w:sz w:val="16"/>
          <w:szCs w:val="16"/>
        </w:rPr>
        <w:t>e</w:t>
      </w:r>
      <w:r>
        <w:rPr>
          <w:spacing w:val="-14"/>
          <w:w w:val="126"/>
          <w:sz w:val="16"/>
          <w:szCs w:val="16"/>
        </w:rPr>
        <w:t xml:space="preserve"> </w:t>
      </w:r>
      <w:r>
        <w:rPr>
          <w:spacing w:val="-5"/>
          <w:w w:val="126"/>
          <w:sz w:val="16"/>
          <w:szCs w:val="16"/>
        </w:rPr>
        <w:t>re</w:t>
      </w:r>
      <w:r>
        <w:rPr>
          <w:w w:val="126"/>
          <w:sz w:val="16"/>
          <w:szCs w:val="16"/>
        </w:rPr>
        <w:t>vi</w:t>
      </w:r>
      <w:r>
        <w:rPr>
          <w:spacing w:val="-5"/>
          <w:w w:val="126"/>
          <w:sz w:val="16"/>
          <w:szCs w:val="16"/>
        </w:rPr>
        <w:t>e</w:t>
      </w:r>
      <w:r>
        <w:rPr>
          <w:w w:val="126"/>
          <w:sz w:val="16"/>
          <w:szCs w:val="16"/>
        </w:rPr>
        <w:t>w</w:t>
      </w:r>
      <w:r>
        <w:rPr>
          <w:spacing w:val="-24"/>
          <w:w w:val="126"/>
          <w:sz w:val="16"/>
          <w:szCs w:val="16"/>
        </w:rPr>
        <w:t xml:space="preserve"> </w:t>
      </w:r>
      <w:r>
        <w:rPr>
          <w:w w:val="126"/>
          <w:sz w:val="16"/>
          <w:szCs w:val="16"/>
        </w:rPr>
        <w:t>panel</w:t>
      </w:r>
    </w:p>
    <w:p w:rsidR="002935D1" w:rsidRDefault="00495814">
      <w:pPr>
        <w:spacing w:line="160" w:lineRule="exact"/>
        <w:ind w:left="170"/>
        <w:rPr>
          <w:sz w:val="16"/>
          <w:szCs w:val="16"/>
        </w:rPr>
      </w:pPr>
      <w:proofErr w:type="gramStart"/>
      <w:r>
        <w:rPr>
          <w:spacing w:val="-4"/>
          <w:w w:val="133"/>
          <w:sz w:val="16"/>
          <w:szCs w:val="16"/>
        </w:rPr>
        <w:t>e</w:t>
      </w:r>
      <w:r>
        <w:rPr>
          <w:spacing w:val="-3"/>
          <w:w w:val="116"/>
          <w:sz w:val="16"/>
          <w:szCs w:val="16"/>
        </w:rPr>
        <w:t>v</w:t>
      </w:r>
      <w:r>
        <w:rPr>
          <w:w w:val="122"/>
          <w:sz w:val="16"/>
          <w:szCs w:val="16"/>
        </w:rPr>
        <w:t>alu</w:t>
      </w:r>
      <w:r>
        <w:rPr>
          <w:spacing w:val="-1"/>
          <w:w w:val="122"/>
          <w:sz w:val="16"/>
          <w:szCs w:val="16"/>
        </w:rPr>
        <w:t>a</w:t>
      </w:r>
      <w:r>
        <w:rPr>
          <w:w w:val="124"/>
          <w:sz w:val="16"/>
          <w:szCs w:val="16"/>
        </w:rPr>
        <w:t>tion</w:t>
      </w:r>
      <w:proofErr w:type="gramEnd"/>
    </w:p>
    <w:p w:rsidR="002935D1" w:rsidRDefault="00495814">
      <w:pPr>
        <w:spacing w:line="160" w:lineRule="exact"/>
        <w:ind w:right="-44"/>
        <w:rPr>
          <w:sz w:val="16"/>
          <w:szCs w:val="16"/>
        </w:rPr>
      </w:pPr>
      <w:r>
        <w:rPr>
          <w:w w:val="126"/>
          <w:sz w:val="16"/>
          <w:szCs w:val="16"/>
        </w:rPr>
        <w:t>•</w:t>
      </w:r>
      <w:r>
        <w:rPr>
          <w:spacing w:val="49"/>
          <w:w w:val="126"/>
          <w:sz w:val="16"/>
          <w:szCs w:val="16"/>
        </w:rPr>
        <w:t xml:space="preserve"> </w:t>
      </w:r>
      <w:r>
        <w:rPr>
          <w:w w:val="126"/>
          <w:sz w:val="16"/>
          <w:szCs w:val="16"/>
        </w:rPr>
        <w:t>Scien</w:t>
      </w:r>
      <w:r>
        <w:rPr>
          <w:spacing w:val="-3"/>
          <w:w w:val="126"/>
          <w:sz w:val="16"/>
          <w:szCs w:val="16"/>
        </w:rPr>
        <w:t>c</w:t>
      </w:r>
      <w:r>
        <w:rPr>
          <w:w w:val="126"/>
          <w:sz w:val="16"/>
          <w:szCs w:val="16"/>
        </w:rPr>
        <w:t>e</w:t>
      </w:r>
      <w:r>
        <w:rPr>
          <w:spacing w:val="-14"/>
          <w:w w:val="126"/>
          <w:sz w:val="16"/>
          <w:szCs w:val="16"/>
        </w:rPr>
        <w:t xml:space="preserve"> </w:t>
      </w:r>
      <w:r>
        <w:rPr>
          <w:spacing w:val="-5"/>
          <w:w w:val="126"/>
          <w:sz w:val="16"/>
          <w:szCs w:val="16"/>
        </w:rPr>
        <w:t>re</w:t>
      </w:r>
      <w:r>
        <w:rPr>
          <w:w w:val="126"/>
          <w:sz w:val="16"/>
          <w:szCs w:val="16"/>
        </w:rPr>
        <w:t>vi</w:t>
      </w:r>
      <w:r>
        <w:rPr>
          <w:spacing w:val="-5"/>
          <w:w w:val="126"/>
          <w:sz w:val="16"/>
          <w:szCs w:val="16"/>
        </w:rPr>
        <w:t>e</w:t>
      </w:r>
      <w:r>
        <w:rPr>
          <w:w w:val="126"/>
          <w:sz w:val="16"/>
          <w:szCs w:val="16"/>
        </w:rPr>
        <w:t>w</w:t>
      </w:r>
      <w:r>
        <w:rPr>
          <w:spacing w:val="-24"/>
          <w:w w:val="126"/>
          <w:sz w:val="16"/>
          <w:szCs w:val="16"/>
        </w:rPr>
        <w:t xml:space="preserve"> </w:t>
      </w:r>
      <w:r>
        <w:rPr>
          <w:w w:val="126"/>
          <w:sz w:val="16"/>
          <w:szCs w:val="16"/>
        </w:rPr>
        <w:t>panel</w:t>
      </w:r>
    </w:p>
    <w:p w:rsidR="002935D1" w:rsidRDefault="00495814">
      <w:pPr>
        <w:spacing w:line="160" w:lineRule="exact"/>
        <w:ind w:left="170"/>
        <w:rPr>
          <w:sz w:val="16"/>
          <w:szCs w:val="16"/>
        </w:rPr>
      </w:pPr>
      <w:proofErr w:type="gramStart"/>
      <w:r>
        <w:rPr>
          <w:w w:val="126"/>
          <w:sz w:val="16"/>
          <w:szCs w:val="16"/>
        </w:rPr>
        <w:t>meeting</w:t>
      </w:r>
      <w:proofErr w:type="gramEnd"/>
    </w:p>
    <w:p w:rsidR="002935D1" w:rsidRDefault="00495814">
      <w:pPr>
        <w:spacing w:before="38"/>
        <w:rPr>
          <w:sz w:val="16"/>
          <w:szCs w:val="16"/>
        </w:rPr>
      </w:pPr>
      <w:r>
        <w:br w:type="column"/>
      </w:r>
      <w:r>
        <w:rPr>
          <w:b/>
          <w:w w:val="107"/>
          <w:sz w:val="16"/>
          <w:szCs w:val="16"/>
        </w:rPr>
        <w:lastRenderedPageBreak/>
        <w:t>In</w:t>
      </w:r>
      <w:r>
        <w:rPr>
          <w:b/>
          <w:spacing w:val="-2"/>
          <w:w w:val="107"/>
          <w:sz w:val="16"/>
          <w:szCs w:val="16"/>
        </w:rPr>
        <w:t>t</w:t>
      </w:r>
      <w:r>
        <w:rPr>
          <w:b/>
          <w:w w:val="120"/>
          <w:sz w:val="16"/>
          <w:szCs w:val="16"/>
        </w:rPr>
        <w:t>ervi</w:t>
      </w:r>
      <w:r>
        <w:rPr>
          <w:b/>
          <w:spacing w:val="-2"/>
          <w:w w:val="120"/>
          <w:sz w:val="16"/>
          <w:szCs w:val="16"/>
        </w:rPr>
        <w:t>e</w:t>
      </w:r>
      <w:r>
        <w:rPr>
          <w:b/>
          <w:w w:val="117"/>
          <w:sz w:val="16"/>
          <w:szCs w:val="16"/>
        </w:rPr>
        <w:t>w</w:t>
      </w:r>
    </w:p>
    <w:p w:rsidR="002935D1" w:rsidRDefault="00495814"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  <w:t>(1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w w:val="118"/>
          <w:sz w:val="16"/>
          <w:szCs w:val="16"/>
        </w:rPr>
        <w:t>w</w:t>
      </w:r>
      <w:r>
        <w:rPr>
          <w:w w:val="126"/>
          <w:sz w:val="16"/>
          <w:szCs w:val="16"/>
        </w:rPr>
        <w:t>eek</w:t>
      </w:r>
      <w:r>
        <w:rPr>
          <w:spacing w:val="-3"/>
          <w:w w:val="126"/>
          <w:sz w:val="16"/>
          <w:szCs w:val="16"/>
        </w:rPr>
        <w:t>s</w:t>
      </w:r>
      <w:r>
        <w:rPr>
          <w:w w:val="130"/>
          <w:sz w:val="16"/>
          <w:szCs w:val="16"/>
        </w:rPr>
        <w:t>)</w:t>
      </w: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before="2" w:line="240" w:lineRule="exact"/>
        <w:rPr>
          <w:sz w:val="24"/>
          <w:szCs w:val="24"/>
        </w:rPr>
      </w:pPr>
    </w:p>
    <w:p w:rsidR="002935D1" w:rsidRDefault="00495814">
      <w:pPr>
        <w:spacing w:line="160" w:lineRule="exact"/>
        <w:ind w:left="556" w:right="579"/>
        <w:rPr>
          <w:sz w:val="16"/>
          <w:szCs w:val="16"/>
        </w:rPr>
        <w:sectPr w:rsidR="002935D1">
          <w:type w:val="continuous"/>
          <w:pgSz w:w="11920" w:h="16840"/>
          <w:pgMar w:top="1560" w:right="1040" w:bottom="280" w:left="740" w:header="720" w:footer="720" w:gutter="0"/>
          <w:cols w:num="4" w:space="720" w:equalWidth="0">
            <w:col w:w="2692" w:space="820"/>
            <w:col w:w="1719" w:space="344"/>
            <w:col w:w="1830" w:space="824"/>
            <w:col w:w="1911"/>
          </w:cols>
        </w:sectPr>
      </w:pPr>
      <w:r>
        <w:rPr>
          <w:b/>
          <w:w w:val="111"/>
          <w:sz w:val="16"/>
          <w:szCs w:val="16"/>
        </w:rPr>
        <w:t xml:space="preserve">Final </w:t>
      </w:r>
      <w:r>
        <w:rPr>
          <w:b/>
          <w:w w:val="120"/>
          <w:sz w:val="16"/>
          <w:szCs w:val="16"/>
        </w:rPr>
        <w:t xml:space="preserve">Decision </w:t>
      </w:r>
      <w:r>
        <w:rPr>
          <w:sz w:val="16"/>
          <w:szCs w:val="16"/>
        </w:rPr>
        <w:t>(1</w:t>
      </w:r>
      <w:r>
        <w:rPr>
          <w:spacing w:val="1"/>
          <w:sz w:val="16"/>
          <w:szCs w:val="16"/>
        </w:rPr>
        <w:t xml:space="preserve"> </w:t>
      </w:r>
      <w:proofErr w:type="gramStart"/>
      <w:r>
        <w:rPr>
          <w:spacing w:val="-3"/>
          <w:w w:val="118"/>
          <w:sz w:val="16"/>
          <w:szCs w:val="16"/>
        </w:rPr>
        <w:t>w</w:t>
      </w:r>
      <w:r>
        <w:rPr>
          <w:w w:val="126"/>
          <w:sz w:val="16"/>
          <w:szCs w:val="16"/>
        </w:rPr>
        <w:t>eek</w:t>
      </w:r>
      <w:r>
        <w:rPr>
          <w:spacing w:val="-3"/>
          <w:w w:val="126"/>
          <w:sz w:val="16"/>
          <w:szCs w:val="16"/>
        </w:rPr>
        <w:t>s</w:t>
      </w:r>
      <w:proofErr w:type="gramEnd"/>
      <w:r>
        <w:rPr>
          <w:w w:val="130"/>
          <w:sz w:val="16"/>
          <w:szCs w:val="16"/>
        </w:rPr>
        <w:t>)</w:t>
      </w:r>
    </w:p>
    <w:p w:rsidR="002935D1" w:rsidRDefault="00495814">
      <w:pPr>
        <w:spacing w:before="5" w:line="160" w:lineRule="exact"/>
        <w:rPr>
          <w:sz w:val="16"/>
          <w:szCs w:val="16"/>
        </w:rPr>
      </w:pPr>
      <w:r>
        <w:lastRenderedPageBreak/>
        <w:pict>
          <v:shape id="_x0000_s1054" type="#_x0000_t75" style="position:absolute;margin-left:-.25pt;margin-top:771pt;width:595.8pt;height:71.15pt;z-index:-1833;mso-position-horizontal-relative:page;mso-position-vertical-relative:page">
            <v:imagedata r:id="rId28" o:title=""/>
            <w10:wrap anchorx="page" anchory="page"/>
          </v:shape>
        </w:pict>
      </w: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495814">
      <w:pPr>
        <w:spacing w:before="42"/>
        <w:ind w:left="526"/>
        <w:rPr>
          <w:sz w:val="14"/>
          <w:szCs w:val="14"/>
        </w:rPr>
      </w:pPr>
      <w:r>
        <w:rPr>
          <w:w w:val="124"/>
          <w:sz w:val="14"/>
          <w:szCs w:val="14"/>
        </w:rPr>
        <w:t>No</w:t>
      </w:r>
      <w:r>
        <w:rPr>
          <w:spacing w:val="-2"/>
          <w:w w:val="124"/>
          <w:sz w:val="14"/>
          <w:szCs w:val="14"/>
        </w:rPr>
        <w:t>t</w:t>
      </w:r>
      <w:r>
        <w:rPr>
          <w:w w:val="124"/>
          <w:sz w:val="14"/>
          <w:szCs w:val="14"/>
        </w:rPr>
        <w:t>e:</w:t>
      </w:r>
      <w:r>
        <w:rPr>
          <w:spacing w:val="-12"/>
          <w:w w:val="124"/>
          <w:sz w:val="14"/>
          <w:szCs w:val="14"/>
        </w:rPr>
        <w:t xml:space="preserve"> </w:t>
      </w:r>
      <w:r>
        <w:rPr>
          <w:w w:val="124"/>
          <w:sz w:val="14"/>
          <w:szCs w:val="14"/>
        </w:rPr>
        <w:t>Specific</w:t>
      </w:r>
      <w:r>
        <w:rPr>
          <w:spacing w:val="-20"/>
          <w:w w:val="124"/>
          <w:sz w:val="14"/>
          <w:szCs w:val="14"/>
        </w:rPr>
        <w:t xml:space="preserve"> </w:t>
      </w:r>
      <w:r>
        <w:rPr>
          <w:w w:val="124"/>
          <w:sz w:val="14"/>
          <w:szCs w:val="14"/>
        </w:rPr>
        <w:t>d</w:t>
      </w:r>
      <w:r>
        <w:rPr>
          <w:spacing w:val="-1"/>
          <w:w w:val="124"/>
          <w:sz w:val="14"/>
          <w:szCs w:val="14"/>
        </w:rPr>
        <w:t>a</w:t>
      </w:r>
      <w:r>
        <w:rPr>
          <w:spacing w:val="-2"/>
          <w:w w:val="124"/>
          <w:sz w:val="14"/>
          <w:szCs w:val="14"/>
        </w:rPr>
        <w:t>t</w:t>
      </w:r>
      <w:r>
        <w:rPr>
          <w:w w:val="124"/>
          <w:sz w:val="14"/>
          <w:szCs w:val="14"/>
        </w:rPr>
        <w:t>es</w:t>
      </w:r>
      <w:r>
        <w:rPr>
          <w:spacing w:val="25"/>
          <w:w w:val="124"/>
          <w:sz w:val="14"/>
          <w:szCs w:val="14"/>
        </w:rPr>
        <w:t xml:space="preserve"> </w:t>
      </w:r>
      <w:r>
        <w:rPr>
          <w:sz w:val="14"/>
          <w:szCs w:val="14"/>
        </w:rPr>
        <w:t>in</w:t>
      </w:r>
      <w:r>
        <w:rPr>
          <w:spacing w:val="21"/>
          <w:sz w:val="14"/>
          <w:szCs w:val="14"/>
        </w:rPr>
        <w:t xml:space="preserve"> </w:t>
      </w:r>
      <w:r>
        <w:rPr>
          <w:w w:val="128"/>
          <w:sz w:val="14"/>
          <w:szCs w:val="14"/>
        </w:rPr>
        <w:t>the</w:t>
      </w:r>
      <w:r>
        <w:rPr>
          <w:spacing w:val="4"/>
          <w:w w:val="128"/>
          <w:sz w:val="14"/>
          <w:szCs w:val="14"/>
        </w:rPr>
        <w:t xml:space="preserve"> </w:t>
      </w:r>
      <w:r>
        <w:rPr>
          <w:w w:val="128"/>
          <w:sz w:val="14"/>
          <w:szCs w:val="14"/>
        </w:rPr>
        <w:t>time</w:t>
      </w:r>
      <w:r>
        <w:rPr>
          <w:spacing w:val="-13"/>
          <w:w w:val="128"/>
          <w:sz w:val="14"/>
          <w:szCs w:val="14"/>
        </w:rPr>
        <w:t xml:space="preserve"> </w:t>
      </w:r>
      <w:proofErr w:type="gramStart"/>
      <w:r>
        <w:rPr>
          <w:sz w:val="14"/>
          <w:szCs w:val="14"/>
        </w:rPr>
        <w:t xml:space="preserve">line </w:t>
      </w:r>
      <w:r>
        <w:rPr>
          <w:spacing w:val="3"/>
          <w:sz w:val="14"/>
          <w:szCs w:val="14"/>
        </w:rPr>
        <w:t xml:space="preserve"> </w:t>
      </w:r>
      <w:r>
        <w:rPr>
          <w:w w:val="128"/>
          <w:sz w:val="14"/>
          <w:szCs w:val="14"/>
        </w:rPr>
        <w:t>ab</w:t>
      </w:r>
      <w:r>
        <w:rPr>
          <w:spacing w:val="-5"/>
          <w:w w:val="128"/>
          <w:sz w:val="14"/>
          <w:szCs w:val="14"/>
        </w:rPr>
        <w:t>ov</w:t>
      </w:r>
      <w:r>
        <w:rPr>
          <w:w w:val="128"/>
          <w:sz w:val="14"/>
          <w:szCs w:val="14"/>
        </w:rPr>
        <w:t>e</w:t>
      </w:r>
      <w:proofErr w:type="gramEnd"/>
      <w:r>
        <w:rPr>
          <w:spacing w:val="-2"/>
          <w:w w:val="128"/>
          <w:sz w:val="14"/>
          <w:szCs w:val="14"/>
        </w:rPr>
        <w:t xml:space="preserve"> </w:t>
      </w:r>
      <w:r>
        <w:rPr>
          <w:w w:val="128"/>
          <w:sz w:val="14"/>
          <w:szCs w:val="14"/>
        </w:rPr>
        <w:t>a</w:t>
      </w:r>
      <w:r>
        <w:rPr>
          <w:spacing w:val="-4"/>
          <w:w w:val="128"/>
          <w:sz w:val="14"/>
          <w:szCs w:val="14"/>
        </w:rPr>
        <w:t>r</w:t>
      </w:r>
      <w:r>
        <w:rPr>
          <w:w w:val="128"/>
          <w:sz w:val="14"/>
          <w:szCs w:val="14"/>
        </w:rPr>
        <w:t>e</w:t>
      </w:r>
      <w:r>
        <w:rPr>
          <w:spacing w:val="-1"/>
          <w:w w:val="128"/>
          <w:sz w:val="14"/>
          <w:szCs w:val="14"/>
        </w:rPr>
        <w:t xml:space="preserve"> </w:t>
      </w:r>
      <w:r>
        <w:rPr>
          <w:w w:val="128"/>
          <w:sz w:val="14"/>
          <w:szCs w:val="14"/>
        </w:rPr>
        <w:t>subject</w:t>
      </w:r>
      <w:r>
        <w:rPr>
          <w:spacing w:val="-7"/>
          <w:w w:val="128"/>
          <w:sz w:val="14"/>
          <w:szCs w:val="14"/>
        </w:rPr>
        <w:t xml:space="preserve"> </w:t>
      </w:r>
      <w:r>
        <w:rPr>
          <w:spacing w:val="-3"/>
          <w:w w:val="128"/>
          <w:sz w:val="14"/>
          <w:szCs w:val="14"/>
        </w:rPr>
        <w:t>t</w:t>
      </w:r>
      <w:r>
        <w:rPr>
          <w:w w:val="128"/>
          <w:sz w:val="14"/>
          <w:szCs w:val="14"/>
        </w:rPr>
        <w:t>o</w:t>
      </w:r>
      <w:r>
        <w:rPr>
          <w:spacing w:val="5"/>
          <w:w w:val="128"/>
          <w:sz w:val="14"/>
          <w:szCs w:val="14"/>
        </w:rPr>
        <w:t xml:space="preserve"> </w:t>
      </w:r>
      <w:r>
        <w:rPr>
          <w:w w:val="128"/>
          <w:sz w:val="14"/>
          <w:szCs w:val="14"/>
        </w:rPr>
        <w:t>change</w:t>
      </w:r>
      <w:r>
        <w:rPr>
          <w:spacing w:val="-3"/>
          <w:w w:val="128"/>
          <w:sz w:val="14"/>
          <w:szCs w:val="14"/>
        </w:rPr>
        <w:t xml:space="preserve"> </w:t>
      </w:r>
      <w:r>
        <w:rPr>
          <w:w w:val="128"/>
          <w:sz w:val="14"/>
          <w:szCs w:val="14"/>
        </w:rPr>
        <w:t>depending</w:t>
      </w:r>
      <w:r>
        <w:rPr>
          <w:spacing w:val="-3"/>
          <w:w w:val="128"/>
          <w:sz w:val="14"/>
          <w:szCs w:val="14"/>
        </w:rPr>
        <w:t xml:space="preserve"> </w:t>
      </w:r>
      <w:r>
        <w:rPr>
          <w:w w:val="128"/>
          <w:sz w:val="14"/>
          <w:szCs w:val="14"/>
        </w:rPr>
        <w:t>on</w:t>
      </w:r>
      <w:r>
        <w:rPr>
          <w:spacing w:val="-6"/>
          <w:w w:val="128"/>
          <w:sz w:val="14"/>
          <w:szCs w:val="14"/>
        </w:rPr>
        <w:t xml:space="preserve"> </w:t>
      </w:r>
      <w:r>
        <w:rPr>
          <w:spacing w:val="-3"/>
          <w:w w:val="128"/>
          <w:sz w:val="14"/>
          <w:szCs w:val="14"/>
        </w:rPr>
        <w:t>c</w:t>
      </w:r>
      <w:r>
        <w:rPr>
          <w:w w:val="128"/>
          <w:sz w:val="14"/>
          <w:szCs w:val="14"/>
        </w:rPr>
        <w:t>onside</w:t>
      </w:r>
      <w:r>
        <w:rPr>
          <w:spacing w:val="-5"/>
          <w:w w:val="128"/>
          <w:sz w:val="14"/>
          <w:szCs w:val="14"/>
        </w:rPr>
        <w:t>r</w:t>
      </w:r>
      <w:r>
        <w:rPr>
          <w:spacing w:val="-1"/>
          <w:w w:val="128"/>
          <w:sz w:val="14"/>
          <w:szCs w:val="14"/>
        </w:rPr>
        <w:t>a</w:t>
      </w:r>
      <w:r>
        <w:rPr>
          <w:w w:val="128"/>
          <w:sz w:val="14"/>
          <w:szCs w:val="14"/>
        </w:rPr>
        <w:t>tions</w:t>
      </w:r>
      <w:r>
        <w:rPr>
          <w:spacing w:val="-23"/>
          <w:w w:val="128"/>
          <w:sz w:val="14"/>
          <w:szCs w:val="14"/>
        </w:rPr>
        <w:t xml:space="preserve"> </w:t>
      </w:r>
      <w:r>
        <w:rPr>
          <w:spacing w:val="-3"/>
          <w:w w:val="132"/>
          <w:sz w:val="14"/>
          <w:szCs w:val="14"/>
        </w:rPr>
        <w:t>b</w:t>
      </w:r>
      <w:r>
        <w:rPr>
          <w:w w:val="117"/>
          <w:sz w:val="14"/>
          <w:szCs w:val="14"/>
        </w:rPr>
        <w:t>y</w:t>
      </w:r>
    </w:p>
    <w:p w:rsidR="002935D1" w:rsidRDefault="00495814">
      <w:pPr>
        <w:spacing w:before="7"/>
        <w:ind w:left="526"/>
        <w:rPr>
          <w:sz w:val="14"/>
          <w:szCs w:val="14"/>
        </w:rPr>
        <w:sectPr w:rsidR="002935D1">
          <w:type w:val="continuous"/>
          <w:pgSz w:w="11920" w:h="16840"/>
          <w:pgMar w:top="1560" w:right="1040" w:bottom="280" w:left="740" w:header="720" w:footer="720" w:gutter="0"/>
          <w:cols w:space="720"/>
        </w:sectPr>
      </w:pPr>
      <w:proofErr w:type="gramStart"/>
      <w:r>
        <w:rPr>
          <w:w w:val="104"/>
          <w:sz w:val="14"/>
          <w:szCs w:val="14"/>
        </w:rPr>
        <w:t>DIPI</w:t>
      </w:r>
      <w:r>
        <w:rPr>
          <w:spacing w:val="-4"/>
          <w:w w:val="104"/>
          <w:sz w:val="14"/>
          <w:szCs w:val="14"/>
        </w:rPr>
        <w:t>’</w:t>
      </w:r>
      <w:r>
        <w:rPr>
          <w:w w:val="104"/>
          <w:sz w:val="14"/>
          <w:szCs w:val="14"/>
        </w:rPr>
        <w:t>s</w:t>
      </w:r>
      <w:r>
        <w:rPr>
          <w:spacing w:val="6"/>
          <w:w w:val="104"/>
          <w:sz w:val="14"/>
          <w:szCs w:val="14"/>
        </w:rPr>
        <w:t xml:space="preserve"> </w:t>
      </w:r>
      <w:r>
        <w:rPr>
          <w:w w:val="125"/>
          <w:sz w:val="14"/>
          <w:szCs w:val="14"/>
        </w:rPr>
        <w:t>G</w:t>
      </w:r>
      <w:r>
        <w:rPr>
          <w:spacing w:val="-4"/>
          <w:w w:val="125"/>
          <w:sz w:val="14"/>
          <w:szCs w:val="14"/>
        </w:rPr>
        <w:t>r</w:t>
      </w:r>
      <w:r>
        <w:rPr>
          <w:w w:val="125"/>
          <w:sz w:val="14"/>
          <w:szCs w:val="14"/>
        </w:rPr>
        <w:t>ant</w:t>
      </w:r>
      <w:r>
        <w:rPr>
          <w:spacing w:val="-10"/>
          <w:w w:val="125"/>
          <w:sz w:val="14"/>
          <w:szCs w:val="14"/>
        </w:rPr>
        <w:t xml:space="preserve"> </w:t>
      </w:r>
      <w:r>
        <w:rPr>
          <w:spacing w:val="-1"/>
          <w:w w:val="125"/>
          <w:sz w:val="14"/>
          <w:szCs w:val="14"/>
        </w:rPr>
        <w:t>C</w:t>
      </w:r>
      <w:r>
        <w:rPr>
          <w:w w:val="125"/>
          <w:sz w:val="14"/>
          <w:szCs w:val="14"/>
        </w:rPr>
        <w:t>ommit</w:t>
      </w:r>
      <w:r>
        <w:rPr>
          <w:spacing w:val="-2"/>
          <w:w w:val="125"/>
          <w:sz w:val="14"/>
          <w:szCs w:val="14"/>
        </w:rPr>
        <w:t>t</w:t>
      </w:r>
      <w:r>
        <w:rPr>
          <w:w w:val="125"/>
          <w:sz w:val="14"/>
          <w:szCs w:val="14"/>
        </w:rPr>
        <w:t>ee</w:t>
      </w:r>
      <w:r>
        <w:rPr>
          <w:spacing w:val="-5"/>
          <w:w w:val="125"/>
          <w:sz w:val="14"/>
          <w:szCs w:val="14"/>
        </w:rPr>
        <w:t xml:space="preserve"> </w:t>
      </w:r>
      <w:r>
        <w:rPr>
          <w:w w:val="125"/>
          <w:sz w:val="14"/>
          <w:szCs w:val="14"/>
        </w:rPr>
        <w:t>during</w:t>
      </w:r>
      <w:r>
        <w:rPr>
          <w:spacing w:val="-9"/>
          <w:w w:val="125"/>
          <w:sz w:val="14"/>
          <w:szCs w:val="14"/>
        </w:rPr>
        <w:t xml:space="preserve"> </w:t>
      </w:r>
      <w:r>
        <w:rPr>
          <w:w w:val="125"/>
          <w:sz w:val="14"/>
          <w:szCs w:val="14"/>
        </w:rPr>
        <w:t>the</w:t>
      </w:r>
      <w:r>
        <w:rPr>
          <w:spacing w:val="10"/>
          <w:w w:val="125"/>
          <w:sz w:val="14"/>
          <w:szCs w:val="14"/>
        </w:rPr>
        <w:t xml:space="preserve"> </w:t>
      </w:r>
      <w:r>
        <w:rPr>
          <w:w w:val="125"/>
          <w:sz w:val="14"/>
          <w:szCs w:val="14"/>
        </w:rPr>
        <w:t>p</w:t>
      </w:r>
      <w:r>
        <w:rPr>
          <w:spacing w:val="-4"/>
          <w:w w:val="125"/>
          <w:sz w:val="14"/>
          <w:szCs w:val="14"/>
        </w:rPr>
        <w:t>r</w:t>
      </w:r>
      <w:r>
        <w:rPr>
          <w:w w:val="125"/>
          <w:sz w:val="14"/>
          <w:szCs w:val="14"/>
        </w:rPr>
        <w:t>o</w:t>
      </w:r>
      <w:r>
        <w:rPr>
          <w:spacing w:val="-2"/>
          <w:w w:val="125"/>
          <w:sz w:val="14"/>
          <w:szCs w:val="14"/>
        </w:rPr>
        <w:t>c</w:t>
      </w:r>
      <w:r>
        <w:rPr>
          <w:w w:val="125"/>
          <w:sz w:val="14"/>
          <w:szCs w:val="14"/>
        </w:rPr>
        <w:t>e</w:t>
      </w:r>
      <w:r>
        <w:rPr>
          <w:spacing w:val="-1"/>
          <w:w w:val="125"/>
          <w:sz w:val="14"/>
          <w:szCs w:val="14"/>
        </w:rPr>
        <w:t>s</w:t>
      </w:r>
      <w:r>
        <w:rPr>
          <w:w w:val="125"/>
          <w:sz w:val="14"/>
          <w:szCs w:val="14"/>
        </w:rPr>
        <w:t>sing</w:t>
      </w:r>
      <w:r>
        <w:rPr>
          <w:spacing w:val="8"/>
          <w:w w:val="125"/>
          <w:sz w:val="14"/>
          <w:szCs w:val="14"/>
        </w:rPr>
        <w:t xml:space="preserve"> </w:t>
      </w:r>
      <w:r>
        <w:rPr>
          <w:sz w:val="14"/>
          <w:szCs w:val="14"/>
        </w:rPr>
        <w:t>of</w:t>
      </w:r>
      <w:r>
        <w:rPr>
          <w:spacing w:val="31"/>
          <w:sz w:val="14"/>
          <w:szCs w:val="14"/>
        </w:rPr>
        <w:t xml:space="preserve"> </w:t>
      </w:r>
      <w:r>
        <w:rPr>
          <w:w w:val="124"/>
          <w:sz w:val="14"/>
          <w:szCs w:val="14"/>
        </w:rPr>
        <w:t>applic</w:t>
      </w:r>
      <w:r>
        <w:rPr>
          <w:spacing w:val="-1"/>
          <w:w w:val="124"/>
          <w:sz w:val="14"/>
          <w:szCs w:val="14"/>
        </w:rPr>
        <w:t>a</w:t>
      </w:r>
      <w:r>
        <w:rPr>
          <w:w w:val="121"/>
          <w:sz w:val="14"/>
          <w:szCs w:val="14"/>
        </w:rPr>
        <w:t>tions.</w:t>
      </w:r>
      <w:proofErr w:type="gramEnd"/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before="4" w:line="280" w:lineRule="exact"/>
        <w:rPr>
          <w:sz w:val="28"/>
          <w:szCs w:val="28"/>
        </w:rPr>
      </w:pPr>
    </w:p>
    <w:p w:rsidR="002935D1" w:rsidRDefault="00495814">
      <w:pPr>
        <w:spacing w:line="860" w:lineRule="exact"/>
        <w:ind w:left="114"/>
        <w:rPr>
          <w:sz w:val="80"/>
          <w:szCs w:val="80"/>
        </w:rPr>
      </w:pPr>
      <w:r>
        <w:rPr>
          <w:b/>
          <w:color w:val="6D422D"/>
          <w:w w:val="79"/>
          <w:position w:val="-4"/>
          <w:sz w:val="40"/>
          <w:szCs w:val="40"/>
        </w:rPr>
        <w:t>Section</w:t>
      </w:r>
      <w:r>
        <w:rPr>
          <w:b/>
          <w:color w:val="6D422D"/>
          <w:spacing w:val="-5"/>
          <w:w w:val="79"/>
          <w:position w:val="-4"/>
          <w:sz w:val="40"/>
          <w:szCs w:val="40"/>
        </w:rPr>
        <w:t xml:space="preserve"> </w:t>
      </w:r>
      <w:r>
        <w:rPr>
          <w:b/>
          <w:color w:val="6D422D"/>
          <w:w w:val="79"/>
          <w:position w:val="-4"/>
          <w:sz w:val="40"/>
          <w:szCs w:val="40"/>
        </w:rPr>
        <w:t xml:space="preserve">5  </w:t>
      </w:r>
      <w:r>
        <w:rPr>
          <w:b/>
          <w:color w:val="6D422D"/>
          <w:spacing w:val="75"/>
          <w:w w:val="79"/>
          <w:position w:val="-4"/>
          <w:sz w:val="40"/>
          <w:szCs w:val="40"/>
        </w:rPr>
        <w:t xml:space="preserve"> </w:t>
      </w:r>
      <w:r>
        <w:rPr>
          <w:color w:val="BD1E2C"/>
          <w:w w:val="51"/>
          <w:position w:val="-4"/>
          <w:sz w:val="80"/>
          <w:szCs w:val="80"/>
        </w:rPr>
        <w:t>DIPI</w:t>
      </w:r>
      <w:r>
        <w:rPr>
          <w:color w:val="BD1E2C"/>
          <w:spacing w:val="22"/>
          <w:w w:val="51"/>
          <w:position w:val="-4"/>
          <w:sz w:val="80"/>
          <w:szCs w:val="80"/>
        </w:rPr>
        <w:t xml:space="preserve"> </w:t>
      </w:r>
      <w:r>
        <w:rPr>
          <w:color w:val="BD1E2C"/>
          <w:w w:val="73"/>
          <w:position w:val="-4"/>
          <w:sz w:val="80"/>
          <w:szCs w:val="80"/>
        </w:rPr>
        <w:t>Scientific</w:t>
      </w:r>
      <w:r>
        <w:rPr>
          <w:color w:val="BD1E2C"/>
          <w:spacing w:val="70"/>
          <w:w w:val="73"/>
          <w:position w:val="-4"/>
          <w:sz w:val="80"/>
          <w:szCs w:val="80"/>
        </w:rPr>
        <w:t xml:space="preserve"> </w:t>
      </w:r>
      <w:r>
        <w:rPr>
          <w:color w:val="BD1E2C"/>
          <w:w w:val="73"/>
          <w:position w:val="-4"/>
          <w:sz w:val="80"/>
          <w:szCs w:val="80"/>
        </w:rPr>
        <w:t>Review</w:t>
      </w:r>
      <w:r>
        <w:rPr>
          <w:color w:val="BD1E2C"/>
          <w:spacing w:val="-22"/>
          <w:w w:val="73"/>
          <w:position w:val="-4"/>
          <w:sz w:val="80"/>
          <w:szCs w:val="80"/>
        </w:rPr>
        <w:t xml:space="preserve"> </w:t>
      </w:r>
      <w:r>
        <w:rPr>
          <w:color w:val="BD1E2C"/>
          <w:w w:val="73"/>
          <w:position w:val="-4"/>
          <w:sz w:val="80"/>
          <w:szCs w:val="80"/>
        </w:rPr>
        <w:t>Guidelines</w:t>
      </w:r>
    </w:p>
    <w:p w:rsidR="002935D1" w:rsidRDefault="002935D1">
      <w:pPr>
        <w:spacing w:before="7" w:line="180" w:lineRule="exact"/>
        <w:rPr>
          <w:sz w:val="18"/>
          <w:szCs w:val="18"/>
        </w:rPr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  <w:sectPr w:rsidR="002935D1">
          <w:pgSz w:w="11920" w:h="16840"/>
          <w:pgMar w:top="1020" w:right="740" w:bottom="280" w:left="1020" w:header="626" w:footer="0" w:gutter="0"/>
          <w:cols w:space="720"/>
        </w:sectPr>
      </w:pPr>
    </w:p>
    <w:p w:rsidR="002935D1" w:rsidRDefault="00495814">
      <w:pPr>
        <w:spacing w:before="38" w:line="324" w:lineRule="auto"/>
        <w:ind w:left="114" w:right="-30"/>
        <w:rPr>
          <w:sz w:val="18"/>
          <w:szCs w:val="18"/>
        </w:rPr>
      </w:pPr>
      <w:r>
        <w:lastRenderedPageBreak/>
        <w:pict>
          <v:group id="_x0000_s1052" style="position:absolute;left:0;text-align:left;margin-left:164.15pt;margin-top:849.55pt;width:39.7pt;height:30.5pt;z-index:-1830;mso-position-horizontal-relative:page;mso-position-vertical-relative:page" coordorigin="3283,16991" coordsize="794,610">
            <v:shape id="_x0000_s1053" style="position:absolute;left:3283;top:16991;width:794;height:610" coordorigin="3283,16991" coordsize="794,610" path="m3734,16832r-16,-15l3698,16809r-17,-3l3680,16806r-22,4l3639,16821r-15,16l3624,16838r113,l3734,16832xe" fillcolor="#dbc7b6" stroked="f">
              <v:path arrowok="t"/>
            </v:shape>
            <w10:wrap anchorx="page" anchory="page"/>
          </v:group>
        </w:pict>
      </w:r>
      <w:r>
        <w:pict>
          <v:group id="_x0000_s1050" style="position:absolute;left:0;text-align:left;margin-left:447.35pt;margin-top:845.95pt;width:4.5pt;height:18.6pt;z-index:-1831;mso-position-horizontal-relative:page;mso-position-vertical-relative:page" coordorigin="8947,16919" coordsize="90,372">
            <v:shape id="_x0000_s1051" style="position:absolute;left:8947;top:16919;width:90;height:372" coordorigin="8947,16919" coordsize="90,372" path="m9348,16819r-7,-21l9333,16777r-10,-19l9310,16740r-14,-16l9280,16709r-17,-13l9244,16685r-20,-9l9203,16669r-22,-5l9158,16662r-8,l9127,16663r-23,4l9083,16673r-21,8l9043,16692r-18,12l9009,16718r-15,16l8981,16752r-11,18l8961,16790r-7,21l8949,16833r,5l9004,16838r4,-18l9017,16799r11,-18l9041,16764r16,-15l9075,16737r20,-10l9116,16720r23,-3l9150,16716r23,2l9194,16723r21,9l9234,16743r17,13l9265,16772r13,18l9287,16810r7,21l9295,16838r56,l9348,16819xe" fillcolor="#dbc7b6" stroked="f">
              <v:path arrowok="t"/>
            </v:shape>
            <w10:wrap anchorx="page" anchory="page"/>
          </v:group>
        </w:pict>
      </w:r>
      <w:r>
        <w:pict>
          <v:shape id="_x0000_s1049" type="#_x0000_t75" style="position:absolute;left:0;text-align:left;margin-left:-.5pt;margin-top:769.1pt;width:596.3pt;height:73.3pt;z-index:-1832;mso-position-horizontal-relative:page;mso-position-vertical-relative:page">
            <v:imagedata r:id="rId26" o:title=""/>
            <w10:wrap anchorx="page" anchory="page"/>
          </v:shape>
        </w:pict>
      </w:r>
      <w:r>
        <w:rPr>
          <w:sz w:val="18"/>
          <w:szCs w:val="18"/>
        </w:rPr>
        <w:t>A</w:t>
      </w:r>
      <w:r>
        <w:rPr>
          <w:spacing w:val="19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merit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based</w:t>
      </w:r>
      <w:r>
        <w:rPr>
          <w:spacing w:val="2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scientific</w:t>
      </w:r>
      <w:r>
        <w:rPr>
          <w:spacing w:val="-28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ev</w:t>
      </w:r>
      <w:r>
        <w:rPr>
          <w:w w:val="124"/>
          <w:sz w:val="18"/>
          <w:szCs w:val="18"/>
        </w:rPr>
        <w:t>alu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tion</w:t>
      </w:r>
      <w:r>
        <w:rPr>
          <w:spacing w:val="-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r</w:t>
      </w:r>
      <w:r>
        <w:rPr>
          <w:spacing w:val="-4"/>
          <w:w w:val="133"/>
          <w:sz w:val="18"/>
          <w:szCs w:val="18"/>
        </w:rPr>
        <w:t>e</w:t>
      </w:r>
      <w:r>
        <w:rPr>
          <w:w w:val="117"/>
          <w:sz w:val="18"/>
          <w:szCs w:val="18"/>
        </w:rPr>
        <w:t>vi</w:t>
      </w:r>
      <w:r>
        <w:rPr>
          <w:spacing w:val="-4"/>
          <w:w w:val="117"/>
          <w:sz w:val="18"/>
          <w:szCs w:val="18"/>
        </w:rPr>
        <w:t>e</w:t>
      </w:r>
      <w:r>
        <w:rPr>
          <w:w w:val="118"/>
          <w:sz w:val="18"/>
          <w:szCs w:val="18"/>
        </w:rPr>
        <w:t xml:space="preserve">w </w:t>
      </w:r>
      <w:r>
        <w:rPr>
          <w:w w:val="128"/>
          <w:sz w:val="18"/>
          <w:szCs w:val="18"/>
        </w:rPr>
        <w:t>p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o</w:t>
      </w:r>
      <w:r>
        <w:rPr>
          <w:spacing w:val="-4"/>
          <w:w w:val="128"/>
          <w:sz w:val="18"/>
          <w:szCs w:val="18"/>
        </w:rPr>
        <w:t>c</w:t>
      </w:r>
      <w:r>
        <w:rPr>
          <w:w w:val="128"/>
          <w:sz w:val="18"/>
          <w:szCs w:val="18"/>
        </w:rPr>
        <w:t>e</w:t>
      </w:r>
      <w:r>
        <w:rPr>
          <w:spacing w:val="-3"/>
          <w:w w:val="128"/>
          <w:sz w:val="18"/>
          <w:szCs w:val="18"/>
        </w:rPr>
        <w:t>s</w:t>
      </w:r>
      <w:r>
        <w:rPr>
          <w:w w:val="128"/>
          <w:sz w:val="18"/>
          <w:szCs w:val="18"/>
        </w:rPr>
        <w:t>s</w:t>
      </w:r>
      <w:r>
        <w:rPr>
          <w:w w:val="128"/>
          <w:position w:val="6"/>
          <w:sz w:val="10"/>
          <w:szCs w:val="10"/>
        </w:rPr>
        <w:t>3</w:t>
      </w:r>
      <w:proofErr w:type="gramStart"/>
      <w:r>
        <w:rPr>
          <w:w w:val="128"/>
          <w:position w:val="6"/>
          <w:sz w:val="10"/>
          <w:szCs w:val="10"/>
        </w:rPr>
        <w:t>,4,5</w:t>
      </w:r>
      <w:proofErr w:type="gramEnd"/>
      <w:r>
        <w:rPr>
          <w:spacing w:val="25"/>
          <w:w w:val="128"/>
          <w:position w:val="6"/>
          <w:sz w:val="10"/>
          <w:szCs w:val="10"/>
        </w:rPr>
        <w:t xml:space="preserve"> </w:t>
      </w:r>
      <w:r>
        <w:rPr>
          <w:sz w:val="18"/>
          <w:szCs w:val="18"/>
        </w:rPr>
        <w:t xml:space="preserve">lies </w:t>
      </w:r>
      <w:r>
        <w:rPr>
          <w:spacing w:val="4"/>
          <w:sz w:val="18"/>
          <w:szCs w:val="18"/>
        </w:rPr>
        <w:t xml:space="preserve"> </w:t>
      </w:r>
      <w:r>
        <w:rPr>
          <w:spacing w:val="-1"/>
          <w:w w:val="128"/>
          <w:sz w:val="18"/>
          <w:szCs w:val="18"/>
        </w:rPr>
        <w:t>a</w:t>
      </w:r>
      <w:r>
        <w:rPr>
          <w:w w:val="128"/>
          <w:sz w:val="18"/>
          <w:szCs w:val="18"/>
        </w:rPr>
        <w:t>t</w:t>
      </w:r>
      <w:r>
        <w:rPr>
          <w:spacing w:val="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spacing w:val="-3"/>
          <w:w w:val="128"/>
          <w:sz w:val="18"/>
          <w:szCs w:val="18"/>
        </w:rPr>
        <w:t>f</w:t>
      </w:r>
      <w:r>
        <w:rPr>
          <w:w w:val="128"/>
          <w:sz w:val="18"/>
          <w:szCs w:val="18"/>
        </w:rPr>
        <w:t>ound</w:t>
      </w:r>
      <w:r>
        <w:rPr>
          <w:spacing w:val="-1"/>
          <w:w w:val="128"/>
          <w:sz w:val="18"/>
          <w:szCs w:val="18"/>
        </w:rPr>
        <w:t>a</w:t>
      </w:r>
      <w:r>
        <w:rPr>
          <w:w w:val="128"/>
          <w:sz w:val="18"/>
          <w:szCs w:val="18"/>
        </w:rPr>
        <w:t>tion</w:t>
      </w:r>
      <w:r>
        <w:rPr>
          <w:spacing w:val="-29"/>
          <w:w w:val="128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04"/>
          <w:sz w:val="18"/>
          <w:szCs w:val="18"/>
        </w:rPr>
        <w:t>DIPI</w:t>
      </w:r>
      <w:r>
        <w:rPr>
          <w:spacing w:val="-5"/>
          <w:w w:val="104"/>
          <w:sz w:val="18"/>
          <w:szCs w:val="18"/>
        </w:rPr>
        <w:t>’</w:t>
      </w:r>
      <w:r>
        <w:rPr>
          <w:w w:val="104"/>
          <w:sz w:val="18"/>
          <w:szCs w:val="18"/>
        </w:rPr>
        <w:t>s</w:t>
      </w:r>
      <w:r>
        <w:rPr>
          <w:spacing w:val="8"/>
          <w:w w:val="104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a</w:t>
      </w:r>
      <w:r>
        <w:rPr>
          <w:spacing w:val="-2"/>
          <w:w w:val="129"/>
          <w:sz w:val="18"/>
          <w:szCs w:val="18"/>
        </w:rPr>
        <w:t>s</w:t>
      </w:r>
      <w:r>
        <w:rPr>
          <w:w w:val="130"/>
          <w:sz w:val="18"/>
          <w:szCs w:val="18"/>
        </w:rPr>
        <w:t>se</w:t>
      </w:r>
      <w:r>
        <w:rPr>
          <w:spacing w:val="-2"/>
          <w:w w:val="130"/>
          <w:sz w:val="18"/>
          <w:szCs w:val="18"/>
        </w:rPr>
        <w:t>s</w:t>
      </w:r>
      <w:r>
        <w:rPr>
          <w:w w:val="128"/>
          <w:sz w:val="18"/>
          <w:szCs w:val="18"/>
        </w:rPr>
        <w:t xml:space="preserve">sment </w:t>
      </w:r>
      <w:r>
        <w:rPr>
          <w:w w:val="130"/>
          <w:sz w:val="18"/>
          <w:szCs w:val="18"/>
        </w:rPr>
        <w:t>p</w:t>
      </w:r>
      <w:r>
        <w:rPr>
          <w:spacing w:val="-5"/>
          <w:w w:val="130"/>
          <w:sz w:val="18"/>
          <w:szCs w:val="18"/>
        </w:rPr>
        <w:t>r</w:t>
      </w:r>
      <w:r>
        <w:rPr>
          <w:w w:val="130"/>
          <w:sz w:val="18"/>
          <w:szCs w:val="18"/>
        </w:rPr>
        <w:t>o</w:t>
      </w:r>
      <w:r>
        <w:rPr>
          <w:spacing w:val="-4"/>
          <w:w w:val="130"/>
          <w:sz w:val="18"/>
          <w:szCs w:val="18"/>
        </w:rPr>
        <w:t>c</w:t>
      </w:r>
      <w:r>
        <w:rPr>
          <w:w w:val="130"/>
          <w:sz w:val="18"/>
          <w:szCs w:val="18"/>
        </w:rPr>
        <w:t>edu</w:t>
      </w:r>
      <w:r>
        <w:rPr>
          <w:spacing w:val="-5"/>
          <w:w w:val="130"/>
          <w:sz w:val="18"/>
          <w:szCs w:val="18"/>
        </w:rPr>
        <w:t>r</w:t>
      </w:r>
      <w:r>
        <w:rPr>
          <w:w w:val="130"/>
          <w:sz w:val="18"/>
          <w:szCs w:val="18"/>
        </w:rPr>
        <w:t>e</w:t>
      </w:r>
      <w:r>
        <w:rPr>
          <w:spacing w:val="-10"/>
          <w:w w:val="130"/>
          <w:sz w:val="18"/>
          <w:szCs w:val="18"/>
        </w:rPr>
        <w:t xml:space="preserve"> </w:t>
      </w:r>
      <w:r>
        <w:rPr>
          <w:spacing w:val="-4"/>
          <w:w w:val="130"/>
          <w:sz w:val="18"/>
          <w:szCs w:val="18"/>
        </w:rPr>
        <w:t>t</w:t>
      </w:r>
      <w:r>
        <w:rPr>
          <w:w w:val="130"/>
          <w:sz w:val="18"/>
          <w:szCs w:val="18"/>
        </w:rPr>
        <w:t>o</w:t>
      </w:r>
      <w:r>
        <w:rPr>
          <w:spacing w:val="3"/>
          <w:w w:val="130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ensu</w:t>
      </w:r>
      <w:r>
        <w:rPr>
          <w:spacing w:val="-5"/>
          <w:w w:val="130"/>
          <w:sz w:val="18"/>
          <w:szCs w:val="18"/>
        </w:rPr>
        <w:t>r</w:t>
      </w:r>
      <w:r>
        <w:rPr>
          <w:w w:val="130"/>
          <w:sz w:val="18"/>
          <w:szCs w:val="18"/>
        </w:rPr>
        <w:t>e</w:t>
      </w:r>
      <w:r>
        <w:rPr>
          <w:spacing w:val="-20"/>
          <w:w w:val="130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th</w:t>
      </w:r>
      <w:r>
        <w:rPr>
          <w:spacing w:val="-1"/>
          <w:w w:val="130"/>
          <w:sz w:val="18"/>
          <w:szCs w:val="18"/>
        </w:rPr>
        <w:t>a</w:t>
      </w:r>
      <w:r>
        <w:rPr>
          <w:w w:val="130"/>
          <w:sz w:val="18"/>
          <w:szCs w:val="18"/>
        </w:rPr>
        <w:t>t</w:t>
      </w:r>
      <w:r>
        <w:rPr>
          <w:spacing w:val="5"/>
          <w:w w:val="130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the mo</w:t>
      </w:r>
      <w:r>
        <w:rPr>
          <w:spacing w:val="-3"/>
          <w:w w:val="130"/>
          <w:sz w:val="18"/>
          <w:szCs w:val="18"/>
        </w:rPr>
        <w:t>s</w:t>
      </w:r>
      <w:r>
        <w:rPr>
          <w:w w:val="130"/>
          <w:sz w:val="18"/>
          <w:szCs w:val="18"/>
        </w:rPr>
        <w:t>t</w:t>
      </w:r>
      <w:r>
        <w:rPr>
          <w:spacing w:val="-11"/>
          <w:w w:val="130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4"/>
          <w:w w:val="128"/>
          <w:sz w:val="18"/>
          <w:szCs w:val="18"/>
        </w:rPr>
        <w:t>r</w:t>
      </w:r>
      <w:r>
        <w:rPr>
          <w:w w:val="121"/>
          <w:sz w:val="18"/>
          <w:szCs w:val="18"/>
        </w:rPr>
        <w:t>omising scientific</w:t>
      </w:r>
      <w:r>
        <w:rPr>
          <w:spacing w:val="-7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i</w:t>
      </w:r>
      <w:r>
        <w:rPr>
          <w:spacing w:val="-4"/>
          <w:w w:val="121"/>
          <w:sz w:val="18"/>
          <w:szCs w:val="18"/>
        </w:rPr>
        <w:t>n</w:t>
      </w:r>
      <w:r>
        <w:rPr>
          <w:spacing w:val="-6"/>
          <w:w w:val="121"/>
          <w:sz w:val="18"/>
          <w:szCs w:val="18"/>
        </w:rPr>
        <w:t>v</w:t>
      </w:r>
      <w:r>
        <w:rPr>
          <w:w w:val="121"/>
          <w:sz w:val="18"/>
          <w:szCs w:val="18"/>
        </w:rPr>
        <w:t>e</w:t>
      </w:r>
      <w:r>
        <w:rPr>
          <w:spacing w:val="-2"/>
          <w:w w:val="121"/>
          <w:sz w:val="18"/>
          <w:szCs w:val="18"/>
        </w:rPr>
        <w:t>s</w:t>
      </w:r>
      <w:r>
        <w:rPr>
          <w:w w:val="121"/>
          <w:sz w:val="18"/>
          <w:szCs w:val="18"/>
        </w:rPr>
        <w:t>tig</w:t>
      </w:r>
      <w:r>
        <w:rPr>
          <w:spacing w:val="-1"/>
          <w:w w:val="121"/>
          <w:sz w:val="18"/>
          <w:szCs w:val="18"/>
        </w:rPr>
        <w:t>a</w:t>
      </w:r>
      <w:r>
        <w:rPr>
          <w:w w:val="121"/>
          <w:sz w:val="18"/>
          <w:szCs w:val="18"/>
        </w:rPr>
        <w:t>tions</w:t>
      </w:r>
      <w:r>
        <w:rPr>
          <w:spacing w:val="28"/>
          <w:w w:val="121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highe</w:t>
      </w:r>
      <w:r>
        <w:rPr>
          <w:spacing w:val="-2"/>
          <w:w w:val="122"/>
          <w:sz w:val="18"/>
          <w:szCs w:val="18"/>
        </w:rPr>
        <w:t>s</w:t>
      </w:r>
      <w:r>
        <w:rPr>
          <w:w w:val="122"/>
          <w:sz w:val="18"/>
          <w:szCs w:val="18"/>
        </w:rPr>
        <w:t>t</w:t>
      </w:r>
      <w:r>
        <w:rPr>
          <w:spacing w:val="20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merit,</w:t>
      </w:r>
      <w:r>
        <w:rPr>
          <w:spacing w:val="-5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 xml:space="preserve">scientific </w:t>
      </w:r>
      <w:r>
        <w:rPr>
          <w:w w:val="124"/>
          <w:sz w:val="18"/>
          <w:szCs w:val="18"/>
        </w:rPr>
        <w:t>impact</w:t>
      </w:r>
      <w:r>
        <w:rPr>
          <w:spacing w:val="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po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ential</w:t>
      </w:r>
      <w:r>
        <w:rPr>
          <w:spacing w:val="1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gi</w:t>
      </w:r>
      <w:r>
        <w:rPr>
          <w:spacing w:val="-6"/>
          <w:w w:val="124"/>
          <w:sz w:val="18"/>
          <w:szCs w:val="18"/>
        </w:rPr>
        <w:t>v</w:t>
      </w:r>
      <w:r>
        <w:rPr>
          <w:w w:val="124"/>
          <w:sz w:val="18"/>
          <w:szCs w:val="18"/>
        </w:rPr>
        <w:t>en</w:t>
      </w:r>
      <w:r>
        <w:rPr>
          <w:spacing w:val="-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priority</w:t>
      </w:r>
      <w:r>
        <w:rPr>
          <w:spacing w:val="-18"/>
          <w:w w:val="124"/>
          <w:sz w:val="18"/>
          <w:szCs w:val="18"/>
        </w:rPr>
        <w:t xml:space="preserve"> </w:t>
      </w:r>
      <w:r>
        <w:rPr>
          <w:spacing w:val="-2"/>
          <w:w w:val="124"/>
          <w:sz w:val="18"/>
          <w:szCs w:val="18"/>
        </w:rPr>
        <w:t>f</w:t>
      </w:r>
      <w:r>
        <w:rPr>
          <w:w w:val="124"/>
          <w:sz w:val="18"/>
          <w:szCs w:val="18"/>
        </w:rPr>
        <w:t>or</w:t>
      </w:r>
      <w:r>
        <w:rPr>
          <w:spacing w:val="-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 xml:space="preserve">selection. </w:t>
      </w:r>
      <w:proofErr w:type="gramStart"/>
      <w:r>
        <w:rPr>
          <w:spacing w:val="-3"/>
          <w:sz w:val="18"/>
          <w:szCs w:val="18"/>
        </w:rPr>
        <w:t>T</w:t>
      </w:r>
      <w:r>
        <w:rPr>
          <w:sz w:val="18"/>
          <w:szCs w:val="18"/>
        </w:rPr>
        <w:t xml:space="preserve">his </w:t>
      </w:r>
      <w:r>
        <w:rPr>
          <w:spacing w:val="8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equi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es</w:t>
      </w:r>
      <w:proofErr w:type="gramEnd"/>
      <w:r>
        <w:rPr>
          <w:spacing w:val="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</w:t>
      </w:r>
      <w:r>
        <w:rPr>
          <w:spacing w:val="3"/>
          <w:w w:val="124"/>
          <w:sz w:val="18"/>
          <w:szCs w:val="18"/>
        </w:rPr>
        <w:t xml:space="preserve"> </w:t>
      </w:r>
      <w:r>
        <w:rPr>
          <w:spacing w:val="-2"/>
          <w:w w:val="124"/>
          <w:sz w:val="18"/>
          <w:szCs w:val="18"/>
        </w:rPr>
        <w:t>s</w:t>
      </w:r>
      <w:r>
        <w:rPr>
          <w:spacing w:val="-4"/>
          <w:w w:val="124"/>
          <w:sz w:val="18"/>
          <w:szCs w:val="18"/>
        </w:rPr>
        <w:t>y</w:t>
      </w:r>
      <w:r>
        <w:rPr>
          <w:spacing w:val="-2"/>
          <w:w w:val="124"/>
          <w:sz w:val="18"/>
          <w:szCs w:val="18"/>
        </w:rPr>
        <w:t>s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em</w:t>
      </w:r>
      <w:r>
        <w:rPr>
          <w:spacing w:val="1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</w:t>
      </w:r>
      <w:r>
        <w:rPr>
          <w:spacing w:val="2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all</w:t>
      </w:r>
      <w:r>
        <w:rPr>
          <w:spacing w:val="-5"/>
          <w:w w:val="124"/>
          <w:sz w:val="18"/>
          <w:szCs w:val="18"/>
        </w:rPr>
        <w:t>o</w:t>
      </w:r>
      <w:r>
        <w:rPr>
          <w:spacing w:val="-2"/>
          <w:w w:val="124"/>
          <w:sz w:val="18"/>
          <w:szCs w:val="18"/>
        </w:rPr>
        <w:t>w</w:t>
      </w:r>
      <w:r>
        <w:rPr>
          <w:w w:val="124"/>
          <w:sz w:val="18"/>
          <w:szCs w:val="18"/>
        </w:rPr>
        <w:t>s</w:t>
      </w:r>
      <w:r>
        <w:rPr>
          <w:spacing w:val="-27"/>
          <w:w w:val="124"/>
          <w:sz w:val="18"/>
          <w:szCs w:val="18"/>
        </w:rPr>
        <w:t xml:space="preserve"> </w:t>
      </w:r>
      <w:r>
        <w:rPr>
          <w:spacing w:val="-2"/>
          <w:w w:val="124"/>
          <w:sz w:val="18"/>
          <w:szCs w:val="18"/>
        </w:rPr>
        <w:t>f</w:t>
      </w:r>
      <w:r>
        <w:rPr>
          <w:w w:val="124"/>
          <w:sz w:val="18"/>
          <w:szCs w:val="18"/>
        </w:rPr>
        <w:t>or</w:t>
      </w:r>
      <w:r>
        <w:rPr>
          <w:spacing w:val="-7"/>
          <w:w w:val="124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</w:t>
      </w:r>
      <w:r>
        <w:rPr>
          <w:spacing w:val="-2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ju</w:t>
      </w:r>
      <w:r>
        <w:rPr>
          <w:spacing w:val="-3"/>
          <w:w w:val="128"/>
          <w:sz w:val="18"/>
          <w:szCs w:val="18"/>
        </w:rPr>
        <w:t>s</w:t>
      </w:r>
      <w:r>
        <w:rPr>
          <w:w w:val="128"/>
          <w:sz w:val="18"/>
          <w:szCs w:val="18"/>
        </w:rPr>
        <w:t>t</w:t>
      </w:r>
      <w:r>
        <w:rPr>
          <w:spacing w:val="-16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and</w:t>
      </w:r>
    </w:p>
    <w:p w:rsidR="002935D1" w:rsidRDefault="00495814">
      <w:pPr>
        <w:spacing w:before="2" w:line="324" w:lineRule="auto"/>
        <w:ind w:left="114" w:right="400"/>
        <w:rPr>
          <w:sz w:val="18"/>
          <w:szCs w:val="18"/>
        </w:rPr>
      </w:pPr>
      <w:proofErr w:type="gramStart"/>
      <w:r>
        <w:rPr>
          <w:spacing w:val="-3"/>
          <w:sz w:val="18"/>
          <w:szCs w:val="18"/>
        </w:rPr>
        <w:t>f</w:t>
      </w:r>
      <w:r>
        <w:rPr>
          <w:sz w:val="18"/>
          <w:szCs w:val="18"/>
        </w:rPr>
        <w:t xml:space="preserve">air </w:t>
      </w:r>
      <w:r>
        <w:rPr>
          <w:spacing w:val="4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method</w:t>
      </w:r>
      <w:proofErr w:type="gramEnd"/>
      <w:r>
        <w:rPr>
          <w:spacing w:val="-4"/>
          <w:w w:val="129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se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sment</w:t>
      </w:r>
      <w:r>
        <w:rPr>
          <w:spacing w:val="2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and</w:t>
      </w:r>
      <w:r>
        <w:rPr>
          <w:spacing w:val="6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ev</w:t>
      </w:r>
      <w:r>
        <w:rPr>
          <w:w w:val="125"/>
          <w:sz w:val="18"/>
          <w:szCs w:val="18"/>
        </w:rPr>
        <w:t>alu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tion</w:t>
      </w:r>
      <w:r>
        <w:rPr>
          <w:spacing w:val="-14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</w:t>
      </w:r>
      <w:r>
        <w:rPr>
          <w:spacing w:val="2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 xml:space="preserve">is </w:t>
      </w:r>
      <w:r>
        <w:rPr>
          <w:w w:val="123"/>
          <w:sz w:val="18"/>
          <w:szCs w:val="18"/>
        </w:rPr>
        <w:t>objecti</w:t>
      </w:r>
      <w:r>
        <w:rPr>
          <w:spacing w:val="-6"/>
          <w:w w:val="123"/>
          <w:sz w:val="18"/>
          <w:szCs w:val="18"/>
        </w:rPr>
        <w:t>v</w:t>
      </w:r>
      <w:r>
        <w:rPr>
          <w:w w:val="123"/>
          <w:sz w:val="18"/>
          <w:szCs w:val="18"/>
        </w:rPr>
        <w:t>e</w:t>
      </w:r>
      <w:r>
        <w:rPr>
          <w:spacing w:val="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and</w:t>
      </w:r>
      <w:r>
        <w:rPr>
          <w:spacing w:val="1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f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ee</w:t>
      </w:r>
      <w:r>
        <w:rPr>
          <w:spacing w:val="6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f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om</w:t>
      </w:r>
      <w:r>
        <w:rPr>
          <w:spacing w:val="-5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personal</w:t>
      </w:r>
      <w:r>
        <w:rPr>
          <w:spacing w:val="1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bias.</w:t>
      </w:r>
    </w:p>
    <w:p w:rsidR="002935D1" w:rsidRDefault="002935D1">
      <w:pPr>
        <w:spacing w:before="3" w:line="280" w:lineRule="exact"/>
        <w:rPr>
          <w:sz w:val="28"/>
          <w:szCs w:val="28"/>
        </w:rPr>
      </w:pPr>
    </w:p>
    <w:p w:rsidR="002935D1" w:rsidRDefault="00495814">
      <w:pPr>
        <w:spacing w:line="324" w:lineRule="auto"/>
        <w:ind w:left="114" w:right="128"/>
        <w:rPr>
          <w:sz w:val="18"/>
          <w:szCs w:val="18"/>
        </w:rPr>
      </w:pPr>
      <w:r>
        <w:rPr>
          <w:w w:val="122"/>
          <w:sz w:val="18"/>
          <w:szCs w:val="18"/>
        </w:rPr>
        <w:t>Qualific</w:t>
      </w:r>
      <w:r>
        <w:rPr>
          <w:spacing w:val="-1"/>
          <w:w w:val="122"/>
          <w:sz w:val="18"/>
          <w:szCs w:val="18"/>
        </w:rPr>
        <w:t>a</w:t>
      </w:r>
      <w:r>
        <w:rPr>
          <w:w w:val="122"/>
          <w:sz w:val="18"/>
          <w:szCs w:val="18"/>
        </w:rPr>
        <w:t>tions</w:t>
      </w:r>
      <w:r>
        <w:rPr>
          <w:spacing w:val="-27"/>
          <w:w w:val="122"/>
          <w:sz w:val="18"/>
          <w:szCs w:val="18"/>
        </w:rPr>
        <w:t xml:space="preserve"> </w:t>
      </w:r>
      <w:r>
        <w:rPr>
          <w:spacing w:val="-2"/>
          <w:w w:val="122"/>
          <w:sz w:val="18"/>
          <w:szCs w:val="18"/>
        </w:rPr>
        <w:t>f</w:t>
      </w:r>
      <w:r>
        <w:rPr>
          <w:w w:val="122"/>
          <w:sz w:val="18"/>
          <w:szCs w:val="18"/>
        </w:rPr>
        <w:t>or</w:t>
      </w:r>
      <w:r>
        <w:rPr>
          <w:spacing w:val="-2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peer</w:t>
      </w:r>
      <w:r>
        <w:rPr>
          <w:spacing w:val="27"/>
          <w:w w:val="122"/>
          <w:sz w:val="18"/>
          <w:szCs w:val="18"/>
        </w:rPr>
        <w:t xml:space="preserve"> </w:t>
      </w:r>
      <w:r>
        <w:rPr>
          <w:spacing w:val="-5"/>
          <w:w w:val="122"/>
          <w:sz w:val="18"/>
          <w:szCs w:val="18"/>
        </w:rPr>
        <w:t>re</w:t>
      </w:r>
      <w:r>
        <w:rPr>
          <w:w w:val="122"/>
          <w:sz w:val="18"/>
          <w:szCs w:val="18"/>
        </w:rPr>
        <w:t>vi</w:t>
      </w:r>
      <w:r>
        <w:rPr>
          <w:spacing w:val="-5"/>
          <w:w w:val="122"/>
          <w:sz w:val="18"/>
          <w:szCs w:val="18"/>
        </w:rPr>
        <w:t>e</w:t>
      </w:r>
      <w:r>
        <w:rPr>
          <w:w w:val="122"/>
          <w:sz w:val="18"/>
          <w:szCs w:val="18"/>
        </w:rPr>
        <w:t>w</w:t>
      </w:r>
      <w:r>
        <w:rPr>
          <w:spacing w:val="-6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and</w:t>
      </w:r>
      <w:r>
        <w:rPr>
          <w:spacing w:val="15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>DIPI</w:t>
      </w:r>
      <w:r>
        <w:rPr>
          <w:spacing w:val="23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 xml:space="preserve">scientific </w:t>
      </w:r>
      <w:r>
        <w:rPr>
          <w:spacing w:val="-5"/>
          <w:w w:val="124"/>
          <w:sz w:val="18"/>
          <w:szCs w:val="18"/>
        </w:rPr>
        <w:t>re</w:t>
      </w:r>
      <w:r>
        <w:rPr>
          <w:w w:val="124"/>
          <w:sz w:val="18"/>
          <w:szCs w:val="18"/>
        </w:rPr>
        <w:t>vi</w:t>
      </w:r>
      <w:r>
        <w:rPr>
          <w:spacing w:val="-5"/>
          <w:w w:val="124"/>
          <w:sz w:val="18"/>
          <w:szCs w:val="18"/>
        </w:rPr>
        <w:t>e</w:t>
      </w:r>
      <w:r>
        <w:rPr>
          <w:w w:val="124"/>
          <w:sz w:val="18"/>
          <w:szCs w:val="18"/>
        </w:rPr>
        <w:t>w</w:t>
      </w:r>
      <w:r>
        <w:rPr>
          <w:spacing w:val="-1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panel</w:t>
      </w:r>
      <w:r>
        <w:rPr>
          <w:spacing w:val="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members</w:t>
      </w:r>
      <w:r>
        <w:rPr>
          <w:spacing w:val="1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include</w:t>
      </w:r>
      <w:r>
        <w:rPr>
          <w:spacing w:val="-1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his/her</w:t>
      </w:r>
      <w:r>
        <w:rPr>
          <w:spacing w:val="18"/>
          <w:w w:val="124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public</w:t>
      </w:r>
      <w:r>
        <w:rPr>
          <w:spacing w:val="-1"/>
          <w:w w:val="123"/>
          <w:sz w:val="18"/>
          <w:szCs w:val="18"/>
        </w:rPr>
        <w:t>a</w:t>
      </w:r>
      <w:r>
        <w:rPr>
          <w:w w:val="124"/>
          <w:sz w:val="18"/>
          <w:szCs w:val="18"/>
        </w:rPr>
        <w:t xml:space="preserve">tion 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o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d,</w:t>
      </w:r>
      <w:r>
        <w:rPr>
          <w:spacing w:val="-2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e</w:t>
      </w:r>
      <w:r>
        <w:rPr>
          <w:w w:val="126"/>
          <w:sz w:val="18"/>
          <w:szCs w:val="18"/>
        </w:rPr>
        <w:t>xpertise</w:t>
      </w:r>
      <w:r>
        <w:rPr>
          <w:spacing w:val="4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the</w:t>
      </w:r>
      <w:r>
        <w:rPr>
          <w:spacing w:val="21"/>
          <w:w w:val="122"/>
          <w:sz w:val="18"/>
          <w:szCs w:val="18"/>
        </w:rPr>
        <w:t xml:space="preserve"> 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el</w:t>
      </w:r>
      <w:r>
        <w:rPr>
          <w:spacing w:val="-5"/>
          <w:w w:val="122"/>
          <w:sz w:val="18"/>
          <w:szCs w:val="18"/>
        </w:rPr>
        <w:t>ev</w:t>
      </w:r>
      <w:r>
        <w:rPr>
          <w:w w:val="122"/>
          <w:sz w:val="18"/>
          <w:szCs w:val="18"/>
        </w:rPr>
        <w:t>ant</w:t>
      </w:r>
      <w:r>
        <w:rPr>
          <w:spacing w:val="20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field,</w:t>
      </w:r>
      <w:r>
        <w:rPr>
          <w:spacing w:val="-27"/>
          <w:w w:val="122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r</w:t>
      </w:r>
      <w:r>
        <w:rPr>
          <w:w w:val="129"/>
          <w:sz w:val="18"/>
          <w:szCs w:val="18"/>
        </w:rPr>
        <w:t>esea</w:t>
      </w:r>
      <w:r>
        <w:rPr>
          <w:spacing w:val="-4"/>
          <w:w w:val="129"/>
          <w:sz w:val="18"/>
          <w:szCs w:val="18"/>
        </w:rPr>
        <w:t>r</w:t>
      </w:r>
      <w:r>
        <w:rPr>
          <w:w w:val="125"/>
          <w:sz w:val="18"/>
          <w:szCs w:val="18"/>
        </w:rPr>
        <w:t xml:space="preserve">ch </w:t>
      </w:r>
      <w:r>
        <w:rPr>
          <w:w w:val="122"/>
          <w:sz w:val="18"/>
          <w:szCs w:val="18"/>
        </w:rPr>
        <w:t>funding</w:t>
      </w:r>
      <w:r>
        <w:rPr>
          <w:spacing w:val="-1"/>
          <w:w w:val="122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hi</w:t>
      </w:r>
      <w:r>
        <w:rPr>
          <w:spacing w:val="-2"/>
          <w:w w:val="118"/>
          <w:sz w:val="18"/>
          <w:szCs w:val="18"/>
        </w:rPr>
        <w:t>s</w:t>
      </w:r>
      <w:r>
        <w:rPr>
          <w:spacing w:val="-3"/>
          <w:w w:val="145"/>
          <w:sz w:val="18"/>
          <w:szCs w:val="18"/>
        </w:rPr>
        <w:t>t</w:t>
      </w:r>
      <w:r>
        <w:rPr>
          <w:w w:val="122"/>
          <w:sz w:val="18"/>
          <w:szCs w:val="18"/>
        </w:rPr>
        <w:t>or</w:t>
      </w:r>
      <w:r>
        <w:rPr>
          <w:spacing w:val="-15"/>
          <w:w w:val="122"/>
          <w:sz w:val="18"/>
          <w:szCs w:val="18"/>
        </w:rPr>
        <w:t>y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other</w:t>
      </w:r>
      <w:r>
        <w:rPr>
          <w:spacing w:val="1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scientific</w:t>
      </w:r>
      <w:r>
        <w:rPr>
          <w:spacing w:val="-2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achi</w:t>
      </w:r>
      <w:r>
        <w:rPr>
          <w:spacing w:val="-5"/>
          <w:w w:val="124"/>
          <w:sz w:val="18"/>
          <w:szCs w:val="18"/>
        </w:rPr>
        <w:t>e</w:t>
      </w:r>
      <w:r>
        <w:rPr>
          <w:spacing w:val="-6"/>
          <w:w w:val="124"/>
          <w:sz w:val="18"/>
          <w:szCs w:val="18"/>
        </w:rPr>
        <w:t>v</w:t>
      </w:r>
      <w:r>
        <w:rPr>
          <w:w w:val="124"/>
          <w:sz w:val="18"/>
          <w:szCs w:val="18"/>
        </w:rPr>
        <w:t>ements</w:t>
      </w:r>
      <w:r>
        <w:rPr>
          <w:spacing w:val="19"/>
          <w:w w:val="124"/>
          <w:sz w:val="18"/>
          <w:szCs w:val="18"/>
        </w:rPr>
        <w:t xml:space="preserve"> </w:t>
      </w:r>
      <w:r>
        <w:rPr>
          <w:w w:val="137"/>
          <w:sz w:val="18"/>
          <w:szCs w:val="18"/>
        </w:rPr>
        <w:t xml:space="preserve">and/ </w:t>
      </w:r>
      <w:r>
        <w:rPr>
          <w:w w:val="124"/>
          <w:sz w:val="18"/>
          <w:szCs w:val="18"/>
        </w:rPr>
        <w:t>or</w:t>
      </w:r>
      <w:r>
        <w:rPr>
          <w:spacing w:val="1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ommend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tions</w:t>
      </w:r>
      <w:r>
        <w:rPr>
          <w:spacing w:val="2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f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om</w:t>
      </w:r>
      <w:r>
        <w:rPr>
          <w:spacing w:val="-9"/>
          <w:w w:val="124"/>
          <w:sz w:val="18"/>
          <w:szCs w:val="18"/>
        </w:rPr>
        <w:t xml:space="preserve"> 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olleagues</w:t>
      </w:r>
      <w:r>
        <w:rPr>
          <w:spacing w:val="2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the</w:t>
      </w:r>
      <w:r>
        <w:rPr>
          <w:spacing w:val="32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field.</w:t>
      </w:r>
      <w:r>
        <w:rPr>
          <w:spacing w:val="-10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In</w:t>
      </w:r>
    </w:p>
    <w:p w:rsidR="002935D1" w:rsidRDefault="00495814">
      <w:pPr>
        <w:spacing w:before="2" w:line="324" w:lineRule="auto"/>
        <w:ind w:left="114" w:right="-31"/>
        <w:rPr>
          <w:sz w:val="18"/>
          <w:szCs w:val="18"/>
        </w:rPr>
      </w:pPr>
      <w:proofErr w:type="gramStart"/>
      <w:r>
        <w:rPr>
          <w:w w:val="124"/>
          <w:sz w:val="18"/>
          <w:szCs w:val="18"/>
        </w:rPr>
        <w:t>special</w:t>
      </w:r>
      <w:proofErr w:type="gramEnd"/>
      <w:r>
        <w:rPr>
          <w:spacing w:val="-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cases,</w:t>
      </w:r>
      <w:r>
        <w:rPr>
          <w:spacing w:val="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public</w:t>
      </w:r>
      <w:r>
        <w:rPr>
          <w:spacing w:val="-15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ep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esent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</w:t>
      </w:r>
      <w:r>
        <w:rPr>
          <w:spacing w:val="-6"/>
          <w:w w:val="124"/>
          <w:sz w:val="18"/>
          <w:szCs w:val="18"/>
        </w:rPr>
        <w:t>v</w:t>
      </w:r>
      <w:r>
        <w:rPr>
          <w:w w:val="124"/>
          <w:sz w:val="18"/>
          <w:szCs w:val="18"/>
        </w:rPr>
        <w:t>es</w:t>
      </w:r>
      <w:r>
        <w:rPr>
          <w:spacing w:val="4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m</w:t>
      </w:r>
      <w:r>
        <w:rPr>
          <w:spacing w:val="-4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ybe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r</w:t>
      </w:r>
      <w:r>
        <w:rPr>
          <w:w w:val="125"/>
          <w:sz w:val="18"/>
          <w:szCs w:val="18"/>
        </w:rPr>
        <w:t>ecrui</w:t>
      </w:r>
      <w:r>
        <w:rPr>
          <w:spacing w:val="-3"/>
          <w:w w:val="125"/>
          <w:sz w:val="18"/>
          <w:szCs w:val="18"/>
        </w:rPr>
        <w:t>t</w:t>
      </w:r>
      <w:r>
        <w:rPr>
          <w:w w:val="133"/>
          <w:sz w:val="18"/>
          <w:szCs w:val="18"/>
        </w:rPr>
        <w:t xml:space="preserve">ed 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o</w:t>
      </w:r>
      <w:r>
        <w:rPr>
          <w:spacing w:val="1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</w:t>
      </w:r>
      <w:r>
        <w:rPr>
          <w:spacing w:val="-5"/>
          <w:w w:val="125"/>
          <w:sz w:val="18"/>
          <w:szCs w:val="18"/>
        </w:rPr>
        <w:t>r</w:t>
      </w:r>
      <w:r>
        <w:rPr>
          <w:spacing w:val="-6"/>
          <w:w w:val="125"/>
          <w:sz w:val="18"/>
          <w:szCs w:val="18"/>
        </w:rPr>
        <w:t>o</w:t>
      </w:r>
      <w:r>
        <w:rPr>
          <w:w w:val="125"/>
          <w:sz w:val="18"/>
          <w:szCs w:val="18"/>
        </w:rPr>
        <w:t>vide</w:t>
      </w:r>
      <w:r>
        <w:rPr>
          <w:spacing w:val="-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perspecti</w:t>
      </w:r>
      <w:r>
        <w:rPr>
          <w:spacing w:val="-6"/>
          <w:w w:val="125"/>
          <w:sz w:val="18"/>
          <w:szCs w:val="18"/>
        </w:rPr>
        <w:t>v</w:t>
      </w:r>
      <w:r>
        <w:rPr>
          <w:w w:val="125"/>
          <w:sz w:val="18"/>
          <w:szCs w:val="18"/>
        </w:rPr>
        <w:t>e</w:t>
      </w:r>
      <w:r>
        <w:rPr>
          <w:spacing w:val="20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f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om</w:t>
      </w:r>
      <w:r>
        <w:rPr>
          <w:spacing w:val="-1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</w:t>
      </w:r>
      <w:r>
        <w:rPr>
          <w:spacing w:val="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social</w:t>
      </w:r>
      <w:r>
        <w:rPr>
          <w:spacing w:val="-1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impact</w:t>
      </w:r>
      <w:r>
        <w:rPr>
          <w:spacing w:val="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point</w:t>
      </w:r>
      <w:r>
        <w:rPr>
          <w:spacing w:val="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 xml:space="preserve">of </w:t>
      </w:r>
      <w:r>
        <w:rPr>
          <w:w w:val="115"/>
          <w:sz w:val="18"/>
          <w:szCs w:val="18"/>
        </w:rPr>
        <w:t>vi</w:t>
      </w:r>
      <w:r>
        <w:rPr>
          <w:spacing w:val="-5"/>
          <w:w w:val="115"/>
          <w:sz w:val="18"/>
          <w:szCs w:val="18"/>
        </w:rPr>
        <w:t>e</w:t>
      </w:r>
      <w:r>
        <w:rPr>
          <w:spacing w:val="-15"/>
          <w:w w:val="115"/>
          <w:sz w:val="18"/>
          <w:szCs w:val="18"/>
        </w:rPr>
        <w:t>w</w:t>
      </w:r>
      <w:r>
        <w:rPr>
          <w:w w:val="115"/>
          <w:sz w:val="18"/>
          <w:szCs w:val="18"/>
        </w:rPr>
        <w:t>,</w:t>
      </w:r>
      <w:r>
        <w:rPr>
          <w:spacing w:val="5"/>
          <w:w w:val="115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or</w:t>
      </w:r>
      <w:r>
        <w:rPr>
          <w:spacing w:val="7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individuals</w:t>
      </w:r>
      <w:r>
        <w:rPr>
          <w:spacing w:val="-24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with</w:t>
      </w:r>
      <w:r>
        <w:rPr>
          <w:spacing w:val="-4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kn</w:t>
      </w:r>
      <w:r>
        <w:rPr>
          <w:spacing w:val="-5"/>
          <w:w w:val="121"/>
          <w:sz w:val="18"/>
          <w:szCs w:val="18"/>
        </w:rPr>
        <w:t>o</w:t>
      </w:r>
      <w:r>
        <w:rPr>
          <w:w w:val="121"/>
          <w:sz w:val="18"/>
          <w:szCs w:val="18"/>
        </w:rPr>
        <w:t>wledge</w:t>
      </w:r>
      <w:r>
        <w:rPr>
          <w:spacing w:val="24"/>
          <w:w w:val="121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spacing w:val="-3"/>
          <w:w w:val="145"/>
          <w:sz w:val="18"/>
          <w:szCs w:val="18"/>
        </w:rPr>
        <w:t>t</w:t>
      </w:r>
      <w:r>
        <w:rPr>
          <w:w w:val="124"/>
          <w:sz w:val="18"/>
          <w:szCs w:val="18"/>
        </w:rPr>
        <w:t>echnology t</w:t>
      </w:r>
      <w:r>
        <w:rPr>
          <w:spacing w:val="-6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ans</w:t>
      </w:r>
      <w:r>
        <w:rPr>
          <w:spacing w:val="-2"/>
          <w:w w:val="124"/>
          <w:sz w:val="18"/>
          <w:szCs w:val="18"/>
        </w:rPr>
        <w:t>f</w:t>
      </w:r>
      <w:r>
        <w:rPr>
          <w:w w:val="124"/>
          <w:sz w:val="18"/>
          <w:szCs w:val="18"/>
        </w:rPr>
        <w:t>er</w:t>
      </w:r>
      <w:r>
        <w:rPr>
          <w:spacing w:val="11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m</w:t>
      </w:r>
      <w:r>
        <w:rPr>
          <w:spacing w:val="-4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y</w:t>
      </w:r>
      <w:r>
        <w:rPr>
          <w:spacing w:val="-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ser</w:t>
      </w:r>
      <w:r>
        <w:rPr>
          <w:spacing w:val="-6"/>
          <w:w w:val="124"/>
          <w:sz w:val="18"/>
          <w:szCs w:val="18"/>
        </w:rPr>
        <w:t>v</w:t>
      </w:r>
      <w:r>
        <w:rPr>
          <w:w w:val="124"/>
          <w:sz w:val="18"/>
          <w:szCs w:val="18"/>
        </w:rPr>
        <w:t>e</w:t>
      </w:r>
      <w:r>
        <w:rPr>
          <w:spacing w:val="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as</w:t>
      </w:r>
      <w:r>
        <w:rPr>
          <w:spacing w:val="6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re</w:t>
      </w:r>
      <w:r>
        <w:rPr>
          <w:w w:val="124"/>
          <w:sz w:val="18"/>
          <w:szCs w:val="18"/>
        </w:rPr>
        <w:t>vi</w:t>
      </w:r>
      <w:r>
        <w:rPr>
          <w:spacing w:val="-5"/>
          <w:w w:val="124"/>
          <w:sz w:val="18"/>
          <w:szCs w:val="18"/>
        </w:rPr>
        <w:t>ew</w:t>
      </w:r>
      <w:r>
        <w:rPr>
          <w:w w:val="124"/>
          <w:sz w:val="18"/>
          <w:szCs w:val="18"/>
        </w:rPr>
        <w:t>ers.</w:t>
      </w:r>
      <w:r>
        <w:rPr>
          <w:spacing w:val="-21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Appointments</w:t>
      </w:r>
      <w:r>
        <w:rPr>
          <w:spacing w:val="8"/>
          <w:w w:val="124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</w:t>
      </w:r>
      <w:r>
        <w:rPr>
          <w:spacing w:val="-4"/>
          <w:w w:val="126"/>
          <w:sz w:val="18"/>
          <w:szCs w:val="18"/>
        </w:rPr>
        <w:t>r</w:t>
      </w:r>
      <w:r>
        <w:rPr>
          <w:w w:val="133"/>
          <w:sz w:val="18"/>
          <w:szCs w:val="18"/>
        </w:rPr>
        <w:t xml:space="preserve">e </w:t>
      </w:r>
      <w:r>
        <w:rPr>
          <w:w w:val="123"/>
          <w:sz w:val="18"/>
          <w:szCs w:val="18"/>
        </w:rPr>
        <w:t>made</w:t>
      </w:r>
      <w:r>
        <w:rPr>
          <w:spacing w:val="1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without</w:t>
      </w:r>
      <w:r>
        <w:rPr>
          <w:spacing w:val="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discrimin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tion</w:t>
      </w:r>
      <w:r>
        <w:rPr>
          <w:spacing w:val="-2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on</w:t>
      </w:r>
      <w:r>
        <w:rPr>
          <w:spacing w:val="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the</w:t>
      </w:r>
      <w:r>
        <w:rPr>
          <w:spacing w:val="1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basis</w:t>
      </w:r>
      <w:r>
        <w:rPr>
          <w:spacing w:val="6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>ag</w:t>
      </w:r>
      <w:r>
        <w:rPr>
          <w:spacing w:val="-2"/>
          <w:w w:val="132"/>
          <w:sz w:val="18"/>
          <w:szCs w:val="18"/>
        </w:rPr>
        <w:t>e</w:t>
      </w:r>
      <w:r>
        <w:rPr>
          <w:w w:val="98"/>
          <w:sz w:val="18"/>
          <w:szCs w:val="18"/>
        </w:rPr>
        <w:t xml:space="preserve">, </w:t>
      </w:r>
      <w:r>
        <w:rPr>
          <w:w w:val="123"/>
          <w:sz w:val="18"/>
          <w:szCs w:val="18"/>
        </w:rPr>
        <w:t>ethnicit</w:t>
      </w:r>
      <w:r>
        <w:rPr>
          <w:spacing w:val="-15"/>
          <w:w w:val="123"/>
          <w:sz w:val="18"/>
          <w:szCs w:val="18"/>
        </w:rPr>
        <w:t>y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gende</w:t>
      </w:r>
      <w:r>
        <w:rPr>
          <w:spacing w:val="-16"/>
          <w:w w:val="129"/>
          <w:sz w:val="18"/>
          <w:szCs w:val="18"/>
        </w:rPr>
        <w:t>r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disabilit</w:t>
      </w:r>
      <w:r>
        <w:rPr>
          <w:spacing w:val="-15"/>
          <w:w w:val="119"/>
          <w:sz w:val="18"/>
          <w:szCs w:val="18"/>
        </w:rPr>
        <w:t>y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and</w:t>
      </w:r>
      <w:r>
        <w:rPr>
          <w:spacing w:val="18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cultu</w:t>
      </w:r>
      <w:r>
        <w:rPr>
          <w:spacing w:val="-5"/>
          <w:w w:val="121"/>
          <w:sz w:val="18"/>
          <w:szCs w:val="18"/>
        </w:rPr>
        <w:t>r</w:t>
      </w:r>
      <w:r>
        <w:rPr>
          <w:w w:val="121"/>
          <w:sz w:val="18"/>
          <w:szCs w:val="18"/>
        </w:rPr>
        <w:t>al,</w:t>
      </w:r>
      <w:r>
        <w:rPr>
          <w:spacing w:val="-7"/>
          <w:w w:val="121"/>
          <w:sz w:val="18"/>
          <w:szCs w:val="18"/>
        </w:rPr>
        <w:t xml:space="preserve"> </w:t>
      </w:r>
      <w:r>
        <w:rPr>
          <w:spacing w:val="-5"/>
          <w:w w:val="121"/>
          <w:sz w:val="18"/>
          <w:szCs w:val="18"/>
        </w:rPr>
        <w:t>r</w:t>
      </w:r>
      <w:r>
        <w:rPr>
          <w:w w:val="121"/>
          <w:sz w:val="18"/>
          <w:szCs w:val="18"/>
        </w:rPr>
        <w:t>eligious,</w:t>
      </w:r>
      <w:r>
        <w:rPr>
          <w:spacing w:val="-18"/>
          <w:w w:val="121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 xml:space="preserve">or </w:t>
      </w:r>
      <w:r>
        <w:rPr>
          <w:w w:val="124"/>
          <w:sz w:val="18"/>
          <w:szCs w:val="18"/>
        </w:rPr>
        <w:t>socioe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onomic</w:t>
      </w:r>
      <w:r>
        <w:rPr>
          <w:spacing w:val="4"/>
          <w:w w:val="124"/>
          <w:sz w:val="18"/>
          <w:szCs w:val="18"/>
        </w:rPr>
        <w:t xml:space="preserve"> </w:t>
      </w:r>
      <w:r>
        <w:rPr>
          <w:spacing w:val="-2"/>
          <w:w w:val="128"/>
          <w:sz w:val="18"/>
          <w:szCs w:val="18"/>
        </w:rPr>
        <w:t>s</w:t>
      </w:r>
      <w:r>
        <w:rPr>
          <w:w w:val="136"/>
          <w:sz w:val="18"/>
          <w:szCs w:val="18"/>
        </w:rPr>
        <w:t>t</w:t>
      </w:r>
      <w:r>
        <w:rPr>
          <w:spacing w:val="-1"/>
          <w:w w:val="136"/>
          <w:sz w:val="18"/>
          <w:szCs w:val="18"/>
        </w:rPr>
        <w:t>a</w:t>
      </w:r>
      <w:r>
        <w:rPr>
          <w:w w:val="124"/>
          <w:sz w:val="18"/>
          <w:szCs w:val="18"/>
        </w:rPr>
        <w:t>tus.</w:t>
      </w:r>
    </w:p>
    <w:p w:rsidR="002935D1" w:rsidRDefault="002935D1">
      <w:pPr>
        <w:spacing w:before="3" w:line="280" w:lineRule="exact"/>
        <w:rPr>
          <w:sz w:val="28"/>
          <w:szCs w:val="28"/>
        </w:rPr>
      </w:pPr>
    </w:p>
    <w:p w:rsidR="002935D1" w:rsidRDefault="00495814">
      <w:pPr>
        <w:spacing w:line="323" w:lineRule="auto"/>
        <w:ind w:left="114" w:right="157"/>
        <w:rPr>
          <w:sz w:val="18"/>
          <w:szCs w:val="18"/>
        </w:rPr>
      </w:pPr>
      <w:r>
        <w:rPr>
          <w:b/>
          <w:w w:val="119"/>
          <w:sz w:val="18"/>
          <w:szCs w:val="18"/>
        </w:rPr>
        <w:t xml:space="preserve">Scientific </w:t>
      </w:r>
      <w:r>
        <w:rPr>
          <w:b/>
          <w:sz w:val="18"/>
          <w:szCs w:val="18"/>
        </w:rPr>
        <w:t>Merit</w:t>
      </w:r>
      <w:r>
        <w:rPr>
          <w:b/>
          <w:spacing w:val="40"/>
          <w:sz w:val="18"/>
          <w:szCs w:val="18"/>
        </w:rPr>
        <w:t xml:space="preserve"> </w:t>
      </w:r>
      <w:proofErr w:type="spellStart"/>
      <w:r>
        <w:rPr>
          <w:b/>
          <w:w w:val="115"/>
          <w:sz w:val="18"/>
          <w:szCs w:val="18"/>
        </w:rPr>
        <w:t>Cri</w:t>
      </w:r>
      <w:r>
        <w:rPr>
          <w:b/>
          <w:spacing w:val="-3"/>
          <w:w w:val="115"/>
          <w:sz w:val="18"/>
          <w:szCs w:val="18"/>
        </w:rPr>
        <w:t>t</w:t>
      </w:r>
      <w:r>
        <w:rPr>
          <w:b/>
          <w:w w:val="115"/>
          <w:sz w:val="18"/>
          <w:szCs w:val="18"/>
        </w:rPr>
        <w:t>erias</w:t>
      </w:r>
      <w:proofErr w:type="spellEnd"/>
      <w:r>
        <w:rPr>
          <w:b/>
          <w:w w:val="115"/>
          <w:position w:val="6"/>
          <w:sz w:val="10"/>
          <w:szCs w:val="10"/>
        </w:rPr>
        <w:t>4</w:t>
      </w:r>
      <w:proofErr w:type="gramStart"/>
      <w:r>
        <w:rPr>
          <w:b/>
          <w:w w:val="115"/>
          <w:position w:val="6"/>
          <w:sz w:val="10"/>
          <w:szCs w:val="10"/>
        </w:rPr>
        <w:t>,5</w:t>
      </w:r>
      <w:proofErr w:type="gramEnd"/>
      <w:r>
        <w:rPr>
          <w:b/>
          <w:spacing w:val="29"/>
          <w:w w:val="115"/>
          <w:position w:val="6"/>
          <w:sz w:val="10"/>
          <w:szCs w:val="10"/>
        </w:rPr>
        <w:t xml:space="preserve"> </w:t>
      </w:r>
      <w:r>
        <w:rPr>
          <w:spacing w:val="-4"/>
          <w:w w:val="129"/>
          <w:sz w:val="18"/>
          <w:szCs w:val="18"/>
        </w:rPr>
        <w:t>t</w:t>
      </w:r>
      <w:r>
        <w:rPr>
          <w:w w:val="129"/>
          <w:sz w:val="18"/>
          <w:szCs w:val="18"/>
        </w:rPr>
        <w:t>o</w:t>
      </w:r>
      <w:r>
        <w:rPr>
          <w:spacing w:val="5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be</w:t>
      </w:r>
      <w:r>
        <w:rPr>
          <w:spacing w:val="3"/>
          <w:w w:val="129"/>
          <w:sz w:val="18"/>
          <w:szCs w:val="18"/>
        </w:rPr>
        <w:t xml:space="preserve"> </w:t>
      </w:r>
      <w:r>
        <w:rPr>
          <w:spacing w:val="-4"/>
          <w:w w:val="129"/>
          <w:sz w:val="18"/>
          <w:szCs w:val="18"/>
        </w:rPr>
        <w:t>c</w:t>
      </w:r>
      <w:r>
        <w:rPr>
          <w:w w:val="129"/>
          <w:sz w:val="18"/>
          <w:szCs w:val="18"/>
        </w:rPr>
        <w:t>onside</w:t>
      </w:r>
      <w:r>
        <w:rPr>
          <w:spacing w:val="-5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ed</w:t>
      </w:r>
      <w:r>
        <w:rPr>
          <w:spacing w:val="-17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 xml:space="preserve">during </w:t>
      </w:r>
      <w:r>
        <w:rPr>
          <w:w w:val="127"/>
          <w:sz w:val="18"/>
          <w:szCs w:val="18"/>
        </w:rPr>
        <w:t>the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selection</w:t>
      </w:r>
      <w:r>
        <w:rPr>
          <w:spacing w:val="-16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o</w:t>
      </w:r>
      <w:r>
        <w:rPr>
          <w:spacing w:val="-4"/>
          <w:w w:val="127"/>
          <w:sz w:val="18"/>
          <w:szCs w:val="18"/>
        </w:rPr>
        <w:t>c</w:t>
      </w:r>
      <w:r>
        <w:rPr>
          <w:w w:val="127"/>
          <w:sz w:val="18"/>
          <w:szCs w:val="18"/>
        </w:rPr>
        <w:t>e</w:t>
      </w:r>
      <w:r>
        <w:rPr>
          <w:spacing w:val="-3"/>
          <w:w w:val="127"/>
          <w:sz w:val="18"/>
          <w:szCs w:val="18"/>
        </w:rPr>
        <w:t>s</w:t>
      </w:r>
      <w:r>
        <w:rPr>
          <w:w w:val="127"/>
          <w:sz w:val="18"/>
          <w:szCs w:val="18"/>
        </w:rPr>
        <w:t>s</w:t>
      </w:r>
      <w:r>
        <w:rPr>
          <w:spacing w:val="1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e:</w:t>
      </w:r>
    </w:p>
    <w:p w:rsidR="002935D1" w:rsidRDefault="00495814">
      <w:pPr>
        <w:spacing w:before="4" w:line="324" w:lineRule="auto"/>
        <w:ind w:left="397" w:right="125" w:hanging="283"/>
        <w:rPr>
          <w:sz w:val="18"/>
          <w:szCs w:val="18"/>
        </w:rPr>
      </w:pPr>
      <w:r>
        <w:rPr>
          <w:w w:val="80"/>
          <w:sz w:val="18"/>
          <w:szCs w:val="18"/>
        </w:rPr>
        <w:t xml:space="preserve">1.   </w:t>
      </w:r>
      <w:r>
        <w:rPr>
          <w:spacing w:val="31"/>
          <w:w w:val="80"/>
          <w:sz w:val="18"/>
          <w:szCs w:val="18"/>
        </w:rPr>
        <w:t xml:space="preserve"> </w:t>
      </w:r>
      <w:r>
        <w:rPr>
          <w:b/>
          <w:w w:val="119"/>
          <w:sz w:val="18"/>
          <w:szCs w:val="18"/>
        </w:rPr>
        <w:t xml:space="preserve">Scientific </w:t>
      </w:r>
      <w:r>
        <w:rPr>
          <w:b/>
          <w:spacing w:val="-2"/>
          <w:w w:val="119"/>
          <w:sz w:val="18"/>
          <w:szCs w:val="18"/>
        </w:rPr>
        <w:t>R</w:t>
      </w:r>
      <w:r>
        <w:rPr>
          <w:b/>
          <w:w w:val="131"/>
          <w:sz w:val="18"/>
          <w:szCs w:val="18"/>
        </w:rPr>
        <w:t>el</w:t>
      </w:r>
      <w:r>
        <w:rPr>
          <w:b/>
          <w:spacing w:val="-4"/>
          <w:w w:val="131"/>
          <w:sz w:val="18"/>
          <w:szCs w:val="18"/>
        </w:rPr>
        <w:t>e</w:t>
      </w:r>
      <w:r>
        <w:rPr>
          <w:b/>
          <w:spacing w:val="-2"/>
          <w:w w:val="117"/>
          <w:sz w:val="18"/>
          <w:szCs w:val="18"/>
        </w:rPr>
        <w:t>v</w:t>
      </w:r>
      <w:r>
        <w:rPr>
          <w:b/>
          <w:w w:val="119"/>
          <w:sz w:val="18"/>
          <w:szCs w:val="18"/>
        </w:rPr>
        <w:t>an</w:t>
      </w:r>
      <w:r>
        <w:rPr>
          <w:b/>
          <w:spacing w:val="-3"/>
          <w:w w:val="119"/>
          <w:sz w:val="18"/>
          <w:szCs w:val="18"/>
        </w:rPr>
        <w:t>c</w:t>
      </w:r>
      <w:r>
        <w:rPr>
          <w:b/>
          <w:w w:val="138"/>
          <w:sz w:val="18"/>
          <w:szCs w:val="18"/>
        </w:rPr>
        <w:t>e</w:t>
      </w:r>
      <w:r>
        <w:rPr>
          <w:w w:val="92"/>
          <w:sz w:val="18"/>
          <w:szCs w:val="18"/>
        </w:rPr>
        <w:t>:</w:t>
      </w:r>
      <w:r>
        <w:rPr>
          <w:spacing w:val="9"/>
          <w:sz w:val="18"/>
          <w:szCs w:val="18"/>
        </w:rPr>
        <w:t xml:space="preserve"> </w:t>
      </w:r>
      <w:r>
        <w:rPr>
          <w:spacing w:val="-4"/>
          <w:w w:val="132"/>
          <w:sz w:val="18"/>
          <w:szCs w:val="18"/>
        </w:rPr>
        <w:t>t</w:t>
      </w:r>
      <w:r>
        <w:rPr>
          <w:w w:val="132"/>
          <w:sz w:val="18"/>
          <w:szCs w:val="18"/>
        </w:rPr>
        <w:t>o</w:t>
      </w:r>
      <w:r>
        <w:rPr>
          <w:spacing w:val="-1"/>
          <w:w w:val="132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>wh</w:t>
      </w:r>
      <w:r>
        <w:rPr>
          <w:spacing w:val="-1"/>
          <w:w w:val="132"/>
          <w:sz w:val="18"/>
          <w:szCs w:val="18"/>
        </w:rPr>
        <w:t>a</w:t>
      </w:r>
      <w:r>
        <w:rPr>
          <w:w w:val="132"/>
          <w:sz w:val="18"/>
          <w:szCs w:val="18"/>
        </w:rPr>
        <w:t>t</w:t>
      </w:r>
      <w:r>
        <w:rPr>
          <w:spacing w:val="-26"/>
          <w:w w:val="132"/>
          <w:sz w:val="18"/>
          <w:szCs w:val="18"/>
        </w:rPr>
        <w:t xml:space="preserve"> </w:t>
      </w:r>
      <w:r>
        <w:rPr>
          <w:spacing w:val="-5"/>
          <w:w w:val="132"/>
          <w:sz w:val="18"/>
          <w:szCs w:val="18"/>
        </w:rPr>
        <w:t>e</w:t>
      </w:r>
      <w:r>
        <w:rPr>
          <w:w w:val="132"/>
          <w:sz w:val="18"/>
          <w:szCs w:val="18"/>
        </w:rPr>
        <w:t>x</w:t>
      </w:r>
      <w:r>
        <w:rPr>
          <w:spacing w:val="-4"/>
          <w:w w:val="132"/>
          <w:sz w:val="18"/>
          <w:szCs w:val="18"/>
        </w:rPr>
        <w:t>t</w:t>
      </w:r>
      <w:r>
        <w:rPr>
          <w:w w:val="132"/>
          <w:sz w:val="18"/>
          <w:szCs w:val="18"/>
        </w:rPr>
        <w:t>ent</w:t>
      </w:r>
      <w:r>
        <w:rPr>
          <w:spacing w:val="-12"/>
          <w:w w:val="132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>does</w:t>
      </w:r>
      <w:r>
        <w:rPr>
          <w:spacing w:val="-9"/>
          <w:w w:val="132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 xml:space="preserve">the </w:t>
      </w:r>
      <w:r>
        <w:rPr>
          <w:w w:val="126"/>
          <w:sz w:val="18"/>
          <w:szCs w:val="18"/>
        </w:rPr>
        <w:t>p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oposed</w:t>
      </w:r>
      <w:r>
        <w:rPr>
          <w:spacing w:val="27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esea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ch</w:t>
      </w:r>
      <w:r>
        <w:rPr>
          <w:spacing w:val="6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and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e</w:t>
      </w:r>
      <w:r>
        <w:rPr>
          <w:w w:val="126"/>
          <w:sz w:val="18"/>
          <w:szCs w:val="18"/>
        </w:rPr>
        <w:t>xperimental</w:t>
      </w:r>
      <w:r>
        <w:rPr>
          <w:spacing w:val="-2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 xml:space="preserve">design </w:t>
      </w:r>
      <w:r>
        <w:rPr>
          <w:w w:val="129"/>
          <w:sz w:val="18"/>
          <w:szCs w:val="18"/>
        </w:rPr>
        <w:t>add</w:t>
      </w:r>
      <w:r>
        <w:rPr>
          <w:spacing w:val="-5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e</w:t>
      </w:r>
      <w:r>
        <w:rPr>
          <w:spacing w:val="-3"/>
          <w:w w:val="129"/>
          <w:sz w:val="18"/>
          <w:szCs w:val="18"/>
        </w:rPr>
        <w:t>s</w:t>
      </w:r>
      <w:r>
        <w:rPr>
          <w:w w:val="129"/>
          <w:sz w:val="18"/>
          <w:szCs w:val="18"/>
        </w:rPr>
        <w:t>s</w:t>
      </w:r>
      <w:r>
        <w:rPr>
          <w:spacing w:val="3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important</w:t>
      </w:r>
      <w:r>
        <w:rPr>
          <w:spacing w:val="-25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gaps</w:t>
      </w:r>
      <w:r>
        <w:rPr>
          <w:spacing w:val="3"/>
          <w:w w:val="129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kn</w:t>
      </w:r>
      <w:r>
        <w:rPr>
          <w:spacing w:val="-5"/>
          <w:w w:val="121"/>
          <w:sz w:val="18"/>
          <w:szCs w:val="18"/>
        </w:rPr>
        <w:t>o</w:t>
      </w:r>
      <w:r>
        <w:rPr>
          <w:w w:val="121"/>
          <w:sz w:val="18"/>
          <w:szCs w:val="18"/>
        </w:rPr>
        <w:t>wledge</w:t>
      </w:r>
      <w:r>
        <w:rPr>
          <w:spacing w:val="24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within</w:t>
      </w:r>
      <w:r>
        <w:rPr>
          <w:spacing w:val="-14"/>
          <w:w w:val="121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 xml:space="preserve">the </w:t>
      </w:r>
      <w:r>
        <w:rPr>
          <w:w w:val="124"/>
          <w:sz w:val="18"/>
          <w:szCs w:val="18"/>
        </w:rPr>
        <w:t>scientific</w:t>
      </w:r>
      <w:r>
        <w:rPr>
          <w:spacing w:val="-2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field</w:t>
      </w:r>
      <w:r>
        <w:rPr>
          <w:spacing w:val="-4"/>
          <w:w w:val="124"/>
          <w:sz w:val="18"/>
          <w:szCs w:val="18"/>
        </w:rPr>
        <w:t>(</w:t>
      </w:r>
      <w:r>
        <w:rPr>
          <w:spacing w:val="-5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)</w:t>
      </w:r>
      <w:r>
        <w:rPr>
          <w:spacing w:val="-15"/>
          <w:w w:val="124"/>
          <w:sz w:val="18"/>
          <w:szCs w:val="18"/>
        </w:rPr>
        <w:t>/</w:t>
      </w:r>
      <w:r>
        <w:rPr>
          <w:w w:val="124"/>
          <w:sz w:val="18"/>
          <w:szCs w:val="18"/>
        </w:rPr>
        <w:t>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ea</w:t>
      </w:r>
      <w:r>
        <w:rPr>
          <w:spacing w:val="-4"/>
          <w:w w:val="124"/>
          <w:sz w:val="18"/>
          <w:szCs w:val="18"/>
        </w:rPr>
        <w:t>(</w:t>
      </w:r>
      <w:r>
        <w:rPr>
          <w:spacing w:val="-5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)</w:t>
      </w:r>
      <w:r>
        <w:rPr>
          <w:spacing w:val="46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e</w:t>
      </w:r>
      <w:r>
        <w:rPr>
          <w:w w:val="124"/>
          <w:sz w:val="18"/>
          <w:szCs w:val="18"/>
        </w:rPr>
        <w:t>xplo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ed</w:t>
      </w:r>
      <w:r>
        <w:rPr>
          <w:spacing w:val="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ough</w:t>
      </w:r>
      <w:r>
        <w:rPr>
          <w:spacing w:val="18"/>
          <w:w w:val="124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 xml:space="preserve">the </w:t>
      </w:r>
      <w:r>
        <w:rPr>
          <w:w w:val="128"/>
          <w:sz w:val="18"/>
          <w:szCs w:val="18"/>
        </w:rPr>
        <w:t>que</w:t>
      </w:r>
      <w:r>
        <w:rPr>
          <w:spacing w:val="-3"/>
          <w:w w:val="128"/>
          <w:sz w:val="18"/>
          <w:szCs w:val="18"/>
        </w:rPr>
        <w:t>s</w:t>
      </w:r>
      <w:r>
        <w:rPr>
          <w:w w:val="128"/>
          <w:sz w:val="18"/>
          <w:szCs w:val="18"/>
        </w:rPr>
        <w:t>tions</w:t>
      </w:r>
      <w:r>
        <w:rPr>
          <w:spacing w:val="-14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as</w:t>
      </w:r>
      <w:r>
        <w:rPr>
          <w:spacing w:val="-5"/>
          <w:w w:val="128"/>
          <w:sz w:val="18"/>
          <w:szCs w:val="18"/>
        </w:rPr>
        <w:t>k</w:t>
      </w:r>
      <w:r>
        <w:rPr>
          <w:w w:val="128"/>
          <w:sz w:val="18"/>
          <w:szCs w:val="18"/>
        </w:rPr>
        <w:t>ed/</w:t>
      </w:r>
      <w:r>
        <w:rPr>
          <w:spacing w:val="-3"/>
          <w:w w:val="128"/>
          <w:sz w:val="18"/>
          <w:szCs w:val="18"/>
        </w:rPr>
        <w:t>h</w:t>
      </w:r>
      <w:r>
        <w:rPr>
          <w:w w:val="128"/>
          <w:sz w:val="18"/>
          <w:szCs w:val="18"/>
        </w:rPr>
        <w:t>ypotheses</w:t>
      </w:r>
      <w:r>
        <w:rPr>
          <w:spacing w:val="24"/>
          <w:w w:val="128"/>
          <w:sz w:val="18"/>
          <w:szCs w:val="18"/>
        </w:rPr>
        <w:t xml:space="preserve"> </w:t>
      </w:r>
      <w:r>
        <w:rPr>
          <w:spacing w:val="-3"/>
          <w:w w:val="145"/>
          <w:sz w:val="18"/>
          <w:szCs w:val="18"/>
        </w:rPr>
        <w:t>t</w:t>
      </w:r>
      <w:r>
        <w:rPr>
          <w:w w:val="131"/>
          <w:sz w:val="18"/>
          <w:szCs w:val="18"/>
        </w:rPr>
        <w:t>e</w:t>
      </w:r>
      <w:r>
        <w:rPr>
          <w:spacing w:val="-2"/>
          <w:w w:val="131"/>
          <w:sz w:val="18"/>
          <w:szCs w:val="18"/>
        </w:rPr>
        <w:t>s</w:t>
      </w:r>
      <w:r>
        <w:rPr>
          <w:spacing w:val="-3"/>
          <w:w w:val="145"/>
          <w:sz w:val="18"/>
          <w:szCs w:val="18"/>
        </w:rPr>
        <w:t>t</w:t>
      </w:r>
      <w:r>
        <w:rPr>
          <w:w w:val="129"/>
          <w:sz w:val="18"/>
          <w:szCs w:val="18"/>
        </w:rPr>
        <w:t>ed?</w:t>
      </w:r>
    </w:p>
    <w:p w:rsidR="002935D1" w:rsidRDefault="00495814">
      <w:pPr>
        <w:spacing w:before="38" w:line="324" w:lineRule="auto"/>
        <w:ind w:left="284" w:right="92" w:hanging="284"/>
        <w:rPr>
          <w:sz w:val="18"/>
          <w:szCs w:val="18"/>
        </w:rPr>
      </w:pPr>
      <w:r>
        <w:br w:type="column"/>
      </w:r>
      <w:r>
        <w:rPr>
          <w:sz w:val="18"/>
          <w:szCs w:val="18"/>
        </w:rPr>
        <w:lastRenderedPageBreak/>
        <w:t xml:space="preserve">2.  </w:t>
      </w:r>
      <w:r>
        <w:rPr>
          <w:spacing w:val="13"/>
          <w:sz w:val="18"/>
          <w:szCs w:val="18"/>
        </w:rPr>
        <w:t xml:space="preserve"> </w:t>
      </w:r>
      <w:r>
        <w:rPr>
          <w:b/>
          <w:w w:val="115"/>
          <w:sz w:val="18"/>
          <w:szCs w:val="18"/>
        </w:rPr>
        <w:t>B</w:t>
      </w:r>
      <w:r>
        <w:rPr>
          <w:b/>
          <w:spacing w:val="-3"/>
          <w:w w:val="115"/>
          <w:sz w:val="18"/>
          <w:szCs w:val="18"/>
        </w:rPr>
        <w:t>r</w:t>
      </w:r>
      <w:r>
        <w:rPr>
          <w:b/>
          <w:w w:val="115"/>
          <w:sz w:val="18"/>
          <w:szCs w:val="18"/>
        </w:rPr>
        <w:t>oader</w:t>
      </w:r>
      <w:r>
        <w:rPr>
          <w:b/>
          <w:spacing w:val="3"/>
          <w:w w:val="115"/>
          <w:sz w:val="18"/>
          <w:szCs w:val="18"/>
        </w:rPr>
        <w:t xml:space="preserve"> </w:t>
      </w:r>
      <w:r>
        <w:rPr>
          <w:b/>
          <w:w w:val="117"/>
          <w:sz w:val="18"/>
          <w:szCs w:val="18"/>
        </w:rPr>
        <w:t>Impacts</w:t>
      </w:r>
      <w:r>
        <w:rPr>
          <w:w w:val="92"/>
          <w:sz w:val="18"/>
          <w:szCs w:val="18"/>
        </w:rPr>
        <w:t>:</w:t>
      </w:r>
      <w:r>
        <w:rPr>
          <w:spacing w:val="9"/>
          <w:sz w:val="18"/>
          <w:szCs w:val="18"/>
        </w:rPr>
        <w:t xml:space="preserve"> </w:t>
      </w:r>
      <w:r>
        <w:rPr>
          <w:spacing w:val="-4"/>
          <w:w w:val="130"/>
          <w:sz w:val="18"/>
          <w:szCs w:val="18"/>
        </w:rPr>
        <w:t>t</w:t>
      </w:r>
      <w:r>
        <w:rPr>
          <w:w w:val="130"/>
          <w:sz w:val="18"/>
          <w:szCs w:val="18"/>
        </w:rPr>
        <w:t>o</w:t>
      </w:r>
      <w:r>
        <w:rPr>
          <w:spacing w:val="3"/>
          <w:w w:val="130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wh</w:t>
      </w:r>
      <w:r>
        <w:rPr>
          <w:spacing w:val="-1"/>
          <w:w w:val="130"/>
          <w:sz w:val="18"/>
          <w:szCs w:val="18"/>
        </w:rPr>
        <w:t>a</w:t>
      </w:r>
      <w:r>
        <w:rPr>
          <w:w w:val="130"/>
          <w:sz w:val="18"/>
          <w:szCs w:val="18"/>
        </w:rPr>
        <w:t>t</w:t>
      </w:r>
      <w:r>
        <w:rPr>
          <w:spacing w:val="-18"/>
          <w:w w:val="130"/>
          <w:sz w:val="18"/>
          <w:szCs w:val="18"/>
        </w:rPr>
        <w:t xml:space="preserve"> </w:t>
      </w:r>
      <w:r>
        <w:rPr>
          <w:spacing w:val="-6"/>
          <w:w w:val="130"/>
          <w:sz w:val="18"/>
          <w:szCs w:val="18"/>
        </w:rPr>
        <w:t>e</w:t>
      </w:r>
      <w:r>
        <w:rPr>
          <w:w w:val="130"/>
          <w:sz w:val="18"/>
          <w:szCs w:val="18"/>
        </w:rPr>
        <w:t>x</w:t>
      </w:r>
      <w:r>
        <w:rPr>
          <w:spacing w:val="-4"/>
          <w:w w:val="130"/>
          <w:sz w:val="18"/>
          <w:szCs w:val="18"/>
        </w:rPr>
        <w:t>t</w:t>
      </w:r>
      <w:r>
        <w:rPr>
          <w:w w:val="130"/>
          <w:sz w:val="18"/>
          <w:szCs w:val="18"/>
        </w:rPr>
        <w:t>ent</w:t>
      </w:r>
      <w:r>
        <w:rPr>
          <w:spacing w:val="-2"/>
          <w:w w:val="130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>the</w:t>
      </w:r>
      <w:r>
        <w:rPr>
          <w:spacing w:val="-5"/>
          <w:w w:val="132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4"/>
          <w:w w:val="128"/>
          <w:sz w:val="18"/>
          <w:szCs w:val="18"/>
        </w:rPr>
        <w:t>r</w:t>
      </w:r>
      <w:r>
        <w:rPr>
          <w:w w:val="131"/>
          <w:sz w:val="18"/>
          <w:szCs w:val="18"/>
        </w:rPr>
        <w:t xml:space="preserve">oposed 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esea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ch</w:t>
      </w:r>
      <w:r>
        <w:rPr>
          <w:spacing w:val="6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enhan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e</w:t>
      </w:r>
      <w:r>
        <w:rPr>
          <w:spacing w:val="4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inf</w:t>
      </w:r>
      <w:r>
        <w:rPr>
          <w:spacing w:val="-6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a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tructu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</w:t>
      </w:r>
      <w:r>
        <w:rPr>
          <w:spacing w:val="-11"/>
          <w:w w:val="126"/>
          <w:sz w:val="18"/>
          <w:szCs w:val="18"/>
        </w:rPr>
        <w:t xml:space="preserve"> </w:t>
      </w:r>
      <w:r>
        <w:rPr>
          <w:spacing w:val="-3"/>
          <w:w w:val="126"/>
          <w:sz w:val="18"/>
          <w:szCs w:val="18"/>
        </w:rPr>
        <w:t>f</w:t>
      </w:r>
      <w:r>
        <w:rPr>
          <w:w w:val="126"/>
          <w:sz w:val="18"/>
          <w:szCs w:val="18"/>
        </w:rPr>
        <w:t>or</w:t>
      </w:r>
      <w:r>
        <w:rPr>
          <w:spacing w:val="-12"/>
          <w:w w:val="126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r</w:t>
      </w:r>
      <w:r>
        <w:rPr>
          <w:w w:val="129"/>
          <w:sz w:val="18"/>
          <w:szCs w:val="18"/>
        </w:rPr>
        <w:t>esea</w:t>
      </w:r>
      <w:r>
        <w:rPr>
          <w:spacing w:val="-4"/>
          <w:w w:val="129"/>
          <w:sz w:val="18"/>
          <w:szCs w:val="18"/>
        </w:rPr>
        <w:t>r</w:t>
      </w:r>
      <w:r>
        <w:rPr>
          <w:w w:val="125"/>
          <w:sz w:val="18"/>
          <w:szCs w:val="18"/>
        </w:rPr>
        <w:t xml:space="preserve">ch </w:t>
      </w:r>
      <w:r>
        <w:rPr>
          <w:w w:val="120"/>
          <w:sz w:val="18"/>
          <w:szCs w:val="18"/>
        </w:rPr>
        <w:t>and</w:t>
      </w:r>
      <w:r>
        <w:rPr>
          <w:spacing w:val="21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educ</w:t>
      </w:r>
      <w:r>
        <w:rPr>
          <w:spacing w:val="-1"/>
          <w:w w:val="120"/>
          <w:sz w:val="18"/>
          <w:szCs w:val="18"/>
        </w:rPr>
        <w:t>a</w:t>
      </w:r>
      <w:r>
        <w:rPr>
          <w:w w:val="120"/>
          <w:sz w:val="18"/>
          <w:szCs w:val="18"/>
        </w:rPr>
        <w:t>tion,</w:t>
      </w:r>
      <w:r>
        <w:rPr>
          <w:spacing w:val="38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such</w:t>
      </w:r>
      <w:r>
        <w:rPr>
          <w:spacing w:val="16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as</w:t>
      </w:r>
      <w:r>
        <w:rPr>
          <w:spacing w:val="13"/>
          <w:w w:val="120"/>
          <w:sz w:val="18"/>
          <w:szCs w:val="18"/>
        </w:rPr>
        <w:t xml:space="preserve"> </w:t>
      </w:r>
      <w:r>
        <w:rPr>
          <w:spacing w:val="-4"/>
          <w:w w:val="120"/>
          <w:sz w:val="18"/>
          <w:szCs w:val="18"/>
        </w:rPr>
        <w:t>f</w:t>
      </w:r>
      <w:r>
        <w:rPr>
          <w:w w:val="120"/>
          <w:sz w:val="18"/>
          <w:szCs w:val="18"/>
        </w:rPr>
        <w:t>acilities,</w:t>
      </w:r>
      <w:r>
        <w:rPr>
          <w:spacing w:val="-24"/>
          <w:w w:val="120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in</w:t>
      </w:r>
      <w:r>
        <w:rPr>
          <w:spacing w:val="-2"/>
          <w:w w:val="118"/>
          <w:sz w:val="18"/>
          <w:szCs w:val="18"/>
        </w:rPr>
        <w:t>s</w:t>
      </w:r>
      <w:r>
        <w:rPr>
          <w:w w:val="128"/>
          <w:sz w:val="18"/>
          <w:szCs w:val="18"/>
        </w:rPr>
        <w:t>trument</w:t>
      </w:r>
      <w:r>
        <w:rPr>
          <w:spacing w:val="-1"/>
          <w:w w:val="128"/>
          <w:sz w:val="18"/>
          <w:szCs w:val="18"/>
        </w:rPr>
        <w:t>a</w:t>
      </w:r>
      <w:r>
        <w:rPr>
          <w:w w:val="120"/>
          <w:sz w:val="18"/>
          <w:szCs w:val="18"/>
        </w:rPr>
        <w:t xml:space="preserve">tion, </w:t>
      </w:r>
      <w:r>
        <w:rPr>
          <w:w w:val="122"/>
          <w:sz w:val="18"/>
          <w:szCs w:val="18"/>
        </w:rPr>
        <w:t>net</w:t>
      </w:r>
      <w:r>
        <w:rPr>
          <w:spacing w:val="-5"/>
          <w:w w:val="122"/>
          <w:sz w:val="18"/>
          <w:szCs w:val="18"/>
        </w:rPr>
        <w:t>w</w:t>
      </w:r>
      <w:r>
        <w:rPr>
          <w:w w:val="122"/>
          <w:sz w:val="18"/>
          <w:szCs w:val="18"/>
        </w:rPr>
        <w:t>orks,</w:t>
      </w:r>
      <w:r>
        <w:rPr>
          <w:spacing w:val="7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and</w:t>
      </w:r>
      <w:r>
        <w:rPr>
          <w:spacing w:val="15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partnership</w:t>
      </w:r>
      <w:r>
        <w:rPr>
          <w:spacing w:val="-7"/>
          <w:w w:val="122"/>
          <w:sz w:val="18"/>
          <w:szCs w:val="18"/>
        </w:rPr>
        <w:t>s</w:t>
      </w:r>
      <w:r>
        <w:rPr>
          <w:w w:val="122"/>
          <w:sz w:val="18"/>
          <w:szCs w:val="18"/>
        </w:rPr>
        <w:t>?</w:t>
      </w:r>
      <w:r>
        <w:rPr>
          <w:spacing w:val="44"/>
          <w:w w:val="122"/>
          <w:sz w:val="18"/>
          <w:szCs w:val="18"/>
        </w:rPr>
        <w:t xml:space="preserve"> </w:t>
      </w:r>
      <w:r>
        <w:rPr>
          <w:spacing w:val="-28"/>
          <w:w w:val="122"/>
          <w:sz w:val="18"/>
          <w:szCs w:val="18"/>
        </w:rPr>
        <w:t>T</w:t>
      </w:r>
      <w:r>
        <w:rPr>
          <w:w w:val="122"/>
          <w:sz w:val="18"/>
          <w:szCs w:val="18"/>
        </w:rPr>
        <w:t>o</w:t>
      </w:r>
      <w:r>
        <w:rPr>
          <w:spacing w:val="-7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wh</w:t>
      </w:r>
      <w:r>
        <w:rPr>
          <w:spacing w:val="-1"/>
          <w:w w:val="122"/>
          <w:sz w:val="18"/>
          <w:szCs w:val="18"/>
        </w:rPr>
        <w:t>a</w:t>
      </w:r>
      <w:r>
        <w:rPr>
          <w:w w:val="122"/>
          <w:sz w:val="18"/>
          <w:szCs w:val="18"/>
        </w:rPr>
        <w:t>t</w:t>
      </w:r>
      <w:r>
        <w:rPr>
          <w:spacing w:val="14"/>
          <w:w w:val="122"/>
          <w:sz w:val="18"/>
          <w:szCs w:val="18"/>
        </w:rPr>
        <w:t xml:space="preserve"> </w:t>
      </w:r>
      <w:r>
        <w:rPr>
          <w:spacing w:val="-6"/>
          <w:w w:val="122"/>
          <w:sz w:val="18"/>
          <w:szCs w:val="18"/>
        </w:rPr>
        <w:t>e</w:t>
      </w:r>
      <w:r>
        <w:rPr>
          <w:w w:val="122"/>
          <w:sz w:val="18"/>
          <w:szCs w:val="18"/>
        </w:rPr>
        <w:t>x</w:t>
      </w:r>
      <w:r>
        <w:rPr>
          <w:spacing w:val="-4"/>
          <w:w w:val="122"/>
          <w:sz w:val="18"/>
          <w:szCs w:val="18"/>
        </w:rPr>
        <w:t>t</w:t>
      </w:r>
      <w:r>
        <w:rPr>
          <w:w w:val="122"/>
          <w:sz w:val="18"/>
          <w:szCs w:val="18"/>
        </w:rPr>
        <w:t>ent</w:t>
      </w:r>
      <w:r>
        <w:rPr>
          <w:spacing w:val="36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will</w:t>
      </w:r>
    </w:p>
    <w:p w:rsidR="002935D1" w:rsidRDefault="00495814">
      <w:pPr>
        <w:spacing w:before="2" w:line="324" w:lineRule="auto"/>
        <w:ind w:left="284" w:right="391"/>
        <w:rPr>
          <w:sz w:val="18"/>
          <w:szCs w:val="18"/>
        </w:rPr>
      </w:pPr>
      <w:proofErr w:type="gramStart"/>
      <w:r>
        <w:rPr>
          <w:w w:val="128"/>
          <w:sz w:val="18"/>
          <w:szCs w:val="18"/>
        </w:rPr>
        <w:t>the</w:t>
      </w:r>
      <w:proofErr w:type="gramEnd"/>
      <w:r>
        <w:rPr>
          <w:spacing w:val="5"/>
          <w:w w:val="128"/>
          <w:sz w:val="18"/>
          <w:szCs w:val="18"/>
        </w:rPr>
        <w:t xml:space="preserve"> 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esults</w:t>
      </w:r>
      <w:r>
        <w:rPr>
          <w:spacing w:val="-15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be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di</w:t>
      </w:r>
      <w:r>
        <w:rPr>
          <w:spacing w:val="-3"/>
          <w:w w:val="128"/>
          <w:sz w:val="18"/>
          <w:szCs w:val="18"/>
        </w:rPr>
        <w:t>s</w:t>
      </w:r>
      <w:r>
        <w:rPr>
          <w:w w:val="128"/>
          <w:sz w:val="18"/>
          <w:szCs w:val="18"/>
        </w:rPr>
        <w:t>semin</w:t>
      </w:r>
      <w:r>
        <w:rPr>
          <w:spacing w:val="-1"/>
          <w:w w:val="128"/>
          <w:sz w:val="18"/>
          <w:szCs w:val="18"/>
        </w:rPr>
        <w:t>a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ed</w:t>
      </w:r>
      <w:r>
        <w:rPr>
          <w:spacing w:val="-23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b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oadly</w:t>
      </w:r>
      <w:r>
        <w:rPr>
          <w:spacing w:val="-22"/>
          <w:w w:val="128"/>
          <w:sz w:val="18"/>
          <w:szCs w:val="18"/>
        </w:rPr>
        <w:t xml:space="preserve"> 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o</w:t>
      </w:r>
      <w:r>
        <w:rPr>
          <w:spacing w:val="7"/>
          <w:w w:val="128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enhan</w:t>
      </w:r>
      <w:r>
        <w:rPr>
          <w:spacing w:val="-3"/>
          <w:w w:val="126"/>
          <w:sz w:val="18"/>
          <w:szCs w:val="18"/>
        </w:rPr>
        <w:t>c</w:t>
      </w:r>
      <w:r>
        <w:rPr>
          <w:w w:val="133"/>
          <w:sz w:val="18"/>
          <w:szCs w:val="18"/>
        </w:rPr>
        <w:t xml:space="preserve">e </w:t>
      </w:r>
      <w:r>
        <w:rPr>
          <w:w w:val="124"/>
          <w:sz w:val="18"/>
          <w:szCs w:val="18"/>
        </w:rPr>
        <w:t>scientific</w:t>
      </w:r>
      <w:r>
        <w:rPr>
          <w:spacing w:val="-2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echnological under</w:t>
      </w:r>
      <w:r>
        <w:rPr>
          <w:spacing w:val="-2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tanding?</w:t>
      </w:r>
      <w:r>
        <w:rPr>
          <w:spacing w:val="25"/>
          <w:w w:val="124"/>
          <w:sz w:val="18"/>
          <w:szCs w:val="18"/>
        </w:rPr>
        <w:t xml:space="preserve"> </w:t>
      </w:r>
      <w:r>
        <w:rPr>
          <w:spacing w:val="-23"/>
          <w:w w:val="106"/>
          <w:sz w:val="18"/>
          <w:szCs w:val="18"/>
        </w:rPr>
        <w:t>T</w:t>
      </w:r>
      <w:r>
        <w:rPr>
          <w:w w:val="129"/>
          <w:sz w:val="18"/>
          <w:szCs w:val="18"/>
        </w:rPr>
        <w:t xml:space="preserve">o </w:t>
      </w:r>
      <w:r>
        <w:rPr>
          <w:w w:val="126"/>
          <w:sz w:val="18"/>
          <w:szCs w:val="18"/>
        </w:rPr>
        <w:t>wh</w:t>
      </w:r>
      <w:r>
        <w:rPr>
          <w:spacing w:val="-1"/>
          <w:w w:val="126"/>
          <w:sz w:val="18"/>
          <w:szCs w:val="18"/>
        </w:rPr>
        <w:t>a</w:t>
      </w:r>
      <w:r>
        <w:rPr>
          <w:w w:val="126"/>
          <w:sz w:val="18"/>
          <w:szCs w:val="18"/>
        </w:rPr>
        <w:t>t</w:t>
      </w:r>
      <w:r>
        <w:rPr>
          <w:spacing w:val="-2"/>
          <w:w w:val="126"/>
          <w:sz w:val="18"/>
          <w:szCs w:val="18"/>
        </w:rPr>
        <w:t xml:space="preserve"> </w:t>
      </w:r>
      <w:r>
        <w:rPr>
          <w:spacing w:val="-6"/>
          <w:w w:val="126"/>
          <w:sz w:val="18"/>
          <w:szCs w:val="18"/>
        </w:rPr>
        <w:t>e</w:t>
      </w:r>
      <w:r>
        <w:rPr>
          <w:w w:val="126"/>
          <w:sz w:val="18"/>
          <w:szCs w:val="18"/>
        </w:rPr>
        <w:t>x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ent</w:t>
      </w:r>
      <w:r>
        <w:rPr>
          <w:spacing w:val="17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m</w:t>
      </w:r>
      <w:r>
        <w:rPr>
          <w:spacing w:val="-4"/>
          <w:w w:val="126"/>
          <w:sz w:val="18"/>
          <w:szCs w:val="18"/>
        </w:rPr>
        <w:t>a</w:t>
      </w:r>
      <w:r>
        <w:rPr>
          <w:w w:val="126"/>
          <w:sz w:val="18"/>
          <w:szCs w:val="18"/>
        </w:rPr>
        <w:t>y</w:t>
      </w:r>
      <w:r>
        <w:rPr>
          <w:spacing w:val="-1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oposed</w:t>
      </w:r>
      <w:r>
        <w:rPr>
          <w:spacing w:val="27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activity</w:t>
      </w:r>
      <w:r>
        <w:rPr>
          <w:spacing w:val="-24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 xml:space="preserve">benefit </w:t>
      </w:r>
      <w:r>
        <w:rPr>
          <w:w w:val="125"/>
          <w:sz w:val="18"/>
          <w:szCs w:val="18"/>
        </w:rPr>
        <w:t>societ</w:t>
      </w:r>
      <w:r>
        <w:rPr>
          <w:spacing w:val="-2"/>
          <w:w w:val="125"/>
          <w:sz w:val="18"/>
          <w:szCs w:val="18"/>
        </w:rPr>
        <w:t>y</w:t>
      </w:r>
      <w:r>
        <w:rPr>
          <w:w w:val="121"/>
          <w:sz w:val="18"/>
          <w:szCs w:val="18"/>
        </w:rPr>
        <w:t>?</w:t>
      </w:r>
    </w:p>
    <w:p w:rsidR="002935D1" w:rsidRDefault="00495814">
      <w:pPr>
        <w:spacing w:before="2" w:line="324" w:lineRule="auto"/>
        <w:ind w:left="284" w:right="547" w:hanging="284"/>
        <w:rPr>
          <w:sz w:val="18"/>
          <w:szCs w:val="18"/>
        </w:rPr>
      </w:pPr>
      <w:r>
        <w:rPr>
          <w:sz w:val="18"/>
          <w:szCs w:val="18"/>
        </w:rPr>
        <w:t xml:space="preserve">3.  </w:t>
      </w:r>
      <w:r>
        <w:rPr>
          <w:spacing w:val="13"/>
          <w:sz w:val="18"/>
          <w:szCs w:val="18"/>
        </w:rPr>
        <w:t xml:space="preserve"> </w:t>
      </w:r>
      <w:r>
        <w:rPr>
          <w:b/>
          <w:w w:val="118"/>
          <w:sz w:val="18"/>
          <w:szCs w:val="18"/>
        </w:rPr>
        <w:t>I</w:t>
      </w:r>
      <w:r>
        <w:rPr>
          <w:b/>
          <w:spacing w:val="-2"/>
          <w:w w:val="118"/>
          <w:sz w:val="18"/>
          <w:szCs w:val="18"/>
        </w:rPr>
        <w:t>n</w:t>
      </w:r>
      <w:r>
        <w:rPr>
          <w:b/>
          <w:spacing w:val="-4"/>
          <w:w w:val="118"/>
          <w:sz w:val="18"/>
          <w:szCs w:val="18"/>
        </w:rPr>
        <w:t>v</w:t>
      </w:r>
      <w:r>
        <w:rPr>
          <w:b/>
          <w:w w:val="118"/>
          <w:sz w:val="18"/>
          <w:szCs w:val="18"/>
        </w:rPr>
        <w:t>e</w:t>
      </w:r>
      <w:r>
        <w:rPr>
          <w:b/>
          <w:spacing w:val="-2"/>
          <w:w w:val="118"/>
          <w:sz w:val="18"/>
          <w:szCs w:val="18"/>
        </w:rPr>
        <w:t>s</w:t>
      </w:r>
      <w:r>
        <w:rPr>
          <w:b/>
          <w:w w:val="118"/>
          <w:sz w:val="18"/>
          <w:szCs w:val="18"/>
        </w:rPr>
        <w:t>tig</w:t>
      </w:r>
      <w:r>
        <w:rPr>
          <w:b/>
          <w:spacing w:val="-1"/>
          <w:w w:val="118"/>
          <w:sz w:val="18"/>
          <w:szCs w:val="18"/>
        </w:rPr>
        <w:t>a</w:t>
      </w:r>
      <w:r>
        <w:rPr>
          <w:b/>
          <w:spacing w:val="-4"/>
          <w:w w:val="118"/>
          <w:sz w:val="18"/>
          <w:szCs w:val="18"/>
        </w:rPr>
        <w:t>t</w:t>
      </w:r>
      <w:r>
        <w:rPr>
          <w:b/>
          <w:w w:val="118"/>
          <w:sz w:val="18"/>
          <w:szCs w:val="18"/>
        </w:rPr>
        <w:t>or</w:t>
      </w:r>
      <w:r>
        <w:rPr>
          <w:b/>
          <w:spacing w:val="8"/>
          <w:w w:val="118"/>
          <w:sz w:val="18"/>
          <w:szCs w:val="18"/>
        </w:rPr>
        <w:t xml:space="preserve"> </w:t>
      </w:r>
      <w:r>
        <w:rPr>
          <w:b/>
          <w:w w:val="114"/>
          <w:sz w:val="18"/>
          <w:szCs w:val="18"/>
        </w:rPr>
        <w:t>Qualific</w:t>
      </w:r>
      <w:r>
        <w:rPr>
          <w:b/>
          <w:spacing w:val="-1"/>
          <w:w w:val="114"/>
          <w:sz w:val="18"/>
          <w:szCs w:val="18"/>
        </w:rPr>
        <w:t>a</w:t>
      </w:r>
      <w:r>
        <w:rPr>
          <w:b/>
          <w:w w:val="121"/>
          <w:sz w:val="18"/>
          <w:szCs w:val="18"/>
        </w:rPr>
        <w:t>tions</w:t>
      </w:r>
      <w:r>
        <w:rPr>
          <w:w w:val="92"/>
          <w:sz w:val="18"/>
          <w:szCs w:val="18"/>
        </w:rPr>
        <w:t>:</w:t>
      </w:r>
      <w:r>
        <w:rPr>
          <w:spacing w:val="9"/>
          <w:sz w:val="18"/>
          <w:szCs w:val="18"/>
        </w:rPr>
        <w:t xml:space="preserve"> </w:t>
      </w:r>
      <w:r>
        <w:rPr>
          <w:w w:val="131"/>
          <w:sz w:val="18"/>
          <w:szCs w:val="18"/>
        </w:rPr>
        <w:t>do</w:t>
      </w:r>
      <w:r>
        <w:rPr>
          <w:spacing w:val="-5"/>
          <w:w w:val="131"/>
          <w:sz w:val="18"/>
          <w:szCs w:val="18"/>
        </w:rPr>
        <w:t xml:space="preserve"> </w:t>
      </w:r>
      <w:r>
        <w:rPr>
          <w:w w:val="131"/>
          <w:sz w:val="18"/>
          <w:szCs w:val="18"/>
        </w:rPr>
        <w:t>aspects</w:t>
      </w:r>
      <w:r>
        <w:rPr>
          <w:spacing w:val="-5"/>
          <w:w w:val="131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 xml:space="preserve">the </w:t>
      </w:r>
      <w:r>
        <w:rPr>
          <w:w w:val="113"/>
          <w:sz w:val="18"/>
          <w:szCs w:val="18"/>
        </w:rPr>
        <w:t>i</w:t>
      </w:r>
      <w:r>
        <w:rPr>
          <w:spacing w:val="-3"/>
          <w:w w:val="113"/>
          <w:sz w:val="18"/>
          <w:szCs w:val="18"/>
        </w:rPr>
        <w:t>n</w:t>
      </w:r>
      <w:r>
        <w:rPr>
          <w:spacing w:val="-5"/>
          <w:w w:val="116"/>
          <w:sz w:val="18"/>
          <w:szCs w:val="18"/>
        </w:rPr>
        <w:t>v</w:t>
      </w:r>
      <w:r>
        <w:rPr>
          <w:w w:val="131"/>
          <w:sz w:val="18"/>
          <w:szCs w:val="18"/>
        </w:rPr>
        <w:t>e</w:t>
      </w:r>
      <w:r>
        <w:rPr>
          <w:spacing w:val="-2"/>
          <w:w w:val="131"/>
          <w:sz w:val="18"/>
          <w:szCs w:val="18"/>
        </w:rPr>
        <w:t>s</w:t>
      </w:r>
      <w:r>
        <w:rPr>
          <w:w w:val="127"/>
          <w:sz w:val="18"/>
          <w:szCs w:val="18"/>
        </w:rPr>
        <w:t>tig</w:t>
      </w:r>
      <w:r>
        <w:rPr>
          <w:spacing w:val="-1"/>
          <w:w w:val="127"/>
          <w:sz w:val="18"/>
          <w:szCs w:val="18"/>
        </w:rPr>
        <w:t>a</w:t>
      </w:r>
      <w:r>
        <w:rPr>
          <w:spacing w:val="-3"/>
          <w:w w:val="145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r>
        <w:rPr>
          <w:spacing w:val="6"/>
          <w:w w:val="126"/>
          <w:sz w:val="18"/>
          <w:szCs w:val="18"/>
        </w:rPr>
        <w:t>r</w:t>
      </w:r>
      <w:r>
        <w:rPr>
          <w:spacing w:val="-5"/>
          <w:w w:val="73"/>
          <w:sz w:val="18"/>
          <w:szCs w:val="18"/>
        </w:rPr>
        <w:t>’</w:t>
      </w:r>
      <w:r>
        <w:rPr>
          <w:w w:val="128"/>
          <w:sz w:val="18"/>
          <w:szCs w:val="18"/>
        </w:rPr>
        <w:t>s</w:t>
      </w:r>
      <w:r>
        <w:rPr>
          <w:spacing w:val="9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bac</w:t>
      </w:r>
      <w:r>
        <w:rPr>
          <w:spacing w:val="-5"/>
          <w:w w:val="127"/>
          <w:sz w:val="18"/>
          <w:szCs w:val="18"/>
        </w:rPr>
        <w:t>k</w:t>
      </w:r>
      <w:r>
        <w:rPr>
          <w:w w:val="127"/>
          <w:sz w:val="18"/>
          <w:szCs w:val="18"/>
        </w:rPr>
        <w:t>g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ound</w:t>
      </w:r>
      <w:r>
        <w:rPr>
          <w:spacing w:val="-3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and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spacing w:val="-5"/>
          <w:w w:val="133"/>
          <w:sz w:val="18"/>
          <w:szCs w:val="18"/>
        </w:rPr>
        <w:t>e</w:t>
      </w:r>
      <w:r>
        <w:rPr>
          <w:w w:val="124"/>
          <w:sz w:val="18"/>
          <w:szCs w:val="18"/>
        </w:rPr>
        <w:t>xperien</w:t>
      </w:r>
      <w:r>
        <w:rPr>
          <w:spacing w:val="-3"/>
          <w:w w:val="124"/>
          <w:sz w:val="18"/>
          <w:szCs w:val="18"/>
        </w:rPr>
        <w:t>c</w:t>
      </w:r>
      <w:r>
        <w:rPr>
          <w:w w:val="131"/>
          <w:sz w:val="18"/>
          <w:szCs w:val="18"/>
        </w:rPr>
        <w:t xml:space="preserve">es </w:t>
      </w:r>
      <w:r>
        <w:rPr>
          <w:w w:val="123"/>
          <w:sz w:val="18"/>
          <w:szCs w:val="18"/>
        </w:rPr>
        <w:t>sugge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t</w:t>
      </w:r>
      <w:r>
        <w:rPr>
          <w:spacing w:val="39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</w:t>
      </w:r>
      <w:r>
        <w:rPr>
          <w:spacing w:val="27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his/her</w:t>
      </w:r>
      <w:r>
        <w:rPr>
          <w:spacing w:val="23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ability</w:t>
      </w:r>
      <w:r>
        <w:rPr>
          <w:spacing w:val="-24"/>
          <w:w w:val="123"/>
          <w:sz w:val="18"/>
          <w:szCs w:val="18"/>
        </w:rPr>
        <w:t xml:space="preserve"> </w:t>
      </w:r>
      <w:r>
        <w:rPr>
          <w:spacing w:val="-4"/>
          <w:w w:val="132"/>
          <w:sz w:val="18"/>
          <w:szCs w:val="18"/>
        </w:rPr>
        <w:t>t</w:t>
      </w:r>
      <w:r>
        <w:rPr>
          <w:w w:val="132"/>
          <w:sz w:val="18"/>
          <w:szCs w:val="18"/>
        </w:rPr>
        <w:t>o</w:t>
      </w:r>
      <w:r>
        <w:rPr>
          <w:spacing w:val="-1"/>
          <w:w w:val="132"/>
          <w:sz w:val="18"/>
          <w:szCs w:val="18"/>
        </w:rPr>
        <w:t xml:space="preserve"> </w:t>
      </w:r>
      <w:r>
        <w:rPr>
          <w:spacing w:val="-4"/>
          <w:w w:val="132"/>
          <w:sz w:val="18"/>
          <w:szCs w:val="18"/>
        </w:rPr>
        <w:t>c</w:t>
      </w:r>
      <w:r>
        <w:rPr>
          <w:w w:val="132"/>
          <w:sz w:val="18"/>
          <w:szCs w:val="18"/>
        </w:rPr>
        <w:t>onduct</w:t>
      </w:r>
      <w:r>
        <w:rPr>
          <w:spacing w:val="-22"/>
          <w:w w:val="132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 xml:space="preserve">the </w:t>
      </w:r>
      <w:r>
        <w:rPr>
          <w:w w:val="128"/>
          <w:sz w:val="18"/>
          <w:szCs w:val="18"/>
        </w:rPr>
        <w:t>p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oposed</w:t>
      </w:r>
      <w:r>
        <w:rPr>
          <w:spacing w:val="13"/>
          <w:w w:val="128"/>
          <w:sz w:val="18"/>
          <w:szCs w:val="18"/>
        </w:rPr>
        <w:t xml:space="preserve"> 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esea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ch</w:t>
      </w:r>
      <w:r>
        <w:rPr>
          <w:spacing w:val="-7"/>
          <w:w w:val="128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33"/>
          <w:sz w:val="18"/>
          <w:szCs w:val="18"/>
        </w:rPr>
        <w:t>be</w:t>
      </w:r>
      <w:r>
        <w:rPr>
          <w:spacing w:val="-6"/>
          <w:w w:val="133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su</w:t>
      </w:r>
      <w:r>
        <w:rPr>
          <w:spacing w:val="-3"/>
          <w:w w:val="126"/>
          <w:sz w:val="18"/>
          <w:szCs w:val="18"/>
        </w:rPr>
        <w:t>c</w:t>
      </w:r>
      <w:r>
        <w:rPr>
          <w:spacing w:val="-3"/>
          <w:w w:val="128"/>
          <w:sz w:val="18"/>
          <w:szCs w:val="18"/>
        </w:rPr>
        <w:t>c</w:t>
      </w:r>
      <w:r>
        <w:rPr>
          <w:w w:val="131"/>
          <w:sz w:val="18"/>
          <w:szCs w:val="18"/>
        </w:rPr>
        <w:t>e</w:t>
      </w:r>
      <w:r>
        <w:rPr>
          <w:spacing w:val="-2"/>
          <w:w w:val="131"/>
          <w:sz w:val="18"/>
          <w:szCs w:val="18"/>
        </w:rPr>
        <w:t>s</w:t>
      </w:r>
      <w:r>
        <w:rPr>
          <w:w w:val="117"/>
          <w:sz w:val="18"/>
          <w:szCs w:val="18"/>
        </w:rPr>
        <w:t>sful?</w:t>
      </w:r>
    </w:p>
    <w:p w:rsidR="002935D1" w:rsidRDefault="00495814">
      <w:pPr>
        <w:spacing w:before="2" w:line="324" w:lineRule="auto"/>
        <w:ind w:left="284" w:right="625" w:hanging="284"/>
        <w:rPr>
          <w:sz w:val="18"/>
          <w:szCs w:val="18"/>
        </w:rPr>
      </w:pPr>
      <w:r>
        <w:rPr>
          <w:sz w:val="18"/>
          <w:szCs w:val="18"/>
        </w:rPr>
        <w:t xml:space="preserve">4.  </w:t>
      </w:r>
      <w:r>
        <w:rPr>
          <w:spacing w:val="14"/>
          <w:sz w:val="18"/>
          <w:szCs w:val="18"/>
        </w:rPr>
        <w:t xml:space="preserve"> </w:t>
      </w:r>
      <w:r>
        <w:rPr>
          <w:b/>
          <w:w w:val="117"/>
          <w:sz w:val="18"/>
          <w:szCs w:val="18"/>
        </w:rPr>
        <w:t>Su</w:t>
      </w:r>
      <w:r>
        <w:rPr>
          <w:b/>
          <w:spacing w:val="-2"/>
          <w:w w:val="117"/>
          <w:sz w:val="18"/>
          <w:szCs w:val="18"/>
        </w:rPr>
        <w:t>s</w:t>
      </w:r>
      <w:r>
        <w:rPr>
          <w:b/>
          <w:w w:val="116"/>
          <w:sz w:val="18"/>
          <w:szCs w:val="18"/>
        </w:rPr>
        <w:t>tainability</w:t>
      </w:r>
      <w:r>
        <w:rPr>
          <w:w w:val="92"/>
          <w:sz w:val="18"/>
          <w:szCs w:val="18"/>
        </w:rPr>
        <w:t>:</w:t>
      </w:r>
      <w:r>
        <w:rPr>
          <w:spacing w:val="9"/>
          <w:sz w:val="18"/>
          <w:szCs w:val="18"/>
        </w:rPr>
        <w:t xml:space="preserve"> </w:t>
      </w:r>
      <w:r>
        <w:rPr>
          <w:spacing w:val="-4"/>
          <w:w w:val="129"/>
          <w:sz w:val="18"/>
          <w:szCs w:val="18"/>
        </w:rPr>
        <w:t>t</w:t>
      </w:r>
      <w:r>
        <w:rPr>
          <w:w w:val="129"/>
          <w:sz w:val="18"/>
          <w:szCs w:val="18"/>
        </w:rPr>
        <w:t>o</w:t>
      </w:r>
      <w:r>
        <w:rPr>
          <w:spacing w:val="5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wh</w:t>
      </w:r>
      <w:r>
        <w:rPr>
          <w:spacing w:val="-1"/>
          <w:w w:val="129"/>
          <w:sz w:val="18"/>
          <w:szCs w:val="18"/>
        </w:rPr>
        <w:t>a</w:t>
      </w:r>
      <w:r>
        <w:rPr>
          <w:w w:val="129"/>
          <w:sz w:val="18"/>
          <w:szCs w:val="18"/>
        </w:rPr>
        <w:t>t</w:t>
      </w:r>
      <w:r>
        <w:rPr>
          <w:spacing w:val="-14"/>
          <w:w w:val="129"/>
          <w:sz w:val="18"/>
          <w:szCs w:val="18"/>
        </w:rPr>
        <w:t xml:space="preserve"> </w:t>
      </w:r>
      <w:r>
        <w:rPr>
          <w:spacing w:val="-6"/>
          <w:w w:val="129"/>
          <w:sz w:val="18"/>
          <w:szCs w:val="18"/>
        </w:rPr>
        <w:t>e</w:t>
      </w:r>
      <w:r>
        <w:rPr>
          <w:w w:val="129"/>
          <w:sz w:val="18"/>
          <w:szCs w:val="18"/>
        </w:rPr>
        <w:t>x</w:t>
      </w:r>
      <w:r>
        <w:rPr>
          <w:spacing w:val="-4"/>
          <w:w w:val="129"/>
          <w:sz w:val="18"/>
          <w:szCs w:val="18"/>
        </w:rPr>
        <w:t>t</w:t>
      </w:r>
      <w:r>
        <w:rPr>
          <w:w w:val="129"/>
          <w:sz w:val="18"/>
          <w:szCs w:val="18"/>
        </w:rPr>
        <w:t>ent</w:t>
      </w:r>
      <w:r>
        <w:rPr>
          <w:spacing w:val="2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 xml:space="preserve">do </w:t>
      </w:r>
      <w:r>
        <w:rPr>
          <w:w w:val="129"/>
          <w:sz w:val="18"/>
          <w:szCs w:val="18"/>
        </w:rPr>
        <w:t>the</w:t>
      </w:r>
      <w:r>
        <w:rPr>
          <w:spacing w:val="3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 xml:space="preserve">merits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scientific</w:t>
      </w:r>
      <w:r>
        <w:rPr>
          <w:spacing w:val="-2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output</w:t>
      </w:r>
      <w:r>
        <w:rPr>
          <w:spacing w:val="30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the</w:t>
      </w:r>
      <w:r>
        <w:rPr>
          <w:spacing w:val="3"/>
          <w:w w:val="129"/>
          <w:sz w:val="18"/>
          <w:szCs w:val="18"/>
        </w:rPr>
        <w:t xml:space="preserve"> </w:t>
      </w:r>
      <w:r>
        <w:rPr>
          <w:spacing w:val="-5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esea</w:t>
      </w:r>
      <w:r>
        <w:rPr>
          <w:spacing w:val="-5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ch</w:t>
      </w:r>
      <w:r>
        <w:rPr>
          <w:spacing w:val="-13"/>
          <w:w w:val="129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4"/>
          <w:w w:val="128"/>
          <w:sz w:val="18"/>
          <w:szCs w:val="18"/>
        </w:rPr>
        <w:t>r</w:t>
      </w:r>
      <w:r>
        <w:rPr>
          <w:w w:val="131"/>
          <w:sz w:val="18"/>
          <w:szCs w:val="18"/>
        </w:rPr>
        <w:t xml:space="preserve">oposed </w:t>
      </w:r>
      <w:r>
        <w:rPr>
          <w:w w:val="124"/>
          <w:sz w:val="18"/>
          <w:szCs w:val="18"/>
        </w:rPr>
        <w:t>gi</w:t>
      </w:r>
      <w:r>
        <w:rPr>
          <w:spacing w:val="-6"/>
          <w:w w:val="124"/>
          <w:sz w:val="18"/>
          <w:szCs w:val="18"/>
        </w:rPr>
        <w:t>v</w:t>
      </w:r>
      <w:r>
        <w:rPr>
          <w:w w:val="124"/>
          <w:sz w:val="18"/>
          <w:szCs w:val="18"/>
        </w:rPr>
        <w:t>e</w:t>
      </w:r>
      <w:r>
        <w:rPr>
          <w:spacing w:val="-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l</w:t>
      </w:r>
      <w:r>
        <w:rPr>
          <w:spacing w:val="-5"/>
          <w:w w:val="124"/>
          <w:sz w:val="18"/>
          <w:szCs w:val="18"/>
        </w:rPr>
        <w:t>e</w:t>
      </w:r>
      <w:r>
        <w:rPr>
          <w:spacing w:val="-6"/>
          <w:w w:val="124"/>
          <w:sz w:val="18"/>
          <w:szCs w:val="18"/>
        </w:rPr>
        <w:t>v</w:t>
      </w:r>
      <w:r>
        <w:rPr>
          <w:w w:val="124"/>
          <w:sz w:val="18"/>
          <w:szCs w:val="18"/>
        </w:rPr>
        <w:t>e</w:t>
      </w:r>
      <w:r>
        <w:rPr>
          <w:spacing w:val="-6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age</w:t>
      </w:r>
      <w:r>
        <w:rPr>
          <w:spacing w:val="12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p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opelling</w:t>
      </w:r>
      <w:r>
        <w:rPr>
          <w:spacing w:val="3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futu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e</w:t>
      </w:r>
      <w:r>
        <w:rPr>
          <w:spacing w:val="12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 xml:space="preserve">scientific </w:t>
      </w:r>
      <w:r>
        <w:rPr>
          <w:w w:val="128"/>
          <w:sz w:val="18"/>
          <w:szCs w:val="18"/>
        </w:rPr>
        <w:t>i</w:t>
      </w:r>
      <w:r>
        <w:rPr>
          <w:spacing w:val="-4"/>
          <w:w w:val="128"/>
          <w:sz w:val="18"/>
          <w:szCs w:val="18"/>
        </w:rPr>
        <w:t>n</w:t>
      </w:r>
      <w:r>
        <w:rPr>
          <w:spacing w:val="-6"/>
          <w:w w:val="128"/>
          <w:sz w:val="18"/>
          <w:szCs w:val="18"/>
        </w:rPr>
        <w:t>v</w:t>
      </w:r>
      <w:r>
        <w:rPr>
          <w:w w:val="128"/>
          <w:sz w:val="18"/>
          <w:szCs w:val="18"/>
        </w:rPr>
        <w:t>e</w:t>
      </w:r>
      <w:r>
        <w:rPr>
          <w:spacing w:val="-3"/>
          <w:w w:val="128"/>
          <w:sz w:val="18"/>
          <w:szCs w:val="18"/>
        </w:rPr>
        <w:t>s</w:t>
      </w:r>
      <w:r>
        <w:rPr>
          <w:w w:val="128"/>
          <w:sz w:val="18"/>
          <w:szCs w:val="18"/>
        </w:rPr>
        <w:t>tig</w:t>
      </w:r>
      <w:r>
        <w:rPr>
          <w:spacing w:val="-1"/>
          <w:w w:val="128"/>
          <w:sz w:val="18"/>
          <w:szCs w:val="18"/>
        </w:rPr>
        <w:t>a</w:t>
      </w:r>
      <w:r>
        <w:rPr>
          <w:w w:val="128"/>
          <w:sz w:val="18"/>
          <w:szCs w:val="18"/>
        </w:rPr>
        <w:t>tion</w:t>
      </w:r>
      <w:r>
        <w:rPr>
          <w:spacing w:val="-8"/>
          <w:w w:val="128"/>
          <w:sz w:val="18"/>
          <w:szCs w:val="18"/>
        </w:rPr>
        <w:t>s</w:t>
      </w:r>
      <w:r>
        <w:rPr>
          <w:w w:val="128"/>
          <w:sz w:val="18"/>
          <w:szCs w:val="18"/>
        </w:rPr>
        <w:t>?</w:t>
      </w:r>
      <w:r>
        <w:rPr>
          <w:spacing w:val="6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Wh</w:t>
      </w:r>
      <w:r>
        <w:rPr>
          <w:spacing w:val="-1"/>
          <w:w w:val="128"/>
          <w:sz w:val="18"/>
          <w:szCs w:val="18"/>
        </w:rPr>
        <w:t>a</w:t>
      </w:r>
      <w:r>
        <w:rPr>
          <w:w w:val="128"/>
          <w:sz w:val="18"/>
          <w:szCs w:val="18"/>
        </w:rPr>
        <w:t>t</w:t>
      </w:r>
      <w:r>
        <w:rPr>
          <w:spacing w:val="-19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e</w:t>
      </w:r>
      <w:r>
        <w:rPr>
          <w:spacing w:val="-1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ospects</w:t>
      </w:r>
      <w:r>
        <w:rPr>
          <w:spacing w:val="13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 xml:space="preserve">and </w:t>
      </w:r>
      <w:r>
        <w:rPr>
          <w:w w:val="121"/>
          <w:sz w:val="18"/>
          <w:szCs w:val="18"/>
        </w:rPr>
        <w:t>li</w:t>
      </w:r>
      <w:r>
        <w:rPr>
          <w:spacing w:val="-5"/>
          <w:w w:val="121"/>
          <w:sz w:val="18"/>
          <w:szCs w:val="18"/>
        </w:rPr>
        <w:t>k</w:t>
      </w:r>
      <w:r>
        <w:rPr>
          <w:w w:val="121"/>
          <w:sz w:val="18"/>
          <w:szCs w:val="18"/>
        </w:rPr>
        <w:t>elihood</w:t>
      </w:r>
      <w:r>
        <w:rPr>
          <w:spacing w:val="-23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th</w:t>
      </w:r>
      <w:r>
        <w:rPr>
          <w:spacing w:val="-1"/>
          <w:w w:val="121"/>
          <w:sz w:val="18"/>
          <w:szCs w:val="18"/>
        </w:rPr>
        <w:t>a</w:t>
      </w:r>
      <w:r>
        <w:rPr>
          <w:w w:val="121"/>
          <w:sz w:val="18"/>
          <w:szCs w:val="18"/>
        </w:rPr>
        <w:t>t</w:t>
      </w:r>
      <w:r>
        <w:rPr>
          <w:spacing w:val="34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the</w:t>
      </w:r>
      <w:r>
        <w:rPr>
          <w:spacing w:val="24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funding</w:t>
      </w:r>
      <w:r>
        <w:rPr>
          <w:spacing w:val="5"/>
          <w:w w:val="121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enhan</w:t>
      </w:r>
      <w:r>
        <w:rPr>
          <w:spacing w:val="-4"/>
          <w:w w:val="127"/>
          <w:sz w:val="18"/>
          <w:szCs w:val="18"/>
        </w:rPr>
        <w:t>c</w:t>
      </w:r>
      <w:r>
        <w:rPr>
          <w:w w:val="127"/>
          <w:sz w:val="18"/>
          <w:szCs w:val="18"/>
        </w:rPr>
        <w:t>e</w:t>
      </w:r>
      <w:r>
        <w:rPr>
          <w:spacing w:val="-3"/>
          <w:w w:val="127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 xml:space="preserve">the </w:t>
      </w:r>
      <w:r>
        <w:rPr>
          <w:w w:val="113"/>
          <w:sz w:val="18"/>
          <w:szCs w:val="18"/>
        </w:rPr>
        <w:t>i</w:t>
      </w:r>
      <w:r>
        <w:rPr>
          <w:spacing w:val="-3"/>
          <w:w w:val="113"/>
          <w:sz w:val="18"/>
          <w:szCs w:val="18"/>
        </w:rPr>
        <w:t>n</w:t>
      </w:r>
      <w:r>
        <w:rPr>
          <w:spacing w:val="-5"/>
          <w:w w:val="116"/>
          <w:sz w:val="18"/>
          <w:szCs w:val="18"/>
        </w:rPr>
        <w:t>v</w:t>
      </w:r>
      <w:r>
        <w:rPr>
          <w:w w:val="131"/>
          <w:sz w:val="18"/>
          <w:szCs w:val="18"/>
        </w:rPr>
        <w:t>e</w:t>
      </w:r>
      <w:r>
        <w:rPr>
          <w:spacing w:val="-2"/>
          <w:w w:val="131"/>
          <w:sz w:val="18"/>
          <w:szCs w:val="18"/>
        </w:rPr>
        <w:t>s</w:t>
      </w:r>
      <w:r>
        <w:rPr>
          <w:w w:val="127"/>
          <w:sz w:val="18"/>
          <w:szCs w:val="18"/>
        </w:rPr>
        <w:t>tig</w:t>
      </w:r>
      <w:r>
        <w:rPr>
          <w:spacing w:val="-1"/>
          <w:w w:val="127"/>
          <w:sz w:val="18"/>
          <w:szCs w:val="18"/>
        </w:rPr>
        <w:t>a</w:t>
      </w:r>
      <w:r>
        <w:rPr>
          <w:spacing w:val="-3"/>
          <w:w w:val="145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r>
        <w:rPr>
          <w:spacing w:val="6"/>
          <w:w w:val="126"/>
          <w:sz w:val="18"/>
          <w:szCs w:val="18"/>
        </w:rPr>
        <w:t>r</w:t>
      </w:r>
      <w:r>
        <w:rPr>
          <w:spacing w:val="-5"/>
          <w:w w:val="73"/>
          <w:sz w:val="18"/>
          <w:szCs w:val="18"/>
        </w:rPr>
        <w:t>’</w:t>
      </w:r>
      <w:r>
        <w:rPr>
          <w:w w:val="128"/>
          <w:sz w:val="18"/>
          <w:szCs w:val="18"/>
        </w:rPr>
        <w:t>s</w:t>
      </w:r>
      <w:r>
        <w:rPr>
          <w:spacing w:val="9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po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ential and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ommitment</w:t>
      </w:r>
      <w:r>
        <w:rPr>
          <w:spacing w:val="-9"/>
          <w:w w:val="126"/>
          <w:sz w:val="18"/>
          <w:szCs w:val="18"/>
        </w:rPr>
        <w:t xml:space="preserve"> </w:t>
      </w:r>
      <w:r>
        <w:rPr>
          <w:spacing w:val="-3"/>
          <w:w w:val="145"/>
          <w:sz w:val="18"/>
          <w:szCs w:val="18"/>
        </w:rPr>
        <w:t>t</w:t>
      </w:r>
      <w:r>
        <w:rPr>
          <w:w w:val="129"/>
          <w:sz w:val="18"/>
          <w:szCs w:val="18"/>
        </w:rPr>
        <w:t>o</w:t>
      </w:r>
    </w:p>
    <w:p w:rsidR="002935D1" w:rsidRDefault="00495814">
      <w:pPr>
        <w:spacing w:before="2" w:line="324" w:lineRule="auto"/>
        <w:ind w:left="284" w:right="248"/>
        <w:rPr>
          <w:sz w:val="18"/>
          <w:szCs w:val="18"/>
        </w:rPr>
      </w:pPr>
      <w:proofErr w:type="gramStart"/>
      <w:r>
        <w:rPr>
          <w:w w:val="124"/>
          <w:sz w:val="18"/>
          <w:szCs w:val="18"/>
        </w:rPr>
        <w:t>p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oducti</w:t>
      </w:r>
      <w:r>
        <w:rPr>
          <w:spacing w:val="-6"/>
          <w:w w:val="124"/>
          <w:sz w:val="18"/>
          <w:szCs w:val="18"/>
        </w:rPr>
        <w:t>v</w:t>
      </w:r>
      <w:r>
        <w:rPr>
          <w:w w:val="124"/>
          <w:sz w:val="18"/>
          <w:szCs w:val="18"/>
        </w:rPr>
        <w:t>e</w:t>
      </w:r>
      <w:proofErr w:type="gramEnd"/>
      <w:r>
        <w:rPr>
          <w:spacing w:val="1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independent</w:t>
      </w:r>
      <w:r>
        <w:rPr>
          <w:spacing w:val="3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scientific</w:t>
      </w:r>
      <w:r>
        <w:rPr>
          <w:spacing w:val="-28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esea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ch</w:t>
      </w:r>
      <w:r>
        <w:rPr>
          <w:spacing w:val="18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 xml:space="preserve">the </w:t>
      </w:r>
      <w:r>
        <w:rPr>
          <w:w w:val="124"/>
          <w:sz w:val="18"/>
          <w:szCs w:val="18"/>
        </w:rPr>
        <w:t>futu</w:t>
      </w:r>
      <w:r>
        <w:rPr>
          <w:spacing w:val="-5"/>
          <w:w w:val="124"/>
          <w:sz w:val="18"/>
          <w:szCs w:val="18"/>
        </w:rPr>
        <w:t>r</w:t>
      </w:r>
      <w:r>
        <w:rPr>
          <w:spacing w:val="-9"/>
          <w:w w:val="124"/>
          <w:sz w:val="18"/>
          <w:szCs w:val="18"/>
        </w:rPr>
        <w:t>e</w:t>
      </w:r>
      <w:r>
        <w:rPr>
          <w:w w:val="124"/>
          <w:sz w:val="18"/>
          <w:szCs w:val="18"/>
        </w:rPr>
        <w:t>?  Can</w:t>
      </w:r>
      <w:r>
        <w:rPr>
          <w:spacing w:val="-1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the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oject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su</w:t>
      </w:r>
      <w:r>
        <w:rPr>
          <w:spacing w:val="-2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tain</w:t>
      </w:r>
      <w:r>
        <w:rPr>
          <w:spacing w:val="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itself</w:t>
      </w:r>
      <w:r>
        <w:rPr>
          <w:spacing w:val="-20"/>
          <w:w w:val="124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>pa</w:t>
      </w:r>
      <w:r>
        <w:rPr>
          <w:spacing w:val="-3"/>
          <w:w w:val="132"/>
          <w:sz w:val="18"/>
          <w:szCs w:val="18"/>
        </w:rPr>
        <w:t>s</w:t>
      </w:r>
      <w:r>
        <w:rPr>
          <w:w w:val="132"/>
          <w:sz w:val="18"/>
          <w:szCs w:val="18"/>
        </w:rPr>
        <w:t>t</w:t>
      </w:r>
      <w:r>
        <w:rPr>
          <w:spacing w:val="-3"/>
          <w:w w:val="132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 xml:space="preserve">the </w:t>
      </w:r>
      <w:r>
        <w:rPr>
          <w:spacing w:val="-4"/>
          <w:w w:val="126"/>
          <w:sz w:val="18"/>
          <w:szCs w:val="18"/>
        </w:rPr>
        <w:t>aw</w:t>
      </w:r>
      <w:r>
        <w:rPr>
          <w:w w:val="126"/>
          <w:sz w:val="18"/>
          <w:szCs w:val="18"/>
        </w:rPr>
        <w:t>a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d</w:t>
      </w:r>
      <w:r>
        <w:rPr>
          <w:spacing w:val="-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li</w:t>
      </w:r>
      <w:r>
        <w:rPr>
          <w:spacing w:val="-2"/>
          <w:w w:val="126"/>
          <w:sz w:val="18"/>
          <w:szCs w:val="18"/>
        </w:rPr>
        <w:t>f</w:t>
      </w:r>
      <w:r>
        <w:rPr>
          <w:w w:val="125"/>
          <w:sz w:val="18"/>
          <w:szCs w:val="18"/>
        </w:rPr>
        <w:t>e-tim</w:t>
      </w:r>
      <w:r>
        <w:rPr>
          <w:spacing w:val="-7"/>
          <w:w w:val="125"/>
          <w:sz w:val="18"/>
          <w:szCs w:val="18"/>
        </w:rPr>
        <w:t>e</w:t>
      </w:r>
      <w:r>
        <w:rPr>
          <w:w w:val="121"/>
          <w:sz w:val="18"/>
          <w:szCs w:val="18"/>
        </w:rPr>
        <w:t>?</w:t>
      </w:r>
    </w:p>
    <w:p w:rsidR="002935D1" w:rsidRDefault="00495814">
      <w:pPr>
        <w:spacing w:before="2" w:line="324" w:lineRule="auto"/>
        <w:ind w:left="284" w:right="192" w:hanging="284"/>
        <w:rPr>
          <w:sz w:val="18"/>
          <w:szCs w:val="18"/>
        </w:rPr>
      </w:pPr>
      <w:r>
        <w:rPr>
          <w:sz w:val="18"/>
          <w:szCs w:val="18"/>
        </w:rPr>
        <w:t xml:space="preserve">5.  </w:t>
      </w:r>
      <w:r>
        <w:rPr>
          <w:spacing w:val="13"/>
          <w:sz w:val="18"/>
          <w:szCs w:val="18"/>
        </w:rPr>
        <w:t xml:space="preserve"> </w:t>
      </w:r>
      <w:r>
        <w:rPr>
          <w:b/>
          <w:w w:val="117"/>
          <w:sz w:val="18"/>
          <w:szCs w:val="18"/>
        </w:rPr>
        <w:t>Inn</w:t>
      </w:r>
      <w:r>
        <w:rPr>
          <w:b/>
          <w:spacing w:val="-3"/>
          <w:w w:val="117"/>
          <w:sz w:val="18"/>
          <w:szCs w:val="18"/>
        </w:rPr>
        <w:t>o</w:t>
      </w:r>
      <w:r>
        <w:rPr>
          <w:b/>
          <w:spacing w:val="-2"/>
          <w:w w:val="117"/>
          <w:sz w:val="18"/>
          <w:szCs w:val="18"/>
        </w:rPr>
        <w:t>v</w:t>
      </w:r>
      <w:r>
        <w:rPr>
          <w:b/>
          <w:spacing w:val="-1"/>
          <w:w w:val="117"/>
          <w:sz w:val="18"/>
          <w:szCs w:val="18"/>
        </w:rPr>
        <w:t>a</w:t>
      </w:r>
      <w:r>
        <w:rPr>
          <w:b/>
          <w:w w:val="117"/>
          <w:sz w:val="18"/>
          <w:szCs w:val="18"/>
        </w:rPr>
        <w:t>ti</w:t>
      </w:r>
      <w:r>
        <w:rPr>
          <w:b/>
          <w:spacing w:val="-3"/>
          <w:w w:val="117"/>
          <w:sz w:val="18"/>
          <w:szCs w:val="18"/>
        </w:rPr>
        <w:t>v</w:t>
      </w:r>
      <w:r>
        <w:rPr>
          <w:b/>
          <w:w w:val="117"/>
          <w:sz w:val="18"/>
          <w:szCs w:val="18"/>
        </w:rPr>
        <w:t>e</w:t>
      </w:r>
      <w:r>
        <w:rPr>
          <w:b/>
          <w:spacing w:val="2"/>
          <w:w w:val="117"/>
          <w:sz w:val="18"/>
          <w:szCs w:val="18"/>
        </w:rPr>
        <w:t xml:space="preserve"> </w:t>
      </w:r>
      <w:r>
        <w:rPr>
          <w:b/>
          <w:w w:val="114"/>
          <w:sz w:val="18"/>
          <w:szCs w:val="18"/>
        </w:rPr>
        <w:t>app</w:t>
      </w:r>
      <w:r>
        <w:rPr>
          <w:b/>
          <w:spacing w:val="-3"/>
          <w:w w:val="114"/>
          <w:sz w:val="18"/>
          <w:szCs w:val="18"/>
        </w:rPr>
        <w:t>r</w:t>
      </w:r>
      <w:r>
        <w:rPr>
          <w:b/>
          <w:w w:val="125"/>
          <w:sz w:val="18"/>
          <w:szCs w:val="18"/>
        </w:rPr>
        <w:t>oaches</w:t>
      </w:r>
      <w:r>
        <w:rPr>
          <w:w w:val="92"/>
          <w:sz w:val="18"/>
          <w:szCs w:val="18"/>
        </w:rPr>
        <w:t>:</w:t>
      </w:r>
      <w:r>
        <w:rPr>
          <w:spacing w:val="9"/>
          <w:sz w:val="18"/>
          <w:szCs w:val="18"/>
        </w:rPr>
        <w:t xml:space="preserve"> </w:t>
      </w:r>
      <w:r>
        <w:rPr>
          <w:w w:val="131"/>
          <w:sz w:val="18"/>
          <w:szCs w:val="18"/>
        </w:rPr>
        <w:t>does</w:t>
      </w:r>
      <w:r>
        <w:rPr>
          <w:spacing w:val="-5"/>
          <w:w w:val="131"/>
          <w:sz w:val="18"/>
          <w:szCs w:val="18"/>
        </w:rPr>
        <w:t xml:space="preserve"> </w:t>
      </w:r>
      <w:r>
        <w:rPr>
          <w:w w:val="131"/>
          <w:sz w:val="18"/>
          <w:szCs w:val="18"/>
        </w:rPr>
        <w:t>the</w:t>
      </w:r>
      <w:r>
        <w:rPr>
          <w:spacing w:val="-3"/>
          <w:w w:val="131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4"/>
          <w:w w:val="128"/>
          <w:sz w:val="18"/>
          <w:szCs w:val="18"/>
        </w:rPr>
        <w:t>r</w:t>
      </w:r>
      <w:r>
        <w:rPr>
          <w:w w:val="131"/>
          <w:sz w:val="18"/>
          <w:szCs w:val="18"/>
        </w:rPr>
        <w:t xml:space="preserve">oposed 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esea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ch</w:t>
      </w:r>
      <w:r>
        <w:rPr>
          <w:spacing w:val="-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5"/>
          <w:w w:val="128"/>
          <w:sz w:val="18"/>
          <w:szCs w:val="18"/>
        </w:rPr>
        <w:t>r</w:t>
      </w:r>
      <w:r>
        <w:rPr>
          <w:spacing w:val="-6"/>
          <w:w w:val="128"/>
          <w:sz w:val="18"/>
          <w:szCs w:val="18"/>
        </w:rPr>
        <w:t>o</w:t>
      </w:r>
      <w:r>
        <w:rPr>
          <w:w w:val="128"/>
          <w:sz w:val="18"/>
          <w:szCs w:val="18"/>
        </w:rPr>
        <w:t>vide</w:t>
      </w:r>
      <w:r>
        <w:rPr>
          <w:spacing w:val="-19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n</w:t>
      </w:r>
      <w:r>
        <w:rPr>
          <w:spacing w:val="-6"/>
          <w:w w:val="128"/>
          <w:sz w:val="18"/>
          <w:szCs w:val="18"/>
        </w:rPr>
        <w:t>ov</w:t>
      </w:r>
      <w:r>
        <w:rPr>
          <w:w w:val="128"/>
          <w:sz w:val="18"/>
          <w:szCs w:val="18"/>
        </w:rPr>
        <w:t>el</w:t>
      </w:r>
      <w:r>
        <w:rPr>
          <w:spacing w:val="-28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app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 xml:space="preserve">oach 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o</w:t>
      </w:r>
      <w:r>
        <w:rPr>
          <w:spacing w:val="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que</w:t>
      </w:r>
      <w:r>
        <w:rPr>
          <w:spacing w:val="-2"/>
          <w:w w:val="129"/>
          <w:sz w:val="18"/>
          <w:szCs w:val="18"/>
        </w:rPr>
        <w:t>s</w:t>
      </w:r>
      <w:r>
        <w:rPr>
          <w:w w:val="124"/>
          <w:sz w:val="18"/>
          <w:szCs w:val="18"/>
        </w:rPr>
        <w:t xml:space="preserve">tions </w:t>
      </w:r>
      <w:r>
        <w:rPr>
          <w:w w:val="128"/>
          <w:sz w:val="18"/>
          <w:szCs w:val="18"/>
        </w:rPr>
        <w:t>being</w:t>
      </w:r>
      <w:r>
        <w:rPr>
          <w:spacing w:val="-12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as</w:t>
      </w:r>
      <w:r>
        <w:rPr>
          <w:spacing w:val="-5"/>
          <w:w w:val="128"/>
          <w:sz w:val="18"/>
          <w:szCs w:val="18"/>
        </w:rPr>
        <w:t>k</w:t>
      </w:r>
      <w:r>
        <w:rPr>
          <w:w w:val="128"/>
          <w:sz w:val="18"/>
          <w:szCs w:val="18"/>
        </w:rPr>
        <w:t>ed,</w:t>
      </w:r>
      <w:r>
        <w:rPr>
          <w:spacing w:val="-21"/>
          <w:w w:val="128"/>
          <w:sz w:val="18"/>
          <w:szCs w:val="18"/>
        </w:rPr>
        <w:t xml:space="preserve"> </w:t>
      </w:r>
      <w:r>
        <w:rPr>
          <w:spacing w:val="-3"/>
          <w:w w:val="128"/>
          <w:sz w:val="18"/>
          <w:szCs w:val="18"/>
        </w:rPr>
        <w:t>h</w:t>
      </w:r>
      <w:r>
        <w:rPr>
          <w:w w:val="128"/>
          <w:sz w:val="18"/>
          <w:szCs w:val="18"/>
        </w:rPr>
        <w:t xml:space="preserve">ypotheses 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e</w:t>
      </w:r>
      <w:r>
        <w:rPr>
          <w:spacing w:val="-3"/>
          <w:w w:val="128"/>
          <w:sz w:val="18"/>
          <w:szCs w:val="18"/>
        </w:rPr>
        <w:t>s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ed</w:t>
      </w:r>
      <w:r>
        <w:rPr>
          <w:spacing w:val="29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and</w:t>
      </w:r>
      <w:r>
        <w:rPr>
          <w:spacing w:val="-4"/>
          <w:w w:val="128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kn</w:t>
      </w:r>
      <w:r>
        <w:rPr>
          <w:spacing w:val="-4"/>
          <w:w w:val="122"/>
          <w:sz w:val="18"/>
          <w:szCs w:val="18"/>
        </w:rPr>
        <w:t>o</w:t>
      </w:r>
      <w:r>
        <w:rPr>
          <w:w w:val="125"/>
          <w:sz w:val="18"/>
          <w:szCs w:val="18"/>
        </w:rPr>
        <w:t xml:space="preserve">wledge </w:t>
      </w:r>
      <w:r>
        <w:rPr>
          <w:w w:val="132"/>
          <w:sz w:val="18"/>
          <w:szCs w:val="18"/>
        </w:rPr>
        <w:t>gap</w:t>
      </w:r>
      <w:r>
        <w:rPr>
          <w:spacing w:val="-5"/>
          <w:w w:val="132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add</w:t>
      </w:r>
      <w:r>
        <w:rPr>
          <w:spacing w:val="-4"/>
          <w:w w:val="130"/>
          <w:sz w:val="18"/>
          <w:szCs w:val="18"/>
        </w:rPr>
        <w:t>r</w:t>
      </w:r>
      <w:r>
        <w:rPr>
          <w:w w:val="131"/>
          <w:sz w:val="18"/>
          <w:szCs w:val="18"/>
        </w:rPr>
        <w:t>e</w:t>
      </w:r>
      <w:r>
        <w:rPr>
          <w:spacing w:val="-2"/>
          <w:w w:val="131"/>
          <w:sz w:val="18"/>
          <w:szCs w:val="18"/>
        </w:rPr>
        <w:t>s</w:t>
      </w:r>
      <w:r>
        <w:rPr>
          <w:w w:val="129"/>
          <w:sz w:val="18"/>
          <w:szCs w:val="18"/>
        </w:rPr>
        <w:t>sed?</w:t>
      </w:r>
    </w:p>
    <w:p w:rsidR="002935D1" w:rsidRDefault="002935D1">
      <w:pPr>
        <w:spacing w:before="3" w:line="280" w:lineRule="exact"/>
        <w:rPr>
          <w:sz w:val="28"/>
          <w:szCs w:val="28"/>
        </w:rPr>
      </w:pPr>
    </w:p>
    <w:p w:rsidR="002935D1" w:rsidRDefault="00495814">
      <w:pPr>
        <w:spacing w:line="324" w:lineRule="auto"/>
        <w:ind w:right="328"/>
        <w:rPr>
          <w:sz w:val="18"/>
          <w:szCs w:val="18"/>
        </w:rPr>
        <w:sectPr w:rsidR="002935D1">
          <w:type w:val="continuous"/>
          <w:pgSz w:w="11920" w:h="16840"/>
          <w:pgMar w:top="1560" w:right="740" w:bottom="280" w:left="1020" w:header="720" w:footer="720" w:gutter="0"/>
          <w:cols w:num="2" w:space="720" w:equalWidth="0">
            <w:col w:w="4866" w:space="350"/>
            <w:col w:w="4944"/>
          </w:cols>
        </w:sectPr>
      </w:pPr>
      <w:r>
        <w:rPr>
          <w:spacing w:val="-4"/>
          <w:w w:val="122"/>
          <w:sz w:val="18"/>
          <w:szCs w:val="18"/>
        </w:rPr>
        <w:t>T</w:t>
      </w:r>
      <w:r>
        <w:rPr>
          <w:w w:val="122"/>
          <w:sz w:val="18"/>
          <w:szCs w:val="18"/>
        </w:rPr>
        <w:t>he</w:t>
      </w:r>
      <w:r>
        <w:rPr>
          <w:spacing w:val="-8"/>
          <w:w w:val="122"/>
          <w:sz w:val="18"/>
          <w:szCs w:val="18"/>
        </w:rPr>
        <w:t xml:space="preserve"> </w:t>
      </w:r>
      <w:r>
        <w:rPr>
          <w:spacing w:val="-6"/>
          <w:w w:val="122"/>
          <w:sz w:val="18"/>
          <w:szCs w:val="18"/>
        </w:rPr>
        <w:t>ov</w:t>
      </w:r>
      <w:r>
        <w:rPr>
          <w:w w:val="122"/>
          <w:sz w:val="18"/>
          <w:szCs w:val="18"/>
        </w:rPr>
        <w:t>e</w:t>
      </w:r>
      <w:r>
        <w:rPr>
          <w:spacing w:val="-6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all</w:t>
      </w:r>
      <w:r>
        <w:rPr>
          <w:spacing w:val="-10"/>
          <w:w w:val="122"/>
          <w:sz w:val="18"/>
          <w:szCs w:val="18"/>
        </w:rPr>
        <w:t xml:space="preserve"> </w:t>
      </w:r>
      <w:r>
        <w:rPr>
          <w:spacing w:val="-5"/>
          <w:w w:val="122"/>
          <w:sz w:val="18"/>
          <w:szCs w:val="18"/>
        </w:rPr>
        <w:t>re</w:t>
      </w:r>
      <w:r>
        <w:rPr>
          <w:w w:val="122"/>
          <w:sz w:val="18"/>
          <w:szCs w:val="18"/>
        </w:rPr>
        <w:t>vi</w:t>
      </w:r>
      <w:r>
        <w:rPr>
          <w:spacing w:val="-6"/>
          <w:w w:val="122"/>
          <w:sz w:val="18"/>
          <w:szCs w:val="18"/>
        </w:rPr>
        <w:t>e</w:t>
      </w:r>
      <w:r>
        <w:rPr>
          <w:w w:val="122"/>
          <w:sz w:val="18"/>
          <w:szCs w:val="18"/>
        </w:rPr>
        <w:t>w</w:t>
      </w:r>
      <w:r>
        <w:rPr>
          <w:spacing w:val="-6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p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o</w:t>
      </w:r>
      <w:r>
        <w:rPr>
          <w:spacing w:val="-4"/>
          <w:w w:val="122"/>
          <w:sz w:val="18"/>
          <w:szCs w:val="18"/>
        </w:rPr>
        <w:t>c</w:t>
      </w:r>
      <w:r>
        <w:rPr>
          <w:w w:val="122"/>
          <w:sz w:val="18"/>
          <w:szCs w:val="18"/>
        </w:rPr>
        <w:t>e</w:t>
      </w:r>
      <w:r>
        <w:rPr>
          <w:spacing w:val="-2"/>
          <w:w w:val="122"/>
          <w:sz w:val="18"/>
          <w:szCs w:val="18"/>
        </w:rPr>
        <w:t>s</w:t>
      </w:r>
      <w:r>
        <w:rPr>
          <w:w w:val="122"/>
          <w:sz w:val="18"/>
          <w:szCs w:val="18"/>
        </w:rPr>
        <w:t>s</w:t>
      </w:r>
      <w:r>
        <w:rPr>
          <w:spacing w:val="40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26"/>
          <w:sz w:val="18"/>
          <w:szCs w:val="18"/>
        </w:rPr>
        <w:t xml:space="preserve"> </w:t>
      </w:r>
      <w:r>
        <w:rPr>
          <w:b/>
          <w:spacing w:val="-4"/>
          <w:w w:val="122"/>
          <w:sz w:val="18"/>
          <w:szCs w:val="18"/>
        </w:rPr>
        <w:t>c</w:t>
      </w:r>
      <w:r>
        <w:rPr>
          <w:b/>
          <w:w w:val="122"/>
          <w:sz w:val="18"/>
          <w:szCs w:val="18"/>
        </w:rPr>
        <w:t>onfidential</w:t>
      </w:r>
      <w:r>
        <w:rPr>
          <w:b/>
          <w:spacing w:val="-20"/>
          <w:w w:val="122"/>
          <w:sz w:val="18"/>
          <w:szCs w:val="18"/>
        </w:rPr>
        <w:t xml:space="preserve"> </w:t>
      </w:r>
      <w:r>
        <w:rPr>
          <w:spacing w:val="-4"/>
          <w:w w:val="122"/>
          <w:sz w:val="18"/>
          <w:szCs w:val="18"/>
        </w:rPr>
        <w:t>t</w:t>
      </w:r>
      <w:r>
        <w:rPr>
          <w:w w:val="122"/>
          <w:sz w:val="18"/>
          <w:szCs w:val="18"/>
        </w:rPr>
        <w:t>o</w:t>
      </w:r>
      <w:r>
        <w:rPr>
          <w:spacing w:val="18"/>
          <w:w w:val="122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ensu</w:t>
      </w:r>
      <w:r>
        <w:rPr>
          <w:spacing w:val="-4"/>
          <w:w w:val="125"/>
          <w:sz w:val="18"/>
          <w:szCs w:val="18"/>
        </w:rPr>
        <w:t>r</w:t>
      </w:r>
      <w:r>
        <w:rPr>
          <w:w w:val="133"/>
          <w:sz w:val="18"/>
          <w:szCs w:val="18"/>
        </w:rPr>
        <w:t xml:space="preserve">e </w:t>
      </w:r>
      <w:r>
        <w:rPr>
          <w:w w:val="124"/>
          <w:sz w:val="18"/>
          <w:szCs w:val="18"/>
        </w:rPr>
        <w:t>th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</w:t>
      </w:r>
      <w:r>
        <w:rPr>
          <w:spacing w:val="2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sensiti</w:t>
      </w:r>
      <w:r>
        <w:rPr>
          <w:spacing w:val="-6"/>
          <w:w w:val="124"/>
          <w:sz w:val="18"/>
          <w:szCs w:val="18"/>
        </w:rPr>
        <w:t>v</w:t>
      </w:r>
      <w:r>
        <w:rPr>
          <w:w w:val="124"/>
          <w:sz w:val="18"/>
          <w:szCs w:val="18"/>
        </w:rPr>
        <w:t>e</w:t>
      </w:r>
      <w:r>
        <w:rPr>
          <w:spacing w:val="-10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in</w:t>
      </w:r>
      <w:r>
        <w:rPr>
          <w:spacing w:val="-2"/>
          <w:w w:val="124"/>
          <w:sz w:val="18"/>
          <w:szCs w:val="18"/>
        </w:rPr>
        <w:t>f</w:t>
      </w:r>
      <w:r>
        <w:rPr>
          <w:w w:val="124"/>
          <w:sz w:val="18"/>
          <w:szCs w:val="18"/>
        </w:rPr>
        <w:t>orm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tion</w:t>
      </w:r>
      <w:r>
        <w:rPr>
          <w:spacing w:val="-21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26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p</w:t>
      </w:r>
      <w:r>
        <w:rPr>
          <w:spacing w:val="-5"/>
          <w:w w:val="130"/>
          <w:sz w:val="18"/>
          <w:szCs w:val="18"/>
        </w:rPr>
        <w:t>r</w:t>
      </w:r>
      <w:r>
        <w:rPr>
          <w:w w:val="130"/>
          <w:sz w:val="18"/>
          <w:szCs w:val="18"/>
        </w:rPr>
        <w:t>o</w:t>
      </w:r>
      <w:r>
        <w:rPr>
          <w:spacing w:val="-4"/>
          <w:w w:val="130"/>
          <w:sz w:val="18"/>
          <w:szCs w:val="18"/>
        </w:rPr>
        <w:t>t</w:t>
      </w:r>
      <w:r>
        <w:rPr>
          <w:w w:val="130"/>
          <w:sz w:val="18"/>
          <w:szCs w:val="18"/>
        </w:rPr>
        <w:t>ec</w:t>
      </w:r>
      <w:r>
        <w:rPr>
          <w:spacing w:val="-4"/>
          <w:w w:val="130"/>
          <w:sz w:val="18"/>
          <w:szCs w:val="18"/>
        </w:rPr>
        <w:t>t</w:t>
      </w:r>
      <w:r>
        <w:rPr>
          <w:w w:val="130"/>
          <w:sz w:val="18"/>
          <w:szCs w:val="18"/>
        </w:rPr>
        <w:t xml:space="preserve">ed. </w:t>
      </w:r>
      <w:r>
        <w:rPr>
          <w:spacing w:val="-2"/>
          <w:w w:val="108"/>
          <w:sz w:val="18"/>
          <w:szCs w:val="18"/>
        </w:rPr>
        <w:t>R</w:t>
      </w:r>
      <w:r>
        <w:rPr>
          <w:spacing w:val="-4"/>
          <w:w w:val="133"/>
          <w:sz w:val="18"/>
          <w:szCs w:val="18"/>
        </w:rPr>
        <w:t>e</w:t>
      </w:r>
      <w:r>
        <w:rPr>
          <w:w w:val="117"/>
          <w:sz w:val="18"/>
          <w:szCs w:val="18"/>
        </w:rPr>
        <w:t>vi</w:t>
      </w:r>
      <w:r>
        <w:rPr>
          <w:spacing w:val="-5"/>
          <w:w w:val="117"/>
          <w:sz w:val="18"/>
          <w:szCs w:val="18"/>
        </w:rPr>
        <w:t>e</w:t>
      </w:r>
      <w:r>
        <w:rPr>
          <w:spacing w:val="-4"/>
          <w:w w:val="118"/>
          <w:sz w:val="18"/>
          <w:szCs w:val="18"/>
        </w:rPr>
        <w:t>w</w:t>
      </w:r>
      <w:r>
        <w:rPr>
          <w:w w:val="116"/>
          <w:sz w:val="18"/>
          <w:szCs w:val="18"/>
        </w:rPr>
        <w:t xml:space="preserve">ers’ </w:t>
      </w:r>
      <w:r>
        <w:rPr>
          <w:w w:val="126"/>
          <w:sz w:val="18"/>
          <w:szCs w:val="18"/>
        </w:rPr>
        <w:t>identities</w:t>
      </w:r>
      <w:r>
        <w:rPr>
          <w:spacing w:val="-16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</w:t>
      </w:r>
      <w:r>
        <w:rPr>
          <w:spacing w:val="4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based</w:t>
      </w:r>
      <w:r>
        <w:rPr>
          <w:spacing w:val="18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on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 xml:space="preserve">a 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trict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obser</w:t>
      </w:r>
      <w:r>
        <w:rPr>
          <w:spacing w:val="-5"/>
          <w:w w:val="126"/>
          <w:sz w:val="18"/>
          <w:szCs w:val="18"/>
        </w:rPr>
        <w:t>v</w:t>
      </w:r>
      <w:r>
        <w:rPr>
          <w:w w:val="126"/>
          <w:sz w:val="18"/>
          <w:szCs w:val="18"/>
        </w:rPr>
        <w:t>an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e</w:t>
      </w:r>
      <w:r>
        <w:rPr>
          <w:spacing w:val="1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 xml:space="preserve">of </w:t>
      </w:r>
      <w:proofErr w:type="gramStart"/>
      <w:r>
        <w:rPr>
          <w:b/>
          <w:w w:val="115"/>
          <w:sz w:val="18"/>
          <w:szCs w:val="18"/>
        </w:rPr>
        <w:t>ano</w:t>
      </w:r>
      <w:r>
        <w:rPr>
          <w:b/>
          <w:spacing w:val="-1"/>
          <w:w w:val="115"/>
          <w:sz w:val="18"/>
          <w:szCs w:val="18"/>
        </w:rPr>
        <w:t>n</w:t>
      </w:r>
      <w:r>
        <w:rPr>
          <w:b/>
          <w:w w:val="115"/>
          <w:sz w:val="18"/>
          <w:szCs w:val="18"/>
        </w:rPr>
        <w:t>ymity</w:t>
      </w:r>
      <w:r>
        <w:rPr>
          <w:w w:val="115"/>
          <w:sz w:val="18"/>
          <w:szCs w:val="18"/>
        </w:rPr>
        <w:t>,</w:t>
      </w:r>
      <w:proofErr w:type="gramEnd"/>
      <w:r>
        <w:rPr>
          <w:spacing w:val="11"/>
          <w:w w:val="11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</w:t>
      </w:r>
      <w:r>
        <w:rPr>
          <w:spacing w:val="-5"/>
          <w:w w:val="125"/>
          <w:sz w:val="18"/>
          <w:szCs w:val="18"/>
        </w:rPr>
        <w:t>e</w:t>
      </w:r>
      <w:r>
        <w:rPr>
          <w:w w:val="125"/>
          <w:sz w:val="18"/>
          <w:szCs w:val="18"/>
        </w:rPr>
        <w:t>y</w:t>
      </w:r>
      <w:r>
        <w:rPr>
          <w:spacing w:val="7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</w:t>
      </w:r>
      <w:r>
        <w:rPr>
          <w:spacing w:val="7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n</w:t>
      </w:r>
      <w:r>
        <w:rPr>
          <w:spacing w:val="-5"/>
          <w:w w:val="125"/>
          <w:sz w:val="18"/>
          <w:szCs w:val="18"/>
        </w:rPr>
        <w:t>e</w:t>
      </w:r>
      <w:r>
        <w:rPr>
          <w:spacing w:val="-6"/>
          <w:w w:val="125"/>
          <w:sz w:val="18"/>
          <w:szCs w:val="18"/>
        </w:rPr>
        <w:t>v</w:t>
      </w:r>
      <w:r>
        <w:rPr>
          <w:w w:val="125"/>
          <w:sz w:val="18"/>
          <w:szCs w:val="18"/>
        </w:rPr>
        <w:t>er</w:t>
      </w:r>
      <w:r>
        <w:rPr>
          <w:spacing w:val="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sha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ed</w:t>
      </w:r>
      <w:r>
        <w:rPr>
          <w:spacing w:val="15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with</w:t>
      </w:r>
      <w:r>
        <w:rPr>
          <w:spacing w:val="-18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applicants.</w:t>
      </w:r>
    </w:p>
    <w:p w:rsidR="002935D1" w:rsidRDefault="002935D1">
      <w:pPr>
        <w:spacing w:before="7" w:line="140" w:lineRule="exact"/>
        <w:rPr>
          <w:sz w:val="14"/>
          <w:szCs w:val="14"/>
        </w:rPr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  <w:sectPr w:rsidR="002935D1">
          <w:pgSz w:w="11920" w:h="16840"/>
          <w:pgMar w:top="1020" w:right="1060" w:bottom="280" w:left="740" w:header="626" w:footer="0" w:gutter="0"/>
          <w:cols w:space="720"/>
        </w:sectPr>
      </w:pPr>
    </w:p>
    <w:p w:rsidR="002935D1" w:rsidRDefault="00495814">
      <w:pPr>
        <w:spacing w:before="38" w:line="324" w:lineRule="auto"/>
        <w:ind w:left="110" w:right="-31"/>
        <w:rPr>
          <w:sz w:val="18"/>
          <w:szCs w:val="18"/>
        </w:rPr>
      </w:pPr>
      <w:r>
        <w:lastRenderedPageBreak/>
        <w:pict>
          <v:shape id="_x0000_s1048" type="#_x0000_t75" style="position:absolute;left:0;text-align:left;margin-left:-.5pt;margin-top:770.7pt;width:596.3pt;height:71.65pt;z-index:-1829;mso-position-horizontal-relative:page;mso-position-vertical-relative:page">
            <v:imagedata r:id="rId23" o:title=""/>
            <w10:wrap anchorx="page" anchory="page"/>
          </v:shape>
        </w:pict>
      </w:r>
      <w:r>
        <w:rPr>
          <w:spacing w:val="-2"/>
          <w:w w:val="124"/>
          <w:sz w:val="18"/>
          <w:szCs w:val="18"/>
        </w:rPr>
        <w:t>R</w:t>
      </w:r>
      <w:r>
        <w:rPr>
          <w:spacing w:val="-5"/>
          <w:w w:val="124"/>
          <w:sz w:val="18"/>
          <w:szCs w:val="18"/>
        </w:rPr>
        <w:t>e</w:t>
      </w:r>
      <w:r>
        <w:rPr>
          <w:w w:val="124"/>
          <w:sz w:val="18"/>
          <w:szCs w:val="18"/>
        </w:rPr>
        <w:t>vi</w:t>
      </w:r>
      <w:r>
        <w:rPr>
          <w:spacing w:val="-5"/>
          <w:w w:val="124"/>
          <w:sz w:val="18"/>
          <w:szCs w:val="18"/>
        </w:rPr>
        <w:t>ew</w:t>
      </w:r>
      <w:r>
        <w:rPr>
          <w:w w:val="124"/>
          <w:sz w:val="18"/>
          <w:szCs w:val="18"/>
        </w:rPr>
        <w:t>ers</w:t>
      </w:r>
      <w:r>
        <w:rPr>
          <w:spacing w:val="-2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should</w:t>
      </w:r>
      <w:r>
        <w:rPr>
          <w:spacing w:val="-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ensu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</w:t>
      </w:r>
      <w:r>
        <w:rPr>
          <w:spacing w:val="10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not</w:t>
      </w:r>
      <w:r>
        <w:rPr>
          <w:spacing w:val="1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disclose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aspects</w:t>
      </w:r>
      <w:r>
        <w:rPr>
          <w:spacing w:val="35"/>
          <w:w w:val="124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 xml:space="preserve">of </w:t>
      </w:r>
      <w:r>
        <w:rPr>
          <w:w w:val="124"/>
          <w:sz w:val="18"/>
          <w:szCs w:val="18"/>
        </w:rPr>
        <w:t>their</w:t>
      </w:r>
      <w:r>
        <w:rPr>
          <w:spacing w:val="9"/>
          <w:sz w:val="18"/>
          <w:szCs w:val="18"/>
        </w:rPr>
        <w:t xml:space="preserve"> </w:t>
      </w:r>
      <w:r>
        <w:rPr>
          <w:spacing w:val="-5"/>
          <w:w w:val="123"/>
          <w:sz w:val="18"/>
          <w:szCs w:val="18"/>
        </w:rPr>
        <w:t>o</w:t>
      </w:r>
      <w:r>
        <w:rPr>
          <w:w w:val="123"/>
          <w:sz w:val="18"/>
          <w:szCs w:val="18"/>
        </w:rPr>
        <w:t>wn</w:t>
      </w:r>
      <w:r>
        <w:rPr>
          <w:spacing w:val="-2"/>
          <w:w w:val="123"/>
          <w:sz w:val="18"/>
          <w:szCs w:val="18"/>
        </w:rPr>
        <w:t xml:space="preserve"> 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esea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ch</w:t>
      </w:r>
      <w:r>
        <w:rPr>
          <w:spacing w:val="25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or</w:t>
      </w:r>
      <w:r>
        <w:rPr>
          <w:spacing w:val="3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</w:t>
      </w:r>
      <w:r>
        <w:rPr>
          <w:spacing w:val="-2"/>
          <w:w w:val="123"/>
          <w:sz w:val="18"/>
          <w:szCs w:val="18"/>
        </w:rPr>
        <w:t>n</w:t>
      </w:r>
      <w:r>
        <w:rPr>
          <w:w w:val="123"/>
          <w:sz w:val="18"/>
          <w:szCs w:val="18"/>
        </w:rPr>
        <w:t>y</w:t>
      </w:r>
      <w:r>
        <w:rPr>
          <w:spacing w:val="-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other</w:t>
      </w:r>
      <w:r>
        <w:rPr>
          <w:spacing w:val="2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identifying</w:t>
      </w:r>
      <w:r>
        <w:rPr>
          <w:spacing w:val="-25"/>
          <w:w w:val="123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 xml:space="preserve">elements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their</w:t>
      </w:r>
      <w:r>
        <w:rPr>
          <w:spacing w:val="2"/>
          <w:w w:val="123"/>
          <w:sz w:val="18"/>
          <w:szCs w:val="18"/>
        </w:rPr>
        <w:t xml:space="preserve"> </w:t>
      </w:r>
      <w:r>
        <w:rPr>
          <w:spacing w:val="-5"/>
          <w:w w:val="123"/>
          <w:sz w:val="18"/>
          <w:szCs w:val="18"/>
        </w:rPr>
        <w:t>ev</w:t>
      </w:r>
      <w:r>
        <w:rPr>
          <w:w w:val="123"/>
          <w:sz w:val="18"/>
          <w:szCs w:val="18"/>
        </w:rPr>
        <w:t>alu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tion</w:t>
      </w:r>
      <w:r>
        <w:rPr>
          <w:spacing w:val="2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candid</w:t>
      </w:r>
      <w:r>
        <w:rPr>
          <w:spacing w:val="-1"/>
          <w:w w:val="127"/>
          <w:sz w:val="18"/>
          <w:szCs w:val="18"/>
        </w:rPr>
        <w:t>a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e</w:t>
      </w:r>
      <w:r>
        <w:rPr>
          <w:spacing w:val="-6"/>
          <w:w w:val="127"/>
          <w:sz w:val="18"/>
          <w:szCs w:val="18"/>
        </w:rPr>
        <w:t>’</w:t>
      </w:r>
      <w:r>
        <w:rPr>
          <w:w w:val="127"/>
          <w:sz w:val="18"/>
          <w:szCs w:val="18"/>
        </w:rPr>
        <w:t>s</w:t>
      </w:r>
      <w:r>
        <w:rPr>
          <w:spacing w:val="-25"/>
          <w:w w:val="127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4"/>
          <w:w w:val="128"/>
          <w:sz w:val="18"/>
          <w:szCs w:val="18"/>
        </w:rPr>
        <w:t>r</w:t>
      </w:r>
      <w:r>
        <w:rPr>
          <w:w w:val="123"/>
          <w:sz w:val="18"/>
          <w:szCs w:val="18"/>
        </w:rPr>
        <w:t xml:space="preserve">oposal. </w:t>
      </w:r>
      <w:r>
        <w:rPr>
          <w:spacing w:val="-2"/>
          <w:w w:val="124"/>
          <w:sz w:val="18"/>
          <w:szCs w:val="18"/>
        </w:rPr>
        <w:t>R</w:t>
      </w:r>
      <w:r>
        <w:rPr>
          <w:spacing w:val="-5"/>
          <w:w w:val="124"/>
          <w:sz w:val="18"/>
          <w:szCs w:val="18"/>
        </w:rPr>
        <w:t>e</w:t>
      </w:r>
      <w:r>
        <w:rPr>
          <w:w w:val="124"/>
          <w:sz w:val="18"/>
          <w:szCs w:val="18"/>
        </w:rPr>
        <w:t>vi</w:t>
      </w:r>
      <w:r>
        <w:rPr>
          <w:spacing w:val="-5"/>
          <w:w w:val="124"/>
          <w:sz w:val="18"/>
          <w:szCs w:val="18"/>
        </w:rPr>
        <w:t>ew</w:t>
      </w:r>
      <w:r>
        <w:rPr>
          <w:w w:val="124"/>
          <w:sz w:val="18"/>
          <w:szCs w:val="18"/>
        </w:rPr>
        <w:t>ers</w:t>
      </w:r>
      <w:r>
        <w:rPr>
          <w:spacing w:val="-2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dis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ou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aged</w:t>
      </w:r>
      <w:r>
        <w:rPr>
          <w:spacing w:val="2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f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om</w:t>
      </w:r>
      <w:r>
        <w:rPr>
          <w:spacing w:val="-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discu</w:t>
      </w:r>
      <w:r>
        <w:rPr>
          <w:spacing w:val="-2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sing</w:t>
      </w:r>
      <w:r>
        <w:rPr>
          <w:spacing w:val="-7"/>
          <w:w w:val="124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 xml:space="preserve">and </w:t>
      </w:r>
      <w:r>
        <w:rPr>
          <w:spacing w:val="-6"/>
          <w:w w:val="123"/>
          <w:sz w:val="18"/>
          <w:szCs w:val="18"/>
        </w:rPr>
        <w:t>e</w:t>
      </w:r>
      <w:r>
        <w:rPr>
          <w:w w:val="123"/>
          <w:sz w:val="18"/>
          <w:szCs w:val="18"/>
        </w:rPr>
        <w:t>xposing</w:t>
      </w:r>
      <w:r>
        <w:rPr>
          <w:spacing w:val="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their</w:t>
      </w:r>
      <w:r>
        <w:rPr>
          <w:spacing w:val="2"/>
          <w:w w:val="123"/>
          <w:sz w:val="18"/>
          <w:szCs w:val="18"/>
        </w:rPr>
        <w:t xml:space="preserve"> 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ole</w:t>
      </w:r>
      <w:r>
        <w:rPr>
          <w:spacing w:val="-2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public</w:t>
      </w:r>
      <w:r>
        <w:rPr>
          <w:spacing w:val="-30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and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ma</w:t>
      </w:r>
      <w:r>
        <w:rPr>
          <w:spacing w:val="-2"/>
          <w:w w:val="126"/>
          <w:sz w:val="18"/>
          <w:szCs w:val="18"/>
        </w:rPr>
        <w:t>s</w:t>
      </w:r>
      <w:r>
        <w:rPr>
          <w:w w:val="151"/>
          <w:sz w:val="18"/>
          <w:szCs w:val="18"/>
        </w:rPr>
        <w:t>s</w:t>
      </w:r>
      <w:r>
        <w:rPr>
          <w:spacing w:val="-15"/>
          <w:w w:val="151"/>
          <w:sz w:val="18"/>
          <w:szCs w:val="18"/>
        </w:rPr>
        <w:t>/</w:t>
      </w:r>
      <w:r>
        <w:rPr>
          <w:w w:val="121"/>
          <w:sz w:val="18"/>
          <w:szCs w:val="18"/>
        </w:rPr>
        <w:t xml:space="preserve">social </w:t>
      </w:r>
      <w:r>
        <w:rPr>
          <w:w w:val="126"/>
          <w:sz w:val="18"/>
          <w:szCs w:val="18"/>
        </w:rPr>
        <w:t>media</w:t>
      </w:r>
      <w:r>
        <w:rPr>
          <w:spacing w:val="-11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during</w:t>
      </w:r>
      <w:r>
        <w:rPr>
          <w:spacing w:val="-17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selection</w:t>
      </w:r>
      <w:r>
        <w:rPr>
          <w:spacing w:val="-9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o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e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s.</w:t>
      </w:r>
      <w:r>
        <w:rPr>
          <w:spacing w:val="4"/>
          <w:w w:val="126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Discu</w:t>
      </w:r>
      <w:r>
        <w:rPr>
          <w:spacing w:val="-2"/>
          <w:w w:val="118"/>
          <w:sz w:val="18"/>
          <w:szCs w:val="18"/>
        </w:rPr>
        <w:t>s</w:t>
      </w:r>
      <w:r>
        <w:rPr>
          <w:w w:val="120"/>
          <w:sz w:val="18"/>
          <w:szCs w:val="18"/>
        </w:rPr>
        <w:t xml:space="preserve">sions, </w:t>
      </w:r>
      <w:r>
        <w:rPr>
          <w:w w:val="126"/>
          <w:sz w:val="18"/>
          <w:szCs w:val="18"/>
        </w:rPr>
        <w:t>applic</w:t>
      </w:r>
      <w:r>
        <w:rPr>
          <w:spacing w:val="-1"/>
          <w:w w:val="126"/>
          <w:sz w:val="18"/>
          <w:szCs w:val="18"/>
        </w:rPr>
        <w:t>a</w:t>
      </w:r>
      <w:r>
        <w:rPr>
          <w:w w:val="126"/>
          <w:sz w:val="18"/>
          <w:szCs w:val="18"/>
        </w:rPr>
        <w:t>tion</w:t>
      </w:r>
      <w:r>
        <w:rPr>
          <w:spacing w:val="-18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m</w:t>
      </w:r>
      <w:r>
        <w:rPr>
          <w:spacing w:val="-1"/>
          <w:w w:val="126"/>
          <w:sz w:val="18"/>
          <w:szCs w:val="18"/>
        </w:rPr>
        <w:t>a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erials</w:t>
      </w:r>
      <w:r>
        <w:rPr>
          <w:spacing w:val="-18"/>
          <w:w w:val="126"/>
          <w:sz w:val="18"/>
          <w:szCs w:val="18"/>
        </w:rPr>
        <w:t xml:space="preserve"> </w:t>
      </w:r>
      <w:r>
        <w:rPr>
          <w:spacing w:val="-6"/>
          <w:w w:val="126"/>
          <w:sz w:val="18"/>
          <w:szCs w:val="18"/>
        </w:rPr>
        <w:t>(</w:t>
      </w:r>
      <w:r>
        <w:rPr>
          <w:spacing w:val="-5"/>
          <w:w w:val="126"/>
          <w:sz w:val="18"/>
          <w:szCs w:val="18"/>
        </w:rPr>
        <w:t>e</w:t>
      </w:r>
      <w:r>
        <w:rPr>
          <w:spacing w:val="-6"/>
          <w:w w:val="126"/>
          <w:sz w:val="18"/>
          <w:szCs w:val="18"/>
        </w:rPr>
        <w:t>x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ept</w:t>
      </w:r>
      <w:r>
        <w:rPr>
          <w:spacing w:val="2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those</w:t>
      </w:r>
      <w:r>
        <w:rPr>
          <w:spacing w:val="12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 xml:space="preserve">public </w:t>
      </w:r>
      <w:r>
        <w:rPr>
          <w:w w:val="124"/>
          <w:sz w:val="18"/>
          <w:szCs w:val="18"/>
        </w:rPr>
        <w:t>domain),</w:t>
      </w:r>
      <w:r>
        <w:rPr>
          <w:spacing w:val="-1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in</w:t>
      </w:r>
      <w:r>
        <w:rPr>
          <w:spacing w:val="-2"/>
          <w:w w:val="124"/>
          <w:sz w:val="18"/>
          <w:szCs w:val="18"/>
        </w:rPr>
        <w:t>f</w:t>
      </w:r>
      <w:r>
        <w:rPr>
          <w:w w:val="124"/>
          <w:sz w:val="18"/>
          <w:szCs w:val="18"/>
        </w:rPr>
        <w:t>orm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tion</w:t>
      </w:r>
      <w:r>
        <w:rPr>
          <w:spacing w:val="-21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about</w:t>
      </w:r>
      <w:r>
        <w:rPr>
          <w:spacing w:val="26"/>
          <w:w w:val="124"/>
          <w:sz w:val="18"/>
          <w:szCs w:val="18"/>
        </w:rPr>
        <w:t xml:space="preserve"> 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onflicts</w:t>
      </w:r>
      <w:r>
        <w:rPr>
          <w:spacing w:val="-14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in</w:t>
      </w:r>
      <w:r>
        <w:rPr>
          <w:spacing w:val="-3"/>
          <w:w w:val="121"/>
          <w:sz w:val="18"/>
          <w:szCs w:val="18"/>
        </w:rPr>
        <w:t>t</w:t>
      </w:r>
      <w:r>
        <w:rPr>
          <w:w w:val="128"/>
          <w:sz w:val="18"/>
          <w:szCs w:val="18"/>
        </w:rPr>
        <w:t>e</w:t>
      </w:r>
      <w:r>
        <w:rPr>
          <w:spacing w:val="-4"/>
          <w:w w:val="128"/>
          <w:sz w:val="18"/>
          <w:szCs w:val="18"/>
        </w:rPr>
        <w:t>r</w:t>
      </w:r>
      <w:r>
        <w:rPr>
          <w:w w:val="131"/>
          <w:sz w:val="18"/>
          <w:szCs w:val="18"/>
        </w:rPr>
        <w:t>e</w:t>
      </w:r>
      <w:r>
        <w:rPr>
          <w:spacing w:val="-2"/>
          <w:w w:val="131"/>
          <w:sz w:val="18"/>
          <w:szCs w:val="18"/>
        </w:rPr>
        <w:t>s</w:t>
      </w:r>
      <w:r>
        <w:rPr>
          <w:w w:val="145"/>
          <w:sz w:val="18"/>
          <w:szCs w:val="18"/>
        </w:rPr>
        <w:t xml:space="preserve">t </w:t>
      </w:r>
      <w:r>
        <w:rPr>
          <w:w w:val="126"/>
          <w:sz w:val="18"/>
          <w:szCs w:val="18"/>
        </w:rPr>
        <w:t>and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signments</w:t>
      </w:r>
      <w:r>
        <w:rPr>
          <w:spacing w:val="-5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individual</w:t>
      </w:r>
      <w:r>
        <w:rPr>
          <w:spacing w:val="-22"/>
          <w:w w:val="120"/>
          <w:sz w:val="18"/>
          <w:szCs w:val="18"/>
        </w:rPr>
        <w:t xml:space="preserve"> </w:t>
      </w:r>
      <w:r>
        <w:rPr>
          <w:spacing w:val="-5"/>
          <w:w w:val="120"/>
          <w:sz w:val="18"/>
          <w:szCs w:val="18"/>
        </w:rPr>
        <w:t>re</w:t>
      </w:r>
      <w:r>
        <w:rPr>
          <w:w w:val="120"/>
          <w:sz w:val="18"/>
          <w:szCs w:val="18"/>
        </w:rPr>
        <w:t>vi</w:t>
      </w:r>
      <w:r>
        <w:rPr>
          <w:spacing w:val="-5"/>
          <w:w w:val="120"/>
          <w:sz w:val="18"/>
          <w:szCs w:val="18"/>
        </w:rPr>
        <w:t>ew</w:t>
      </w:r>
      <w:r>
        <w:rPr>
          <w:w w:val="120"/>
          <w:sz w:val="18"/>
          <w:szCs w:val="18"/>
        </w:rPr>
        <w:t>ers</w:t>
      </w:r>
      <w:r>
        <w:rPr>
          <w:spacing w:val="22"/>
          <w:w w:val="120"/>
          <w:sz w:val="18"/>
          <w:szCs w:val="18"/>
        </w:rPr>
        <w:t xml:space="preserve"> </w:t>
      </w:r>
      <w:r>
        <w:rPr>
          <w:spacing w:val="-4"/>
          <w:w w:val="129"/>
          <w:sz w:val="18"/>
          <w:szCs w:val="18"/>
        </w:rPr>
        <w:t>t</w:t>
      </w:r>
      <w:r>
        <w:rPr>
          <w:w w:val="129"/>
          <w:sz w:val="18"/>
          <w:szCs w:val="18"/>
        </w:rPr>
        <w:t>o</w:t>
      </w:r>
      <w:r>
        <w:rPr>
          <w:spacing w:val="5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 xml:space="preserve">particular </w:t>
      </w:r>
      <w:r>
        <w:rPr>
          <w:w w:val="125"/>
          <w:sz w:val="18"/>
          <w:szCs w:val="18"/>
        </w:rPr>
        <w:t>applic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tions</w:t>
      </w:r>
      <w:r>
        <w:rPr>
          <w:spacing w:val="-1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</w:t>
      </w:r>
      <w:r>
        <w:rPr>
          <w:spacing w:val="7"/>
          <w:w w:val="125"/>
          <w:sz w:val="18"/>
          <w:szCs w:val="18"/>
        </w:rPr>
        <w:t xml:space="preserve"> 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trictly</w:t>
      </w:r>
      <w:r>
        <w:rPr>
          <w:spacing w:val="-17"/>
          <w:w w:val="125"/>
          <w:sz w:val="18"/>
          <w:szCs w:val="18"/>
        </w:rPr>
        <w:t xml:space="preserve"> </w:t>
      </w:r>
      <w:r>
        <w:rPr>
          <w:spacing w:val="-3"/>
          <w:w w:val="128"/>
          <w:sz w:val="18"/>
          <w:szCs w:val="18"/>
        </w:rPr>
        <w:t>c</w:t>
      </w:r>
      <w:r>
        <w:rPr>
          <w:w w:val="120"/>
          <w:sz w:val="18"/>
          <w:szCs w:val="18"/>
        </w:rPr>
        <w:t>onfidential.</w:t>
      </w:r>
    </w:p>
    <w:p w:rsidR="002935D1" w:rsidRDefault="002935D1">
      <w:pPr>
        <w:spacing w:before="3" w:line="280" w:lineRule="exact"/>
        <w:rPr>
          <w:sz w:val="28"/>
          <w:szCs w:val="28"/>
        </w:rPr>
      </w:pPr>
    </w:p>
    <w:p w:rsidR="002935D1" w:rsidRDefault="00495814">
      <w:pPr>
        <w:ind w:left="110"/>
        <w:rPr>
          <w:sz w:val="18"/>
          <w:szCs w:val="18"/>
        </w:rPr>
      </w:pPr>
      <w:r>
        <w:rPr>
          <w:w w:val="124"/>
          <w:sz w:val="18"/>
          <w:szCs w:val="18"/>
        </w:rPr>
        <w:t>Members</w:t>
      </w:r>
      <w:r>
        <w:rPr>
          <w:spacing w:val="-2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mu</w:t>
      </w:r>
      <w:r>
        <w:rPr>
          <w:spacing w:val="-2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t</w:t>
      </w:r>
      <w:r>
        <w:rPr>
          <w:spacing w:val="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disclose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</w:t>
      </w:r>
      <w:r>
        <w:rPr>
          <w:spacing w:val="1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the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onset</w:t>
      </w:r>
      <w:r>
        <w:rPr>
          <w:spacing w:val="21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</w:t>
      </w:r>
      <w:r>
        <w:rPr>
          <w:spacing w:val="-2"/>
          <w:w w:val="124"/>
          <w:sz w:val="18"/>
          <w:szCs w:val="18"/>
        </w:rPr>
        <w:t>n</w:t>
      </w:r>
      <w:r>
        <w:rPr>
          <w:w w:val="124"/>
          <w:sz w:val="18"/>
          <w:szCs w:val="18"/>
        </w:rPr>
        <w:t>y</w:t>
      </w:r>
      <w:r>
        <w:rPr>
          <w:spacing w:val="-4"/>
          <w:w w:val="124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po</w:t>
      </w:r>
      <w:r>
        <w:rPr>
          <w:spacing w:val="-2"/>
          <w:w w:val="130"/>
          <w:sz w:val="18"/>
          <w:szCs w:val="18"/>
        </w:rPr>
        <w:t>s</w:t>
      </w:r>
      <w:r>
        <w:rPr>
          <w:w w:val="120"/>
          <w:sz w:val="18"/>
          <w:szCs w:val="18"/>
        </w:rPr>
        <w:t>sible</w:t>
      </w:r>
    </w:p>
    <w:p w:rsidR="002935D1" w:rsidRDefault="00495814">
      <w:pPr>
        <w:spacing w:before="73" w:line="324" w:lineRule="auto"/>
        <w:ind w:left="110" w:right="107"/>
        <w:rPr>
          <w:sz w:val="18"/>
          <w:szCs w:val="18"/>
        </w:rPr>
      </w:pPr>
      <w:proofErr w:type="gramStart"/>
      <w:r>
        <w:rPr>
          <w:w w:val="124"/>
          <w:sz w:val="18"/>
          <w:szCs w:val="18"/>
        </w:rPr>
        <w:t>or</w:t>
      </w:r>
      <w:proofErr w:type="gramEnd"/>
      <w:r>
        <w:rPr>
          <w:spacing w:val="1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pe</w:t>
      </w:r>
      <w:r>
        <w:rPr>
          <w:spacing w:val="-5"/>
          <w:w w:val="124"/>
          <w:sz w:val="18"/>
          <w:szCs w:val="18"/>
        </w:rPr>
        <w:t>r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ei</w:t>
      </w:r>
      <w:r>
        <w:rPr>
          <w:spacing w:val="-6"/>
          <w:w w:val="124"/>
          <w:sz w:val="18"/>
          <w:szCs w:val="18"/>
        </w:rPr>
        <w:t>v</w:t>
      </w:r>
      <w:r>
        <w:rPr>
          <w:w w:val="124"/>
          <w:sz w:val="18"/>
          <w:szCs w:val="18"/>
        </w:rPr>
        <w:t>ed</w:t>
      </w:r>
      <w:r>
        <w:rPr>
          <w:spacing w:val="18"/>
          <w:w w:val="124"/>
          <w:sz w:val="18"/>
          <w:szCs w:val="18"/>
        </w:rPr>
        <w:t xml:space="preserve"> 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onflict</w:t>
      </w:r>
      <w:r>
        <w:rPr>
          <w:spacing w:val="-17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in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e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t</w:t>
      </w:r>
      <w:r>
        <w:rPr>
          <w:spacing w:val="-4"/>
          <w:w w:val="123"/>
          <w:sz w:val="18"/>
          <w:szCs w:val="18"/>
        </w:rPr>
        <w:t>(</w:t>
      </w:r>
      <w:r>
        <w:rPr>
          <w:spacing w:val="-5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)</w:t>
      </w:r>
      <w:r>
        <w:rPr>
          <w:spacing w:val="4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which</w:t>
      </w:r>
      <w:r>
        <w:rPr>
          <w:spacing w:val="-19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26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defined as</w:t>
      </w:r>
      <w:r>
        <w:rPr>
          <w:spacing w:val="4"/>
          <w:w w:val="125"/>
          <w:sz w:val="18"/>
          <w:szCs w:val="18"/>
        </w:rPr>
        <w:t xml:space="preserve"> </w:t>
      </w:r>
      <w:r>
        <w:rPr>
          <w:i/>
          <w:spacing w:val="-2"/>
          <w:w w:val="125"/>
          <w:sz w:val="18"/>
          <w:szCs w:val="18"/>
        </w:rPr>
        <w:t>c</w:t>
      </w:r>
      <w:r>
        <w:rPr>
          <w:i/>
          <w:w w:val="125"/>
          <w:sz w:val="18"/>
          <w:szCs w:val="18"/>
        </w:rPr>
        <w:t>ompeting</w:t>
      </w:r>
      <w:r>
        <w:rPr>
          <w:i/>
          <w:spacing w:val="19"/>
          <w:w w:val="125"/>
          <w:sz w:val="18"/>
          <w:szCs w:val="18"/>
        </w:rPr>
        <w:t xml:space="preserve"> </w:t>
      </w:r>
      <w:r>
        <w:rPr>
          <w:i/>
          <w:w w:val="125"/>
          <w:sz w:val="18"/>
          <w:szCs w:val="18"/>
        </w:rPr>
        <w:t>personal</w:t>
      </w:r>
      <w:r>
        <w:rPr>
          <w:i/>
          <w:spacing w:val="-27"/>
          <w:w w:val="125"/>
          <w:sz w:val="18"/>
          <w:szCs w:val="18"/>
        </w:rPr>
        <w:t xml:space="preserve"> </w:t>
      </w:r>
      <w:r>
        <w:rPr>
          <w:i/>
          <w:w w:val="125"/>
          <w:sz w:val="18"/>
          <w:szCs w:val="18"/>
        </w:rPr>
        <w:t>in</w:t>
      </w:r>
      <w:r>
        <w:rPr>
          <w:i/>
          <w:spacing w:val="-2"/>
          <w:w w:val="125"/>
          <w:sz w:val="18"/>
          <w:szCs w:val="18"/>
        </w:rPr>
        <w:t>t</w:t>
      </w:r>
      <w:r>
        <w:rPr>
          <w:i/>
          <w:w w:val="125"/>
          <w:sz w:val="18"/>
          <w:szCs w:val="18"/>
        </w:rPr>
        <w:t>e</w:t>
      </w:r>
      <w:r>
        <w:rPr>
          <w:i/>
          <w:spacing w:val="-1"/>
          <w:w w:val="125"/>
          <w:sz w:val="18"/>
          <w:szCs w:val="18"/>
        </w:rPr>
        <w:t>r</w:t>
      </w:r>
      <w:r>
        <w:rPr>
          <w:i/>
          <w:w w:val="125"/>
          <w:sz w:val="18"/>
          <w:szCs w:val="18"/>
        </w:rPr>
        <w:t>e</w:t>
      </w:r>
      <w:r>
        <w:rPr>
          <w:i/>
          <w:spacing w:val="-2"/>
          <w:w w:val="125"/>
          <w:sz w:val="18"/>
          <w:szCs w:val="18"/>
        </w:rPr>
        <w:t>s</w:t>
      </w:r>
      <w:r>
        <w:rPr>
          <w:i/>
          <w:w w:val="125"/>
          <w:sz w:val="18"/>
          <w:szCs w:val="18"/>
        </w:rPr>
        <w:t>t</w:t>
      </w:r>
      <w:r>
        <w:rPr>
          <w:i/>
          <w:spacing w:val="-4"/>
          <w:w w:val="125"/>
          <w:sz w:val="18"/>
          <w:szCs w:val="18"/>
        </w:rPr>
        <w:t>(</w:t>
      </w:r>
      <w:r>
        <w:rPr>
          <w:i/>
          <w:spacing w:val="-5"/>
          <w:w w:val="125"/>
          <w:sz w:val="18"/>
          <w:szCs w:val="18"/>
        </w:rPr>
        <w:t>s</w:t>
      </w:r>
      <w:r>
        <w:rPr>
          <w:i/>
          <w:w w:val="125"/>
          <w:sz w:val="18"/>
          <w:szCs w:val="18"/>
        </w:rPr>
        <w:t>)</w:t>
      </w:r>
      <w:r>
        <w:rPr>
          <w:i/>
          <w:spacing w:val="8"/>
          <w:w w:val="125"/>
          <w:sz w:val="18"/>
          <w:szCs w:val="18"/>
        </w:rPr>
        <w:t xml:space="preserve"> </w:t>
      </w:r>
      <w:r>
        <w:rPr>
          <w:i/>
          <w:w w:val="125"/>
          <w:sz w:val="18"/>
          <w:szCs w:val="18"/>
        </w:rPr>
        <w:t>th</w:t>
      </w:r>
      <w:r>
        <w:rPr>
          <w:i/>
          <w:spacing w:val="-2"/>
          <w:w w:val="125"/>
          <w:sz w:val="18"/>
          <w:szCs w:val="18"/>
        </w:rPr>
        <w:t>a</w:t>
      </w:r>
      <w:r>
        <w:rPr>
          <w:i/>
          <w:w w:val="125"/>
          <w:sz w:val="18"/>
          <w:szCs w:val="18"/>
        </w:rPr>
        <w:t>t</w:t>
      </w:r>
      <w:r>
        <w:rPr>
          <w:i/>
          <w:spacing w:val="5"/>
          <w:w w:val="125"/>
          <w:sz w:val="18"/>
          <w:szCs w:val="18"/>
        </w:rPr>
        <w:t xml:space="preserve"> </w:t>
      </w:r>
      <w:r>
        <w:rPr>
          <w:i/>
          <w:spacing w:val="-2"/>
          <w:w w:val="125"/>
          <w:sz w:val="18"/>
          <w:szCs w:val="18"/>
        </w:rPr>
        <w:t>c</w:t>
      </w:r>
      <w:r>
        <w:rPr>
          <w:i/>
          <w:w w:val="125"/>
          <w:sz w:val="18"/>
          <w:szCs w:val="18"/>
        </w:rPr>
        <w:t>ould</w:t>
      </w:r>
      <w:r>
        <w:rPr>
          <w:i/>
          <w:spacing w:val="-11"/>
          <w:w w:val="125"/>
          <w:sz w:val="18"/>
          <w:szCs w:val="18"/>
        </w:rPr>
        <w:t xml:space="preserve"> </w:t>
      </w:r>
      <w:r>
        <w:rPr>
          <w:i/>
          <w:w w:val="125"/>
          <w:sz w:val="18"/>
          <w:szCs w:val="18"/>
        </w:rPr>
        <w:t>af</w:t>
      </w:r>
      <w:r>
        <w:rPr>
          <w:i/>
          <w:spacing w:val="-1"/>
          <w:w w:val="125"/>
          <w:sz w:val="18"/>
          <w:szCs w:val="18"/>
        </w:rPr>
        <w:t>f</w:t>
      </w:r>
      <w:r>
        <w:rPr>
          <w:i/>
          <w:w w:val="127"/>
          <w:sz w:val="18"/>
          <w:szCs w:val="18"/>
        </w:rPr>
        <w:t>ect,</w:t>
      </w:r>
    </w:p>
    <w:p w:rsidR="002935D1" w:rsidRDefault="00495814">
      <w:pPr>
        <w:spacing w:before="38" w:line="324" w:lineRule="auto"/>
        <w:ind w:right="382"/>
        <w:rPr>
          <w:sz w:val="18"/>
          <w:szCs w:val="18"/>
        </w:rPr>
      </w:pPr>
      <w:r>
        <w:br w:type="column"/>
      </w:r>
      <w:proofErr w:type="gramStart"/>
      <w:r>
        <w:rPr>
          <w:i/>
          <w:sz w:val="18"/>
          <w:szCs w:val="18"/>
        </w:rPr>
        <w:lastRenderedPageBreak/>
        <w:t>or</w:t>
      </w:r>
      <w:proofErr w:type="gramEnd"/>
      <w:r>
        <w:rPr>
          <w:i/>
          <w:spacing w:val="35"/>
          <w:sz w:val="18"/>
          <w:szCs w:val="18"/>
        </w:rPr>
        <w:t xml:space="preserve"> </w:t>
      </w:r>
      <w:r>
        <w:rPr>
          <w:i/>
          <w:spacing w:val="-2"/>
          <w:w w:val="125"/>
          <w:sz w:val="18"/>
          <w:szCs w:val="18"/>
        </w:rPr>
        <w:t>c</w:t>
      </w:r>
      <w:r>
        <w:rPr>
          <w:i/>
          <w:w w:val="125"/>
          <w:sz w:val="18"/>
          <w:szCs w:val="18"/>
        </w:rPr>
        <w:t>ould</w:t>
      </w:r>
      <w:r>
        <w:rPr>
          <w:i/>
          <w:spacing w:val="-11"/>
          <w:w w:val="125"/>
          <w:sz w:val="18"/>
          <w:szCs w:val="18"/>
        </w:rPr>
        <w:t xml:space="preserve"> </w:t>
      </w:r>
      <w:r>
        <w:rPr>
          <w:i/>
          <w:w w:val="125"/>
          <w:sz w:val="18"/>
          <w:szCs w:val="18"/>
        </w:rPr>
        <w:t>appear</w:t>
      </w:r>
      <w:r>
        <w:rPr>
          <w:i/>
          <w:spacing w:val="-18"/>
          <w:w w:val="125"/>
          <w:sz w:val="18"/>
          <w:szCs w:val="18"/>
        </w:rPr>
        <w:t xml:space="preserve"> </w:t>
      </w:r>
      <w:r>
        <w:rPr>
          <w:i/>
          <w:spacing w:val="-2"/>
          <w:w w:val="125"/>
          <w:sz w:val="18"/>
          <w:szCs w:val="18"/>
        </w:rPr>
        <w:t>t</w:t>
      </w:r>
      <w:r>
        <w:rPr>
          <w:i/>
          <w:w w:val="125"/>
          <w:sz w:val="18"/>
          <w:szCs w:val="18"/>
        </w:rPr>
        <w:t>o</w:t>
      </w:r>
      <w:r>
        <w:rPr>
          <w:i/>
          <w:spacing w:val="9"/>
          <w:w w:val="125"/>
          <w:sz w:val="18"/>
          <w:szCs w:val="18"/>
        </w:rPr>
        <w:t xml:space="preserve"> </w:t>
      </w:r>
      <w:r>
        <w:rPr>
          <w:i/>
          <w:w w:val="125"/>
          <w:sz w:val="18"/>
          <w:szCs w:val="18"/>
        </w:rPr>
        <w:t>af</w:t>
      </w:r>
      <w:r>
        <w:rPr>
          <w:i/>
          <w:spacing w:val="-1"/>
          <w:w w:val="125"/>
          <w:sz w:val="18"/>
          <w:szCs w:val="18"/>
        </w:rPr>
        <w:t>f</w:t>
      </w:r>
      <w:r>
        <w:rPr>
          <w:i/>
          <w:w w:val="125"/>
          <w:sz w:val="18"/>
          <w:szCs w:val="18"/>
        </w:rPr>
        <w:t>ect,</w:t>
      </w:r>
      <w:r>
        <w:rPr>
          <w:i/>
          <w:spacing w:val="3"/>
          <w:w w:val="125"/>
          <w:sz w:val="18"/>
          <w:szCs w:val="18"/>
        </w:rPr>
        <w:t xml:space="preserve"> </w:t>
      </w:r>
      <w:r>
        <w:rPr>
          <w:i/>
          <w:sz w:val="18"/>
          <w:szCs w:val="18"/>
        </w:rPr>
        <w:t>an</w:t>
      </w:r>
      <w:r>
        <w:rPr>
          <w:i/>
          <w:spacing w:val="41"/>
          <w:sz w:val="18"/>
          <w:szCs w:val="18"/>
        </w:rPr>
        <w:t xml:space="preserve"> </w:t>
      </w:r>
      <w:r>
        <w:rPr>
          <w:i/>
          <w:w w:val="114"/>
          <w:sz w:val="18"/>
          <w:szCs w:val="18"/>
        </w:rPr>
        <w:t>individual</w:t>
      </w:r>
      <w:r>
        <w:rPr>
          <w:i/>
          <w:spacing w:val="-6"/>
          <w:w w:val="114"/>
          <w:sz w:val="18"/>
          <w:szCs w:val="18"/>
        </w:rPr>
        <w:t>’</w:t>
      </w:r>
      <w:r>
        <w:rPr>
          <w:i/>
          <w:w w:val="114"/>
          <w:sz w:val="18"/>
          <w:szCs w:val="18"/>
        </w:rPr>
        <w:t>s</w:t>
      </w:r>
      <w:r>
        <w:rPr>
          <w:i/>
          <w:spacing w:val="5"/>
          <w:w w:val="114"/>
          <w:sz w:val="18"/>
          <w:szCs w:val="18"/>
        </w:rPr>
        <w:t xml:space="preserve"> </w:t>
      </w:r>
      <w:r>
        <w:rPr>
          <w:i/>
          <w:w w:val="127"/>
          <w:sz w:val="18"/>
          <w:szCs w:val="18"/>
        </w:rPr>
        <w:t xml:space="preserve">judgment </w:t>
      </w:r>
      <w:r>
        <w:rPr>
          <w:i/>
          <w:sz w:val="18"/>
          <w:szCs w:val="18"/>
        </w:rPr>
        <w:t>or</w:t>
      </w:r>
      <w:r>
        <w:rPr>
          <w:i/>
          <w:spacing w:val="35"/>
          <w:sz w:val="18"/>
          <w:szCs w:val="18"/>
        </w:rPr>
        <w:t xml:space="preserve"> </w:t>
      </w:r>
      <w:r>
        <w:rPr>
          <w:i/>
          <w:spacing w:val="-2"/>
          <w:w w:val="117"/>
          <w:sz w:val="18"/>
          <w:szCs w:val="18"/>
        </w:rPr>
        <w:t>c</w:t>
      </w:r>
      <w:r>
        <w:rPr>
          <w:i/>
          <w:w w:val="117"/>
          <w:sz w:val="18"/>
          <w:szCs w:val="18"/>
        </w:rPr>
        <w:t>ould</w:t>
      </w:r>
      <w:r>
        <w:rPr>
          <w:i/>
          <w:spacing w:val="25"/>
          <w:w w:val="117"/>
          <w:sz w:val="18"/>
          <w:szCs w:val="18"/>
        </w:rPr>
        <w:t xml:space="preserve"> </w:t>
      </w:r>
      <w:r>
        <w:rPr>
          <w:i/>
          <w:w w:val="117"/>
          <w:sz w:val="18"/>
          <w:szCs w:val="18"/>
        </w:rPr>
        <w:t>cause</w:t>
      </w:r>
      <w:r>
        <w:rPr>
          <w:i/>
          <w:spacing w:val="30"/>
          <w:w w:val="117"/>
          <w:sz w:val="18"/>
          <w:szCs w:val="18"/>
        </w:rPr>
        <w:t xml:space="preserve"> </w:t>
      </w:r>
      <w:r>
        <w:rPr>
          <w:i/>
          <w:w w:val="117"/>
          <w:sz w:val="18"/>
          <w:szCs w:val="18"/>
        </w:rPr>
        <w:t>the</w:t>
      </w:r>
      <w:r>
        <w:rPr>
          <w:i/>
          <w:spacing w:val="32"/>
          <w:w w:val="117"/>
          <w:sz w:val="18"/>
          <w:szCs w:val="18"/>
        </w:rPr>
        <w:t xml:space="preserve"> </w:t>
      </w:r>
      <w:r>
        <w:rPr>
          <w:i/>
          <w:w w:val="117"/>
          <w:sz w:val="18"/>
          <w:szCs w:val="18"/>
        </w:rPr>
        <w:t>individual</w:t>
      </w:r>
      <w:r>
        <w:rPr>
          <w:i/>
          <w:spacing w:val="-6"/>
          <w:w w:val="117"/>
          <w:sz w:val="18"/>
          <w:szCs w:val="18"/>
        </w:rPr>
        <w:t>’</w:t>
      </w:r>
      <w:r>
        <w:rPr>
          <w:i/>
          <w:w w:val="117"/>
          <w:sz w:val="18"/>
          <w:szCs w:val="18"/>
        </w:rPr>
        <w:t>s</w:t>
      </w:r>
      <w:r>
        <w:rPr>
          <w:i/>
          <w:spacing w:val="-22"/>
          <w:w w:val="117"/>
          <w:sz w:val="18"/>
          <w:szCs w:val="18"/>
        </w:rPr>
        <w:t xml:space="preserve"> </w:t>
      </w:r>
      <w:r>
        <w:rPr>
          <w:i/>
          <w:w w:val="117"/>
          <w:sz w:val="18"/>
          <w:szCs w:val="18"/>
        </w:rPr>
        <w:t>impartiality</w:t>
      </w:r>
      <w:r>
        <w:rPr>
          <w:i/>
          <w:spacing w:val="10"/>
          <w:w w:val="117"/>
          <w:sz w:val="18"/>
          <w:szCs w:val="18"/>
        </w:rPr>
        <w:t xml:space="preserve"> </w:t>
      </w:r>
      <w:r>
        <w:rPr>
          <w:i/>
          <w:spacing w:val="-3"/>
          <w:w w:val="132"/>
          <w:sz w:val="18"/>
          <w:szCs w:val="18"/>
        </w:rPr>
        <w:t>t</w:t>
      </w:r>
      <w:r>
        <w:rPr>
          <w:i/>
          <w:w w:val="132"/>
          <w:sz w:val="18"/>
          <w:szCs w:val="18"/>
        </w:rPr>
        <w:t>o</w:t>
      </w:r>
      <w:r>
        <w:rPr>
          <w:i/>
          <w:spacing w:val="-3"/>
          <w:w w:val="132"/>
          <w:sz w:val="18"/>
          <w:szCs w:val="18"/>
        </w:rPr>
        <w:t xml:space="preserve"> </w:t>
      </w:r>
      <w:r>
        <w:rPr>
          <w:i/>
          <w:w w:val="132"/>
          <w:sz w:val="18"/>
          <w:szCs w:val="18"/>
        </w:rPr>
        <w:t xml:space="preserve">be </w:t>
      </w:r>
      <w:r>
        <w:rPr>
          <w:i/>
          <w:w w:val="128"/>
          <w:sz w:val="18"/>
          <w:szCs w:val="18"/>
        </w:rPr>
        <w:t>que</w:t>
      </w:r>
      <w:r>
        <w:rPr>
          <w:i/>
          <w:spacing w:val="-2"/>
          <w:w w:val="128"/>
          <w:sz w:val="18"/>
          <w:szCs w:val="18"/>
        </w:rPr>
        <w:t>s</w:t>
      </w:r>
      <w:r>
        <w:rPr>
          <w:i/>
          <w:w w:val="126"/>
          <w:sz w:val="18"/>
          <w:szCs w:val="18"/>
        </w:rPr>
        <w:t>tioned</w:t>
      </w:r>
      <w:r>
        <w:rPr>
          <w:w w:val="128"/>
          <w:position w:val="6"/>
          <w:sz w:val="10"/>
          <w:szCs w:val="10"/>
        </w:rPr>
        <w:t>5</w:t>
      </w:r>
      <w:r>
        <w:rPr>
          <w:w w:val="98"/>
          <w:sz w:val="18"/>
          <w:szCs w:val="18"/>
        </w:rPr>
        <w:t>.</w:t>
      </w:r>
    </w:p>
    <w:p w:rsidR="002935D1" w:rsidRDefault="002935D1">
      <w:pPr>
        <w:spacing w:before="2" w:line="280" w:lineRule="exact"/>
        <w:rPr>
          <w:sz w:val="28"/>
          <w:szCs w:val="28"/>
        </w:rPr>
      </w:pPr>
    </w:p>
    <w:p w:rsidR="002935D1" w:rsidRDefault="00495814">
      <w:pPr>
        <w:spacing w:line="324" w:lineRule="auto"/>
        <w:ind w:right="83"/>
        <w:rPr>
          <w:sz w:val="18"/>
          <w:szCs w:val="18"/>
        </w:rPr>
      </w:pPr>
      <w:r>
        <w:rPr>
          <w:w w:val="119"/>
          <w:sz w:val="18"/>
          <w:szCs w:val="18"/>
        </w:rPr>
        <w:t>Disclosu</w:t>
      </w:r>
      <w:r>
        <w:rPr>
          <w:spacing w:val="-5"/>
          <w:w w:val="119"/>
          <w:sz w:val="18"/>
          <w:szCs w:val="18"/>
        </w:rPr>
        <w:t>r</w:t>
      </w:r>
      <w:r>
        <w:rPr>
          <w:w w:val="119"/>
          <w:sz w:val="18"/>
          <w:szCs w:val="18"/>
        </w:rPr>
        <w:t>e</w:t>
      </w:r>
      <w:r>
        <w:rPr>
          <w:spacing w:val="5"/>
          <w:w w:val="119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po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ential</w:t>
      </w:r>
      <w:r>
        <w:rPr>
          <w:spacing w:val="21"/>
          <w:w w:val="123"/>
          <w:sz w:val="18"/>
          <w:szCs w:val="18"/>
        </w:rPr>
        <w:t xml:space="preserve"> </w:t>
      </w:r>
      <w:r>
        <w:rPr>
          <w:spacing w:val="-4"/>
          <w:w w:val="123"/>
          <w:sz w:val="18"/>
          <w:szCs w:val="18"/>
        </w:rPr>
        <w:t>c</w:t>
      </w:r>
      <w:r>
        <w:rPr>
          <w:w w:val="123"/>
          <w:sz w:val="18"/>
          <w:szCs w:val="18"/>
        </w:rPr>
        <w:t>onflict</w:t>
      </w:r>
      <w:r>
        <w:rPr>
          <w:spacing w:val="-11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in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e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e</w:t>
      </w:r>
      <w:r>
        <w:rPr>
          <w:spacing w:val="-3"/>
          <w:w w:val="128"/>
          <w:sz w:val="18"/>
          <w:szCs w:val="18"/>
        </w:rPr>
        <w:t>s</w:t>
      </w:r>
      <w:r>
        <w:rPr>
          <w:w w:val="128"/>
          <w:sz w:val="18"/>
          <w:szCs w:val="18"/>
        </w:rPr>
        <w:t>t</w:t>
      </w:r>
      <w:r>
        <w:rPr>
          <w:spacing w:val="-1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 xml:space="preserve">and </w:t>
      </w:r>
      <w:r>
        <w:rPr>
          <w:w w:val="131"/>
          <w:sz w:val="18"/>
          <w:szCs w:val="18"/>
        </w:rPr>
        <w:t>adhe</w:t>
      </w:r>
      <w:r>
        <w:rPr>
          <w:spacing w:val="-5"/>
          <w:w w:val="131"/>
          <w:sz w:val="18"/>
          <w:szCs w:val="18"/>
        </w:rPr>
        <w:t>r</w:t>
      </w:r>
      <w:r>
        <w:rPr>
          <w:w w:val="131"/>
          <w:sz w:val="18"/>
          <w:szCs w:val="18"/>
        </w:rPr>
        <w:t>en</w:t>
      </w:r>
      <w:r>
        <w:rPr>
          <w:spacing w:val="-4"/>
          <w:w w:val="131"/>
          <w:sz w:val="18"/>
          <w:szCs w:val="18"/>
        </w:rPr>
        <w:t>c</w:t>
      </w:r>
      <w:r>
        <w:rPr>
          <w:w w:val="131"/>
          <w:sz w:val="18"/>
          <w:szCs w:val="18"/>
        </w:rPr>
        <w:t>e</w:t>
      </w:r>
      <w:r>
        <w:rPr>
          <w:spacing w:val="-21"/>
          <w:w w:val="131"/>
          <w:sz w:val="18"/>
          <w:szCs w:val="18"/>
        </w:rPr>
        <w:t xml:space="preserve"> </w:t>
      </w:r>
      <w:r>
        <w:rPr>
          <w:spacing w:val="-4"/>
          <w:w w:val="131"/>
          <w:sz w:val="18"/>
          <w:szCs w:val="18"/>
        </w:rPr>
        <w:t>t</w:t>
      </w:r>
      <w:r>
        <w:rPr>
          <w:w w:val="131"/>
          <w:sz w:val="18"/>
          <w:szCs w:val="18"/>
        </w:rPr>
        <w:t>o</w:t>
      </w:r>
      <w:r>
        <w:rPr>
          <w:spacing w:val="1"/>
          <w:w w:val="131"/>
          <w:sz w:val="18"/>
          <w:szCs w:val="18"/>
        </w:rPr>
        <w:t xml:space="preserve"> </w:t>
      </w:r>
      <w:r>
        <w:rPr>
          <w:sz w:val="18"/>
          <w:szCs w:val="18"/>
        </w:rPr>
        <w:t>DIPI</w:t>
      </w:r>
      <w:r>
        <w:rPr>
          <w:spacing w:val="23"/>
          <w:sz w:val="18"/>
          <w:szCs w:val="18"/>
        </w:rPr>
        <w:t xml:space="preserve"> </w:t>
      </w:r>
      <w:r>
        <w:rPr>
          <w:spacing w:val="-3"/>
          <w:w w:val="130"/>
          <w:sz w:val="18"/>
          <w:szCs w:val="18"/>
        </w:rPr>
        <w:t>s</w:t>
      </w:r>
      <w:r>
        <w:rPr>
          <w:w w:val="130"/>
          <w:sz w:val="18"/>
          <w:szCs w:val="18"/>
        </w:rPr>
        <w:t>tanda</w:t>
      </w:r>
      <w:r>
        <w:rPr>
          <w:spacing w:val="-5"/>
          <w:w w:val="130"/>
          <w:sz w:val="18"/>
          <w:szCs w:val="18"/>
        </w:rPr>
        <w:t>r</w:t>
      </w:r>
      <w:r>
        <w:rPr>
          <w:w w:val="130"/>
          <w:sz w:val="18"/>
          <w:szCs w:val="18"/>
        </w:rPr>
        <w:t>ds</w:t>
      </w:r>
      <w:r>
        <w:rPr>
          <w:spacing w:val="-4"/>
          <w:w w:val="130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ethics</w:t>
      </w:r>
      <w:r>
        <w:rPr>
          <w:spacing w:val="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 xml:space="preserve">scientific </w:t>
      </w:r>
      <w:r>
        <w:rPr>
          <w:w w:val="123"/>
          <w:sz w:val="18"/>
          <w:szCs w:val="18"/>
        </w:rPr>
        <w:t>in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egrity</w:t>
      </w:r>
      <w:r>
        <w:rPr>
          <w:spacing w:val="4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26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decla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ed</w:t>
      </w:r>
      <w:r>
        <w:rPr>
          <w:spacing w:val="36"/>
          <w:w w:val="122"/>
          <w:sz w:val="18"/>
          <w:szCs w:val="18"/>
        </w:rPr>
        <w:t xml:space="preserve"> </w:t>
      </w:r>
      <w:r>
        <w:rPr>
          <w:spacing w:val="-5"/>
          <w:w w:val="122"/>
          <w:sz w:val="18"/>
          <w:szCs w:val="18"/>
        </w:rPr>
        <w:t>b</w:t>
      </w:r>
      <w:r>
        <w:rPr>
          <w:w w:val="122"/>
          <w:sz w:val="18"/>
          <w:szCs w:val="18"/>
        </w:rPr>
        <w:t>y</w:t>
      </w:r>
      <w:r>
        <w:rPr>
          <w:spacing w:val="4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a</w:t>
      </w:r>
      <w:r>
        <w:rPr>
          <w:spacing w:val="5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signing</w:t>
      </w:r>
      <w:r>
        <w:rPr>
          <w:spacing w:val="-6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a</w:t>
      </w:r>
      <w:r>
        <w:rPr>
          <w:spacing w:val="5"/>
          <w:w w:val="122"/>
          <w:sz w:val="18"/>
          <w:szCs w:val="18"/>
        </w:rPr>
        <w:t xml:space="preserve"> </w:t>
      </w:r>
      <w:r>
        <w:rPr>
          <w:spacing w:val="-2"/>
          <w:w w:val="122"/>
          <w:sz w:val="18"/>
          <w:szCs w:val="18"/>
        </w:rPr>
        <w:t>C</w:t>
      </w:r>
      <w:r>
        <w:rPr>
          <w:w w:val="122"/>
          <w:sz w:val="18"/>
          <w:szCs w:val="18"/>
        </w:rPr>
        <w:t>onflict</w:t>
      </w:r>
      <w:r>
        <w:rPr>
          <w:spacing w:val="-24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In</w:t>
      </w:r>
      <w:r>
        <w:rPr>
          <w:spacing w:val="-3"/>
          <w:w w:val="118"/>
          <w:sz w:val="18"/>
          <w:szCs w:val="18"/>
        </w:rPr>
        <w:t>t</w:t>
      </w:r>
      <w:r>
        <w:rPr>
          <w:w w:val="128"/>
          <w:sz w:val="18"/>
          <w:szCs w:val="18"/>
        </w:rPr>
        <w:t>e</w:t>
      </w:r>
      <w:r>
        <w:rPr>
          <w:spacing w:val="-4"/>
          <w:w w:val="128"/>
          <w:sz w:val="18"/>
          <w:szCs w:val="18"/>
        </w:rPr>
        <w:t>r</w:t>
      </w:r>
      <w:r>
        <w:rPr>
          <w:w w:val="131"/>
          <w:sz w:val="18"/>
          <w:szCs w:val="18"/>
        </w:rPr>
        <w:t>e</w:t>
      </w:r>
      <w:r>
        <w:rPr>
          <w:spacing w:val="-2"/>
          <w:w w:val="131"/>
          <w:sz w:val="18"/>
          <w:szCs w:val="18"/>
        </w:rPr>
        <w:t>s</w:t>
      </w:r>
      <w:r>
        <w:rPr>
          <w:w w:val="145"/>
          <w:sz w:val="18"/>
          <w:szCs w:val="18"/>
        </w:rPr>
        <w:t xml:space="preserve">t </w:t>
      </w:r>
      <w:r>
        <w:rPr>
          <w:spacing w:val="-2"/>
          <w:w w:val="123"/>
          <w:sz w:val="18"/>
          <w:szCs w:val="18"/>
        </w:rPr>
        <w:t>C</w:t>
      </w:r>
      <w:r>
        <w:rPr>
          <w:w w:val="123"/>
          <w:sz w:val="18"/>
          <w:szCs w:val="18"/>
        </w:rPr>
        <w:t>ertific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tion</w:t>
      </w:r>
      <w:r>
        <w:rPr>
          <w:spacing w:val="-24"/>
          <w:w w:val="123"/>
          <w:sz w:val="18"/>
          <w:szCs w:val="18"/>
        </w:rPr>
        <w:t xml:space="preserve"> </w:t>
      </w:r>
      <w:r>
        <w:rPr>
          <w:spacing w:val="-2"/>
          <w:w w:val="123"/>
          <w:sz w:val="18"/>
          <w:szCs w:val="18"/>
        </w:rPr>
        <w:t>f</w:t>
      </w:r>
      <w:r>
        <w:rPr>
          <w:w w:val="123"/>
          <w:sz w:val="18"/>
          <w:szCs w:val="18"/>
        </w:rPr>
        <w:t>orm</w:t>
      </w:r>
      <w:r>
        <w:rPr>
          <w:spacing w:val="-6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indic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ting</w:t>
      </w:r>
      <w:r>
        <w:rPr>
          <w:spacing w:val="-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</w:t>
      </w:r>
      <w:r>
        <w:rPr>
          <w:spacing w:val="27"/>
          <w:w w:val="123"/>
          <w:sz w:val="18"/>
          <w:szCs w:val="18"/>
        </w:rPr>
        <w:t xml:space="preserve"> </w:t>
      </w:r>
      <w:r>
        <w:rPr>
          <w:spacing w:val="-5"/>
          <w:w w:val="123"/>
          <w:sz w:val="18"/>
          <w:szCs w:val="18"/>
        </w:rPr>
        <w:t>re</w:t>
      </w:r>
      <w:r>
        <w:rPr>
          <w:w w:val="123"/>
          <w:sz w:val="18"/>
          <w:szCs w:val="18"/>
        </w:rPr>
        <w:t>vi</w:t>
      </w:r>
      <w:r>
        <w:rPr>
          <w:spacing w:val="-6"/>
          <w:w w:val="123"/>
          <w:sz w:val="18"/>
          <w:szCs w:val="18"/>
        </w:rPr>
        <w:t>e</w:t>
      </w:r>
      <w:r>
        <w:rPr>
          <w:spacing w:val="-5"/>
          <w:w w:val="123"/>
          <w:sz w:val="18"/>
          <w:szCs w:val="18"/>
        </w:rPr>
        <w:t>w</w:t>
      </w:r>
      <w:r>
        <w:rPr>
          <w:w w:val="123"/>
          <w:sz w:val="18"/>
          <w:szCs w:val="18"/>
        </w:rPr>
        <w:t xml:space="preserve">ers </w:t>
      </w:r>
      <w:r>
        <w:rPr>
          <w:w w:val="126"/>
          <w:sz w:val="18"/>
          <w:szCs w:val="18"/>
        </w:rPr>
        <w:t>h</w:t>
      </w:r>
      <w:r>
        <w:rPr>
          <w:spacing w:val="-3"/>
          <w:w w:val="126"/>
          <w:sz w:val="18"/>
          <w:szCs w:val="18"/>
        </w:rPr>
        <w:t>a</w:t>
      </w:r>
      <w:r>
        <w:rPr>
          <w:spacing w:val="-5"/>
          <w:w w:val="116"/>
          <w:sz w:val="18"/>
          <w:szCs w:val="18"/>
        </w:rPr>
        <w:t>v</w:t>
      </w:r>
      <w:r>
        <w:rPr>
          <w:w w:val="133"/>
          <w:sz w:val="18"/>
          <w:szCs w:val="18"/>
        </w:rPr>
        <w:t>e</w:t>
      </w:r>
    </w:p>
    <w:p w:rsidR="002935D1" w:rsidRDefault="00495814">
      <w:pPr>
        <w:spacing w:before="2" w:line="324" w:lineRule="auto"/>
        <w:ind w:right="122"/>
        <w:rPr>
          <w:sz w:val="18"/>
          <w:szCs w:val="18"/>
        </w:rPr>
        <w:sectPr w:rsidR="002935D1">
          <w:type w:val="continuous"/>
          <w:pgSz w:w="11920" w:h="16840"/>
          <w:pgMar w:top="1560" w:right="1060" w:bottom="280" w:left="740" w:header="720" w:footer="720" w:gutter="0"/>
          <w:cols w:num="2" w:space="720" w:equalWidth="0">
            <w:col w:w="4809" w:space="404"/>
            <w:col w:w="4907"/>
          </w:cols>
        </w:sectPr>
      </w:pPr>
      <w:proofErr w:type="gramStart"/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ead</w:t>
      </w:r>
      <w:proofErr w:type="gramEnd"/>
      <w:r>
        <w:rPr>
          <w:spacing w:val="1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under</w:t>
      </w:r>
      <w:r>
        <w:rPr>
          <w:spacing w:val="-2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tand</w:t>
      </w:r>
      <w:r>
        <w:rPr>
          <w:spacing w:val="3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the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onfidentiality</w:t>
      </w:r>
      <w:r>
        <w:rPr>
          <w:spacing w:val="-2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rules</w:t>
      </w:r>
      <w:r>
        <w:rPr>
          <w:spacing w:val="-9"/>
          <w:w w:val="124"/>
          <w:sz w:val="18"/>
          <w:szCs w:val="18"/>
        </w:rPr>
        <w:t xml:space="preserve"> </w:t>
      </w:r>
      <w:r>
        <w:rPr>
          <w:spacing w:val="-2"/>
          <w:w w:val="124"/>
          <w:sz w:val="18"/>
          <w:szCs w:val="18"/>
        </w:rPr>
        <w:t>f</w:t>
      </w:r>
      <w:r>
        <w:rPr>
          <w:w w:val="124"/>
          <w:sz w:val="18"/>
          <w:szCs w:val="18"/>
        </w:rPr>
        <w:t>or</w:t>
      </w:r>
      <w:r>
        <w:rPr>
          <w:spacing w:val="-7"/>
          <w:w w:val="124"/>
          <w:sz w:val="18"/>
          <w:szCs w:val="18"/>
        </w:rPr>
        <w:t xml:space="preserve"> </w:t>
      </w:r>
      <w:r>
        <w:rPr>
          <w:w w:val="104"/>
          <w:sz w:val="18"/>
          <w:szCs w:val="18"/>
        </w:rPr>
        <w:t xml:space="preserve">DIPI </w:t>
      </w:r>
      <w:r>
        <w:rPr>
          <w:spacing w:val="-5"/>
          <w:w w:val="126"/>
          <w:sz w:val="18"/>
          <w:szCs w:val="18"/>
        </w:rPr>
        <w:t>re</w:t>
      </w:r>
      <w:r>
        <w:rPr>
          <w:w w:val="126"/>
          <w:sz w:val="18"/>
          <w:szCs w:val="18"/>
        </w:rPr>
        <w:t>vi</w:t>
      </w:r>
      <w:r>
        <w:rPr>
          <w:spacing w:val="-6"/>
          <w:w w:val="126"/>
          <w:sz w:val="18"/>
          <w:szCs w:val="18"/>
        </w:rPr>
        <w:t>e</w:t>
      </w:r>
      <w:r>
        <w:rPr>
          <w:w w:val="126"/>
          <w:sz w:val="18"/>
          <w:szCs w:val="18"/>
        </w:rPr>
        <w:t>w</w:t>
      </w:r>
      <w:r>
        <w:rPr>
          <w:spacing w:val="-27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o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e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s</w:t>
      </w:r>
      <w:r>
        <w:rPr>
          <w:spacing w:val="17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and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ag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ee</w:t>
      </w:r>
      <w:r>
        <w:rPr>
          <w:spacing w:val="16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abide</w:t>
      </w:r>
      <w:r>
        <w:rPr>
          <w:spacing w:val="1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b</w:t>
      </w:r>
      <w:r>
        <w:rPr>
          <w:w w:val="126"/>
          <w:sz w:val="18"/>
          <w:szCs w:val="18"/>
        </w:rPr>
        <w:t>y</w:t>
      </w:r>
      <w:r>
        <w:rPr>
          <w:spacing w:val="-4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them.</w:t>
      </w:r>
      <w:r>
        <w:rPr>
          <w:spacing w:val="-11"/>
          <w:w w:val="126"/>
          <w:sz w:val="18"/>
          <w:szCs w:val="18"/>
        </w:rPr>
        <w:t xml:space="preserve"> </w:t>
      </w:r>
      <w:r>
        <w:rPr>
          <w:spacing w:val="-1"/>
          <w:w w:val="120"/>
          <w:sz w:val="18"/>
          <w:szCs w:val="18"/>
        </w:rPr>
        <w:t>P</w:t>
      </w:r>
      <w:r>
        <w:rPr>
          <w:w w:val="128"/>
          <w:sz w:val="18"/>
          <w:szCs w:val="18"/>
        </w:rPr>
        <w:t>o</w:t>
      </w:r>
      <w:r>
        <w:rPr>
          <w:spacing w:val="-2"/>
          <w:w w:val="128"/>
          <w:sz w:val="18"/>
          <w:szCs w:val="18"/>
        </w:rPr>
        <w:t>s</w:t>
      </w:r>
      <w:r>
        <w:rPr>
          <w:w w:val="120"/>
          <w:sz w:val="18"/>
          <w:szCs w:val="18"/>
        </w:rPr>
        <w:t xml:space="preserve">sible </w:t>
      </w:r>
      <w:r>
        <w:rPr>
          <w:spacing w:val="-4"/>
          <w:w w:val="121"/>
          <w:sz w:val="18"/>
          <w:szCs w:val="18"/>
        </w:rPr>
        <w:t>c</w:t>
      </w:r>
      <w:r>
        <w:rPr>
          <w:w w:val="121"/>
          <w:sz w:val="18"/>
          <w:szCs w:val="18"/>
        </w:rPr>
        <w:t>onflict</w:t>
      </w:r>
      <w:r>
        <w:rPr>
          <w:spacing w:val="1"/>
          <w:w w:val="121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in</w:t>
      </w:r>
      <w:r>
        <w:rPr>
          <w:spacing w:val="-4"/>
          <w:w w:val="121"/>
          <w:sz w:val="18"/>
          <w:szCs w:val="18"/>
        </w:rPr>
        <w:t>t</w:t>
      </w:r>
      <w:r>
        <w:rPr>
          <w:w w:val="121"/>
          <w:sz w:val="18"/>
          <w:szCs w:val="18"/>
        </w:rPr>
        <w:t>e</w:t>
      </w:r>
      <w:r>
        <w:rPr>
          <w:spacing w:val="-5"/>
          <w:w w:val="121"/>
          <w:sz w:val="18"/>
          <w:szCs w:val="18"/>
        </w:rPr>
        <w:t>r</w:t>
      </w:r>
      <w:r>
        <w:rPr>
          <w:w w:val="121"/>
          <w:sz w:val="18"/>
          <w:szCs w:val="18"/>
        </w:rPr>
        <w:t>e</w:t>
      </w:r>
      <w:r>
        <w:rPr>
          <w:spacing w:val="-2"/>
          <w:w w:val="121"/>
          <w:sz w:val="18"/>
          <w:szCs w:val="18"/>
        </w:rPr>
        <w:t>s</w:t>
      </w:r>
      <w:r>
        <w:rPr>
          <w:w w:val="121"/>
          <w:sz w:val="18"/>
          <w:szCs w:val="18"/>
        </w:rPr>
        <w:t>t</w:t>
      </w:r>
      <w:r>
        <w:rPr>
          <w:spacing w:val="38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can</w:t>
      </w:r>
      <w:r>
        <w:rPr>
          <w:spacing w:val="14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include financial</w:t>
      </w:r>
      <w:r>
        <w:rPr>
          <w:spacing w:val="-26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in</w:t>
      </w:r>
      <w:r>
        <w:rPr>
          <w:spacing w:val="-3"/>
          <w:w w:val="121"/>
          <w:sz w:val="18"/>
          <w:szCs w:val="18"/>
        </w:rPr>
        <w:t>t</w:t>
      </w:r>
      <w:r>
        <w:rPr>
          <w:w w:val="128"/>
          <w:sz w:val="18"/>
          <w:szCs w:val="18"/>
        </w:rPr>
        <w:t>e</w:t>
      </w:r>
      <w:r>
        <w:rPr>
          <w:spacing w:val="-4"/>
          <w:w w:val="128"/>
          <w:sz w:val="18"/>
          <w:szCs w:val="18"/>
        </w:rPr>
        <w:t>r</w:t>
      </w:r>
      <w:r>
        <w:rPr>
          <w:w w:val="131"/>
          <w:sz w:val="18"/>
          <w:szCs w:val="18"/>
        </w:rPr>
        <w:t>e</w:t>
      </w:r>
      <w:r>
        <w:rPr>
          <w:spacing w:val="-2"/>
          <w:w w:val="131"/>
          <w:sz w:val="18"/>
          <w:szCs w:val="18"/>
        </w:rPr>
        <w:t>s</w:t>
      </w:r>
      <w:r>
        <w:rPr>
          <w:w w:val="125"/>
          <w:sz w:val="18"/>
          <w:szCs w:val="18"/>
        </w:rPr>
        <w:t xml:space="preserve">ts, </w:t>
      </w:r>
      <w:r>
        <w:rPr>
          <w:w w:val="123"/>
          <w:sz w:val="18"/>
          <w:szCs w:val="18"/>
        </w:rPr>
        <w:t>p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o</w:t>
      </w:r>
      <w:r>
        <w:rPr>
          <w:spacing w:val="-2"/>
          <w:w w:val="123"/>
          <w:sz w:val="18"/>
          <w:szCs w:val="18"/>
        </w:rPr>
        <w:t>f</w:t>
      </w:r>
      <w:r>
        <w:rPr>
          <w:w w:val="123"/>
          <w:sz w:val="18"/>
          <w:szCs w:val="18"/>
        </w:rPr>
        <w:t>e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sional</w:t>
      </w:r>
      <w:r>
        <w:rPr>
          <w:spacing w:val="4"/>
          <w:w w:val="123"/>
          <w:sz w:val="18"/>
          <w:szCs w:val="18"/>
        </w:rPr>
        <w:t xml:space="preserve"> 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el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tionships,</w:t>
      </w:r>
      <w:r>
        <w:rPr>
          <w:spacing w:val="-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personal</w:t>
      </w:r>
      <w:r>
        <w:rPr>
          <w:spacing w:val="11"/>
          <w:w w:val="123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r</w:t>
      </w:r>
      <w:r>
        <w:rPr>
          <w:w w:val="123"/>
          <w:sz w:val="18"/>
          <w:szCs w:val="18"/>
        </w:rPr>
        <w:t>el</w:t>
      </w:r>
      <w:r>
        <w:rPr>
          <w:spacing w:val="-1"/>
          <w:w w:val="123"/>
          <w:sz w:val="18"/>
          <w:szCs w:val="18"/>
        </w:rPr>
        <w:t>a</w:t>
      </w:r>
      <w:r>
        <w:rPr>
          <w:w w:val="122"/>
          <w:sz w:val="18"/>
          <w:szCs w:val="18"/>
        </w:rPr>
        <w:t xml:space="preserve">tionships, </w:t>
      </w:r>
      <w:r>
        <w:rPr>
          <w:w w:val="123"/>
          <w:sz w:val="18"/>
          <w:szCs w:val="18"/>
        </w:rPr>
        <w:t>empl</w:t>
      </w:r>
      <w:r>
        <w:rPr>
          <w:spacing w:val="-6"/>
          <w:w w:val="123"/>
          <w:sz w:val="18"/>
          <w:szCs w:val="18"/>
        </w:rPr>
        <w:t>o</w:t>
      </w:r>
      <w:r>
        <w:rPr>
          <w:w w:val="123"/>
          <w:sz w:val="18"/>
          <w:szCs w:val="18"/>
        </w:rPr>
        <w:t>yment,</w:t>
      </w:r>
      <w:r>
        <w:rPr>
          <w:spacing w:val="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o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ganiz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tional</w:t>
      </w:r>
      <w:r>
        <w:rPr>
          <w:spacing w:val="1"/>
          <w:w w:val="123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membershi</w:t>
      </w:r>
      <w:r>
        <w:rPr>
          <w:spacing w:val="-2"/>
          <w:w w:val="125"/>
          <w:sz w:val="18"/>
          <w:szCs w:val="18"/>
        </w:rPr>
        <w:t>p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and</w:t>
      </w:r>
      <w:r>
        <w:rPr>
          <w:spacing w:val="-7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 xml:space="preserve">other </w:t>
      </w:r>
      <w:r>
        <w:rPr>
          <w:w w:val="121"/>
          <w:sz w:val="18"/>
          <w:szCs w:val="18"/>
        </w:rPr>
        <w:t>in</w:t>
      </w:r>
      <w:r>
        <w:rPr>
          <w:spacing w:val="-3"/>
          <w:w w:val="121"/>
          <w:sz w:val="18"/>
          <w:szCs w:val="18"/>
        </w:rPr>
        <w:t>t</w:t>
      </w:r>
      <w:r>
        <w:rPr>
          <w:w w:val="128"/>
          <w:sz w:val="18"/>
          <w:szCs w:val="18"/>
        </w:rPr>
        <w:t>e</w:t>
      </w:r>
      <w:r>
        <w:rPr>
          <w:spacing w:val="-4"/>
          <w:w w:val="128"/>
          <w:sz w:val="18"/>
          <w:szCs w:val="18"/>
        </w:rPr>
        <w:t>r</w:t>
      </w:r>
      <w:r>
        <w:rPr>
          <w:w w:val="131"/>
          <w:sz w:val="18"/>
          <w:szCs w:val="18"/>
        </w:rPr>
        <w:t>e</w:t>
      </w:r>
      <w:r>
        <w:rPr>
          <w:spacing w:val="-2"/>
          <w:w w:val="131"/>
          <w:sz w:val="18"/>
          <w:szCs w:val="18"/>
        </w:rPr>
        <w:t>s</w:t>
      </w:r>
      <w:r>
        <w:rPr>
          <w:w w:val="125"/>
          <w:sz w:val="18"/>
          <w:szCs w:val="18"/>
        </w:rPr>
        <w:t>ts.</w:t>
      </w: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before="4" w:line="280" w:lineRule="exact"/>
        <w:rPr>
          <w:sz w:val="28"/>
          <w:szCs w:val="28"/>
        </w:rPr>
      </w:pPr>
    </w:p>
    <w:p w:rsidR="002935D1" w:rsidRDefault="00495814">
      <w:pPr>
        <w:spacing w:line="860" w:lineRule="exact"/>
        <w:ind w:left="114"/>
        <w:rPr>
          <w:sz w:val="80"/>
          <w:szCs w:val="80"/>
        </w:rPr>
      </w:pPr>
      <w:r>
        <w:rPr>
          <w:b/>
          <w:color w:val="6D422D"/>
          <w:w w:val="79"/>
          <w:position w:val="-4"/>
          <w:sz w:val="40"/>
          <w:szCs w:val="40"/>
        </w:rPr>
        <w:t>Section</w:t>
      </w:r>
      <w:r>
        <w:rPr>
          <w:b/>
          <w:color w:val="6D422D"/>
          <w:spacing w:val="-5"/>
          <w:w w:val="79"/>
          <w:position w:val="-4"/>
          <w:sz w:val="40"/>
          <w:szCs w:val="40"/>
        </w:rPr>
        <w:t xml:space="preserve"> </w:t>
      </w:r>
      <w:r>
        <w:rPr>
          <w:b/>
          <w:color w:val="6D422D"/>
          <w:w w:val="79"/>
          <w:position w:val="-4"/>
          <w:sz w:val="40"/>
          <w:szCs w:val="40"/>
        </w:rPr>
        <w:t xml:space="preserve">6  </w:t>
      </w:r>
      <w:r>
        <w:rPr>
          <w:b/>
          <w:color w:val="6D422D"/>
          <w:spacing w:val="75"/>
          <w:w w:val="79"/>
          <w:position w:val="-4"/>
          <w:sz w:val="40"/>
          <w:szCs w:val="40"/>
        </w:rPr>
        <w:t xml:space="preserve"> </w:t>
      </w:r>
      <w:r>
        <w:rPr>
          <w:color w:val="BD1E2C"/>
          <w:w w:val="73"/>
          <w:position w:val="-4"/>
          <w:sz w:val="80"/>
          <w:szCs w:val="80"/>
        </w:rPr>
        <w:t>Applic</w:t>
      </w:r>
      <w:r>
        <w:rPr>
          <w:color w:val="BD1E2C"/>
          <w:spacing w:val="-30"/>
          <w:w w:val="98"/>
          <w:position w:val="-4"/>
          <w:sz w:val="80"/>
          <w:szCs w:val="80"/>
        </w:rPr>
        <w:t>a</w:t>
      </w:r>
      <w:r>
        <w:rPr>
          <w:color w:val="BD1E2C"/>
          <w:w w:val="81"/>
          <w:position w:val="-4"/>
          <w:sz w:val="80"/>
          <w:szCs w:val="80"/>
        </w:rPr>
        <w:t>tion</w:t>
      </w:r>
      <w:r>
        <w:rPr>
          <w:color w:val="BD1E2C"/>
          <w:spacing w:val="-76"/>
          <w:position w:val="-4"/>
          <w:sz w:val="80"/>
          <w:szCs w:val="80"/>
        </w:rPr>
        <w:t xml:space="preserve"> </w:t>
      </w:r>
      <w:r>
        <w:rPr>
          <w:color w:val="BD1E2C"/>
          <w:w w:val="82"/>
          <w:position w:val="-4"/>
          <w:sz w:val="80"/>
          <w:szCs w:val="80"/>
        </w:rPr>
        <w:t>Procedure</w:t>
      </w:r>
    </w:p>
    <w:p w:rsidR="002935D1" w:rsidRDefault="002935D1">
      <w:pPr>
        <w:spacing w:before="7" w:line="180" w:lineRule="exact"/>
        <w:rPr>
          <w:sz w:val="18"/>
          <w:szCs w:val="18"/>
        </w:rPr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  <w:sectPr w:rsidR="002935D1">
          <w:pgSz w:w="11920" w:h="16840"/>
          <w:pgMar w:top="1020" w:right="740" w:bottom="280" w:left="1020" w:header="626" w:footer="0" w:gutter="0"/>
          <w:cols w:space="720"/>
        </w:sectPr>
      </w:pPr>
    </w:p>
    <w:p w:rsidR="002935D1" w:rsidRDefault="00495814">
      <w:pPr>
        <w:spacing w:before="38" w:line="324" w:lineRule="auto"/>
        <w:ind w:left="114" w:right="213"/>
        <w:rPr>
          <w:sz w:val="18"/>
          <w:szCs w:val="18"/>
        </w:rPr>
      </w:pPr>
      <w:r>
        <w:lastRenderedPageBreak/>
        <w:pict>
          <v:group id="_x0000_s1046" style="position:absolute;left:0;text-align:left;margin-left:164.15pt;margin-top:849.55pt;width:39.7pt;height:30.5pt;z-index:-1826;mso-position-horizontal-relative:page;mso-position-vertical-relative:page" coordorigin="3283,16991" coordsize="794,610">
            <v:shape id="_x0000_s1047" style="position:absolute;left:3283;top:16991;width:794;height:610" coordorigin="3283,16991" coordsize="794,610" path="m3734,16832r-16,-15l3698,16809r-17,-3l3680,16806r-22,4l3639,16821r-15,16l3624,16838r113,l3734,16832xe" fillcolor="#dbc7b6" stroked="f">
              <v:path arrowok="t"/>
            </v:shape>
            <w10:wrap anchorx="page" anchory="page"/>
          </v:group>
        </w:pict>
      </w:r>
      <w:r>
        <w:pict>
          <v:group id="_x0000_s1044" style="position:absolute;left:0;text-align:left;margin-left:447.35pt;margin-top:845.95pt;width:4.5pt;height:18.6pt;z-index:-1827;mso-position-horizontal-relative:page;mso-position-vertical-relative:page" coordorigin="8947,16919" coordsize="90,372">
            <v:shape id="_x0000_s1045" style="position:absolute;left:8947;top:16919;width:90;height:372" coordorigin="8947,16919" coordsize="90,372" path="m9348,16819r-7,-21l9333,16777r-10,-19l9310,16740r-14,-16l9280,16709r-17,-13l9244,16685r-20,-9l9203,16669r-22,-5l9158,16662r-8,l9127,16663r-23,4l9083,16673r-21,8l9043,16692r-18,12l9009,16718r-15,16l8981,16752r-11,18l8961,16790r-7,21l8949,16833r,5l9004,16838r4,-18l9017,16799r11,-18l9041,16764r16,-15l9075,16737r20,-10l9116,16720r23,-3l9150,16716r23,2l9194,16723r21,9l9234,16743r17,13l9265,16772r13,18l9287,16810r7,21l9295,16838r56,l9348,16819xe" fillcolor="#dbc7b6" stroked="f">
              <v:path arrowok="t"/>
            </v:shape>
            <w10:wrap anchorx="page" anchory="page"/>
          </v:group>
        </w:pict>
      </w:r>
      <w:r>
        <w:pict>
          <v:shape id="_x0000_s1043" type="#_x0000_t75" style="position:absolute;left:0;text-align:left;margin-left:-.5pt;margin-top:769.1pt;width:596.3pt;height:73.3pt;z-index:-1828;mso-position-horizontal-relative:page;mso-position-vertical-relative:page">
            <v:imagedata r:id="rId26" o:title=""/>
            <w10:wrap anchorx="page" anchory="page"/>
          </v:shape>
        </w:pict>
      </w:r>
      <w:r>
        <w:rPr>
          <w:sz w:val="18"/>
          <w:szCs w:val="18"/>
        </w:rPr>
        <w:t>All</w:t>
      </w:r>
      <w:r>
        <w:rPr>
          <w:spacing w:val="14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oposals</w:t>
      </w:r>
      <w:r>
        <w:rPr>
          <w:spacing w:val="-6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</w:t>
      </w:r>
      <w:r>
        <w:rPr>
          <w:spacing w:val="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submit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ed</w:t>
      </w:r>
      <w:r>
        <w:rPr>
          <w:spacing w:val="2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 xml:space="preserve">ough </w:t>
      </w:r>
      <w:r>
        <w:rPr>
          <w:sz w:val="18"/>
          <w:szCs w:val="18"/>
        </w:rPr>
        <w:t>DIPI</w:t>
      </w:r>
      <w:r>
        <w:rPr>
          <w:spacing w:val="23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 xml:space="preserve">online </w:t>
      </w:r>
      <w:r>
        <w:rPr>
          <w:w w:val="124"/>
          <w:sz w:val="18"/>
          <w:szCs w:val="18"/>
        </w:rPr>
        <w:t>applic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tion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spacing w:val="-4"/>
          <w:w w:val="118"/>
          <w:sz w:val="18"/>
          <w:szCs w:val="18"/>
        </w:rPr>
        <w:t>w</w:t>
      </w:r>
      <w:r>
        <w:rPr>
          <w:w w:val="128"/>
          <w:sz w:val="18"/>
          <w:szCs w:val="18"/>
        </w:rPr>
        <w:t>ebsi</w:t>
      </w:r>
      <w:r>
        <w:rPr>
          <w:spacing w:val="-3"/>
          <w:w w:val="128"/>
          <w:sz w:val="18"/>
          <w:szCs w:val="18"/>
        </w:rPr>
        <w:t>t</w:t>
      </w:r>
      <w:r>
        <w:rPr>
          <w:spacing w:val="-2"/>
          <w:w w:val="133"/>
          <w:sz w:val="18"/>
          <w:szCs w:val="18"/>
        </w:rPr>
        <w:t>e</w:t>
      </w:r>
      <w:r>
        <w:rPr>
          <w:w w:val="98"/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>
        <w:rPr>
          <w:spacing w:val="18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Applicants</w:t>
      </w:r>
      <w:r>
        <w:rPr>
          <w:spacing w:val="-9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</w:t>
      </w:r>
      <w:r>
        <w:rPr>
          <w:spacing w:val="1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gi</w:t>
      </w:r>
      <w:r>
        <w:rPr>
          <w:spacing w:val="-6"/>
          <w:w w:val="123"/>
          <w:sz w:val="18"/>
          <w:szCs w:val="18"/>
        </w:rPr>
        <w:t>v</w:t>
      </w:r>
      <w:r>
        <w:rPr>
          <w:w w:val="123"/>
          <w:sz w:val="18"/>
          <w:szCs w:val="18"/>
        </w:rPr>
        <w:t>en</w:t>
      </w:r>
      <w:r>
        <w:rPr>
          <w:spacing w:val="-3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online notific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tion</w:t>
      </w:r>
      <w:r>
        <w:rPr>
          <w:spacing w:val="-4"/>
          <w:w w:val="123"/>
          <w:sz w:val="18"/>
          <w:szCs w:val="18"/>
        </w:rPr>
        <w:t>(</w:t>
      </w:r>
      <w:r>
        <w:rPr>
          <w:spacing w:val="-5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)</w:t>
      </w:r>
      <w:r>
        <w:rPr>
          <w:spacing w:val="4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o</w:t>
      </w:r>
      <w:r>
        <w:rPr>
          <w:spacing w:val="-4"/>
          <w:w w:val="128"/>
          <w:sz w:val="18"/>
          <w:szCs w:val="18"/>
        </w:rPr>
        <w:t>c</w:t>
      </w:r>
      <w:r>
        <w:rPr>
          <w:w w:val="128"/>
          <w:sz w:val="18"/>
          <w:szCs w:val="18"/>
        </w:rPr>
        <w:t>e</w:t>
      </w:r>
      <w:r>
        <w:rPr>
          <w:spacing w:val="-3"/>
          <w:w w:val="128"/>
          <w:sz w:val="18"/>
          <w:szCs w:val="18"/>
        </w:rPr>
        <w:t>s</w:t>
      </w:r>
      <w:r>
        <w:rPr>
          <w:w w:val="128"/>
          <w:sz w:val="18"/>
          <w:szCs w:val="18"/>
        </w:rPr>
        <w:t>sing</w:t>
      </w:r>
      <w:r>
        <w:rPr>
          <w:spacing w:val="-13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ou</w:t>
      </w:r>
      <w:r>
        <w:rPr>
          <w:spacing w:val="-4"/>
          <w:w w:val="128"/>
          <w:sz w:val="18"/>
          <w:szCs w:val="18"/>
        </w:rPr>
        <w:t>tc</w:t>
      </w:r>
      <w:r>
        <w:rPr>
          <w:w w:val="128"/>
          <w:sz w:val="18"/>
          <w:szCs w:val="18"/>
        </w:rPr>
        <w:t xml:space="preserve">ome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 xml:space="preserve">their </w:t>
      </w:r>
      <w:r>
        <w:rPr>
          <w:w w:val="128"/>
          <w:sz w:val="18"/>
          <w:szCs w:val="18"/>
        </w:rPr>
        <w:t>p</w:t>
      </w:r>
      <w:r>
        <w:rPr>
          <w:spacing w:val="-4"/>
          <w:w w:val="128"/>
          <w:sz w:val="18"/>
          <w:szCs w:val="18"/>
        </w:rPr>
        <w:t>r</w:t>
      </w:r>
      <w:r>
        <w:rPr>
          <w:w w:val="123"/>
          <w:sz w:val="18"/>
          <w:szCs w:val="18"/>
        </w:rPr>
        <w:t>oposal.</w:t>
      </w:r>
    </w:p>
    <w:p w:rsidR="002935D1" w:rsidRDefault="002935D1">
      <w:pPr>
        <w:spacing w:before="3" w:line="280" w:lineRule="exact"/>
        <w:rPr>
          <w:sz w:val="28"/>
          <w:szCs w:val="28"/>
        </w:rPr>
      </w:pPr>
    </w:p>
    <w:p w:rsidR="002935D1" w:rsidRDefault="00495814">
      <w:pPr>
        <w:ind w:left="114"/>
        <w:rPr>
          <w:sz w:val="18"/>
          <w:szCs w:val="18"/>
        </w:rPr>
      </w:pPr>
      <w:r>
        <w:rPr>
          <w:spacing w:val="-4"/>
          <w:w w:val="122"/>
          <w:sz w:val="18"/>
          <w:szCs w:val="18"/>
        </w:rPr>
        <w:t>T</w:t>
      </w:r>
      <w:r>
        <w:rPr>
          <w:w w:val="122"/>
          <w:sz w:val="18"/>
          <w:szCs w:val="18"/>
        </w:rPr>
        <w:t>he</w:t>
      </w:r>
      <w:r>
        <w:rPr>
          <w:spacing w:val="-8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online</w:t>
      </w:r>
      <w:r>
        <w:rPr>
          <w:spacing w:val="-14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applic</w:t>
      </w:r>
      <w:r>
        <w:rPr>
          <w:spacing w:val="-1"/>
          <w:w w:val="122"/>
          <w:sz w:val="18"/>
          <w:szCs w:val="18"/>
        </w:rPr>
        <w:t>a</w:t>
      </w:r>
      <w:r>
        <w:rPr>
          <w:w w:val="122"/>
          <w:sz w:val="18"/>
          <w:szCs w:val="18"/>
        </w:rPr>
        <w:t>tion</w:t>
      </w:r>
      <w:r>
        <w:rPr>
          <w:spacing w:val="15"/>
          <w:w w:val="122"/>
          <w:sz w:val="18"/>
          <w:szCs w:val="18"/>
        </w:rPr>
        <w:t xml:space="preserve"> </w:t>
      </w:r>
      <w:r>
        <w:rPr>
          <w:spacing w:val="-2"/>
          <w:w w:val="122"/>
          <w:sz w:val="18"/>
          <w:szCs w:val="18"/>
        </w:rPr>
        <w:t>s</w:t>
      </w:r>
      <w:r>
        <w:rPr>
          <w:spacing w:val="-4"/>
          <w:w w:val="122"/>
          <w:sz w:val="18"/>
          <w:szCs w:val="18"/>
        </w:rPr>
        <w:t>y</w:t>
      </w:r>
      <w:r>
        <w:rPr>
          <w:spacing w:val="-2"/>
          <w:w w:val="122"/>
          <w:sz w:val="18"/>
          <w:szCs w:val="18"/>
        </w:rPr>
        <w:t>s</w:t>
      </w:r>
      <w:r>
        <w:rPr>
          <w:spacing w:val="-4"/>
          <w:w w:val="122"/>
          <w:sz w:val="18"/>
          <w:szCs w:val="18"/>
        </w:rPr>
        <w:t>t</w:t>
      </w:r>
      <w:r>
        <w:rPr>
          <w:w w:val="122"/>
          <w:sz w:val="18"/>
          <w:szCs w:val="18"/>
        </w:rPr>
        <w:t>em</w:t>
      </w:r>
      <w:r>
        <w:rPr>
          <w:spacing w:val="25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>the</w:t>
      </w:r>
      <w:r>
        <w:rPr>
          <w:spacing w:val="-5"/>
          <w:w w:val="132"/>
          <w:sz w:val="18"/>
          <w:szCs w:val="18"/>
        </w:rPr>
        <w:t xml:space="preserve"> </w:t>
      </w:r>
      <w:r>
        <w:rPr>
          <w:sz w:val="18"/>
          <w:szCs w:val="18"/>
        </w:rPr>
        <w:t>DIPI</w:t>
      </w:r>
      <w:r>
        <w:rPr>
          <w:spacing w:val="23"/>
          <w:sz w:val="18"/>
          <w:szCs w:val="18"/>
        </w:rPr>
        <w:t xml:space="preserve"> </w:t>
      </w:r>
      <w:r>
        <w:rPr>
          <w:spacing w:val="-4"/>
          <w:w w:val="118"/>
          <w:sz w:val="18"/>
          <w:szCs w:val="18"/>
        </w:rPr>
        <w:t>w</w:t>
      </w:r>
      <w:r>
        <w:rPr>
          <w:w w:val="128"/>
          <w:sz w:val="18"/>
          <w:szCs w:val="18"/>
        </w:rPr>
        <w:t>ebsi</w:t>
      </w:r>
      <w:r>
        <w:rPr>
          <w:spacing w:val="-3"/>
          <w:w w:val="128"/>
          <w:sz w:val="18"/>
          <w:szCs w:val="18"/>
        </w:rPr>
        <w:t>t</w:t>
      </w:r>
      <w:r>
        <w:rPr>
          <w:w w:val="133"/>
          <w:sz w:val="18"/>
          <w:szCs w:val="18"/>
        </w:rPr>
        <w:t>e</w:t>
      </w:r>
    </w:p>
    <w:p w:rsidR="002935D1" w:rsidRDefault="00495814">
      <w:pPr>
        <w:spacing w:before="73"/>
        <w:ind w:left="114" w:right="-47"/>
        <w:rPr>
          <w:sz w:val="18"/>
          <w:szCs w:val="18"/>
        </w:rPr>
      </w:pPr>
      <w:proofErr w:type="gramStart"/>
      <w:r>
        <w:rPr>
          <w:sz w:val="18"/>
          <w:szCs w:val="18"/>
        </w:rPr>
        <w:t>will</w:t>
      </w:r>
      <w:proofErr w:type="gramEnd"/>
      <w:r>
        <w:rPr>
          <w:spacing w:val="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guide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applicants</w:t>
      </w:r>
      <w:r>
        <w:rPr>
          <w:spacing w:val="-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on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o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edu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es</w:t>
      </w:r>
      <w:r>
        <w:rPr>
          <w:spacing w:val="2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and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in</w:t>
      </w:r>
      <w:r>
        <w:rPr>
          <w:spacing w:val="-2"/>
          <w:w w:val="112"/>
          <w:sz w:val="18"/>
          <w:szCs w:val="18"/>
        </w:rPr>
        <w:t>f</w:t>
      </w:r>
      <w:r>
        <w:rPr>
          <w:w w:val="125"/>
          <w:sz w:val="18"/>
          <w:szCs w:val="18"/>
        </w:rPr>
        <w:t>orm</w:t>
      </w:r>
      <w:r>
        <w:rPr>
          <w:spacing w:val="-1"/>
          <w:w w:val="125"/>
          <w:sz w:val="18"/>
          <w:szCs w:val="18"/>
        </w:rPr>
        <w:t>a</w:t>
      </w:r>
      <w:r>
        <w:rPr>
          <w:w w:val="124"/>
          <w:sz w:val="18"/>
          <w:szCs w:val="18"/>
        </w:rPr>
        <w:t>tion</w:t>
      </w:r>
    </w:p>
    <w:p w:rsidR="002935D1" w:rsidRDefault="00495814">
      <w:pPr>
        <w:spacing w:before="38" w:line="324" w:lineRule="auto"/>
        <w:ind w:right="502"/>
        <w:rPr>
          <w:sz w:val="18"/>
          <w:szCs w:val="18"/>
        </w:rPr>
      </w:pPr>
      <w:r>
        <w:br w:type="column"/>
      </w:r>
      <w:proofErr w:type="gramStart"/>
      <w:r>
        <w:rPr>
          <w:w w:val="128"/>
          <w:sz w:val="18"/>
          <w:szCs w:val="18"/>
        </w:rPr>
        <w:lastRenderedPageBreak/>
        <w:t>ne</w:t>
      </w:r>
      <w:r>
        <w:rPr>
          <w:spacing w:val="-4"/>
          <w:w w:val="128"/>
          <w:sz w:val="18"/>
          <w:szCs w:val="18"/>
        </w:rPr>
        <w:t>c</w:t>
      </w:r>
      <w:r>
        <w:rPr>
          <w:w w:val="128"/>
          <w:sz w:val="18"/>
          <w:szCs w:val="18"/>
        </w:rPr>
        <w:t>e</w:t>
      </w:r>
      <w:r>
        <w:rPr>
          <w:spacing w:val="-3"/>
          <w:w w:val="128"/>
          <w:sz w:val="18"/>
          <w:szCs w:val="18"/>
        </w:rPr>
        <w:t>s</w:t>
      </w:r>
      <w:r>
        <w:rPr>
          <w:w w:val="128"/>
          <w:sz w:val="18"/>
          <w:szCs w:val="18"/>
        </w:rPr>
        <w:t>sary</w:t>
      </w:r>
      <w:proofErr w:type="gramEnd"/>
      <w:r>
        <w:rPr>
          <w:spacing w:val="-10"/>
          <w:w w:val="128"/>
          <w:sz w:val="18"/>
          <w:szCs w:val="18"/>
        </w:rPr>
        <w:t xml:space="preserve"> 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o</w:t>
      </w:r>
      <w:r>
        <w:rPr>
          <w:spacing w:val="7"/>
          <w:w w:val="128"/>
          <w:sz w:val="18"/>
          <w:szCs w:val="18"/>
        </w:rPr>
        <w:t xml:space="preserve"> </w:t>
      </w:r>
      <w:r>
        <w:rPr>
          <w:spacing w:val="-4"/>
          <w:w w:val="128"/>
          <w:sz w:val="18"/>
          <w:szCs w:val="18"/>
        </w:rPr>
        <w:t>c</w:t>
      </w:r>
      <w:r>
        <w:rPr>
          <w:w w:val="128"/>
          <w:sz w:val="18"/>
          <w:szCs w:val="18"/>
        </w:rPr>
        <w:t>omple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e</w:t>
      </w:r>
      <w:r>
        <w:rPr>
          <w:spacing w:val="-8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and</w:t>
      </w:r>
      <w:r>
        <w:rPr>
          <w:spacing w:val="-4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submit</w:t>
      </w:r>
      <w:r>
        <w:rPr>
          <w:spacing w:val="-23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4"/>
          <w:w w:val="128"/>
          <w:sz w:val="18"/>
          <w:szCs w:val="18"/>
        </w:rPr>
        <w:t>r</w:t>
      </w:r>
      <w:r>
        <w:rPr>
          <w:w w:val="123"/>
          <w:sz w:val="18"/>
          <w:szCs w:val="18"/>
        </w:rPr>
        <w:t xml:space="preserve">oposal. </w:t>
      </w:r>
      <w:r>
        <w:rPr>
          <w:spacing w:val="-2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onsidering</w:t>
      </w:r>
      <w:r>
        <w:rPr>
          <w:spacing w:val="-2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the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in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ern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tional</w:t>
      </w:r>
      <w:r>
        <w:rPr>
          <w:spacing w:val="-10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ope</w:t>
      </w:r>
      <w:r>
        <w:rPr>
          <w:spacing w:val="23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the</w:t>
      </w:r>
      <w:r>
        <w:rPr>
          <w:spacing w:val="32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 xml:space="preserve">DIPI </w:t>
      </w:r>
      <w:r>
        <w:rPr>
          <w:w w:val="126"/>
          <w:sz w:val="18"/>
          <w:szCs w:val="18"/>
        </w:rPr>
        <w:t>g</w:t>
      </w:r>
      <w:r>
        <w:rPr>
          <w:spacing w:val="-6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anting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o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e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s,</w:t>
      </w:r>
      <w:r>
        <w:rPr>
          <w:spacing w:val="4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all</w:t>
      </w:r>
      <w:r>
        <w:rPr>
          <w:spacing w:val="27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oposals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mu</w:t>
      </w:r>
      <w:r>
        <w:rPr>
          <w:spacing w:val="-2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t</w:t>
      </w:r>
      <w:r>
        <w:rPr>
          <w:spacing w:val="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be</w:t>
      </w:r>
      <w:r>
        <w:rPr>
          <w:spacing w:val="1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writ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en</w:t>
      </w:r>
      <w:r>
        <w:rPr>
          <w:spacing w:val="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 xml:space="preserve">in </w:t>
      </w:r>
      <w:r>
        <w:rPr>
          <w:w w:val="116"/>
          <w:sz w:val="18"/>
          <w:szCs w:val="18"/>
        </w:rPr>
        <w:t>English.</w:t>
      </w:r>
    </w:p>
    <w:p w:rsidR="002935D1" w:rsidRDefault="002935D1">
      <w:pPr>
        <w:spacing w:before="3" w:line="280" w:lineRule="exact"/>
        <w:rPr>
          <w:sz w:val="28"/>
          <w:szCs w:val="28"/>
        </w:rPr>
      </w:pPr>
    </w:p>
    <w:p w:rsidR="002935D1" w:rsidRDefault="00495814">
      <w:pPr>
        <w:rPr>
          <w:sz w:val="18"/>
          <w:szCs w:val="18"/>
        </w:rPr>
      </w:pPr>
      <w:r>
        <w:rPr>
          <w:spacing w:val="-4"/>
          <w:w w:val="121"/>
          <w:sz w:val="18"/>
          <w:szCs w:val="18"/>
        </w:rPr>
        <w:t>T</w:t>
      </w:r>
      <w:r>
        <w:rPr>
          <w:w w:val="121"/>
          <w:sz w:val="18"/>
          <w:szCs w:val="18"/>
        </w:rPr>
        <w:t>he</w:t>
      </w:r>
      <w:r>
        <w:rPr>
          <w:spacing w:val="-4"/>
          <w:w w:val="121"/>
          <w:sz w:val="18"/>
          <w:szCs w:val="18"/>
        </w:rPr>
        <w:t xml:space="preserve"> </w:t>
      </w:r>
      <w:r>
        <w:rPr>
          <w:spacing w:val="-2"/>
          <w:w w:val="121"/>
          <w:sz w:val="18"/>
          <w:szCs w:val="18"/>
        </w:rPr>
        <w:t>f</w:t>
      </w:r>
      <w:r>
        <w:rPr>
          <w:w w:val="121"/>
          <w:sz w:val="18"/>
          <w:szCs w:val="18"/>
        </w:rPr>
        <w:t>oll</w:t>
      </w:r>
      <w:r>
        <w:rPr>
          <w:spacing w:val="-5"/>
          <w:w w:val="121"/>
          <w:sz w:val="18"/>
          <w:szCs w:val="18"/>
        </w:rPr>
        <w:t>o</w:t>
      </w:r>
      <w:r>
        <w:rPr>
          <w:w w:val="121"/>
          <w:sz w:val="18"/>
          <w:szCs w:val="18"/>
        </w:rPr>
        <w:t>wing</w:t>
      </w:r>
      <w:r>
        <w:rPr>
          <w:spacing w:val="-23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pages</w:t>
      </w:r>
      <w:r>
        <w:rPr>
          <w:spacing w:val="40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outline</w:t>
      </w:r>
      <w:r>
        <w:rPr>
          <w:spacing w:val="5"/>
          <w:w w:val="121"/>
          <w:sz w:val="18"/>
          <w:szCs w:val="18"/>
        </w:rPr>
        <w:t xml:space="preserve"> </w:t>
      </w:r>
      <w:r>
        <w:rPr>
          <w:sz w:val="18"/>
          <w:szCs w:val="18"/>
        </w:rPr>
        <w:t>DIPI</w:t>
      </w:r>
      <w:r>
        <w:rPr>
          <w:spacing w:val="23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2</w:t>
      </w:r>
      <w:r>
        <w:rPr>
          <w:spacing w:val="-1"/>
          <w:w w:val="117"/>
          <w:sz w:val="18"/>
          <w:szCs w:val="18"/>
        </w:rPr>
        <w:t>0</w:t>
      </w:r>
      <w:r>
        <w:rPr>
          <w:w w:val="117"/>
          <w:sz w:val="18"/>
          <w:szCs w:val="18"/>
        </w:rPr>
        <w:t>16</w:t>
      </w:r>
      <w:r>
        <w:rPr>
          <w:spacing w:val="-4"/>
          <w:w w:val="117"/>
          <w:sz w:val="18"/>
          <w:szCs w:val="18"/>
        </w:rPr>
        <w:t xml:space="preserve"> </w:t>
      </w:r>
      <w:r>
        <w:rPr>
          <w:spacing w:val="-2"/>
          <w:w w:val="117"/>
          <w:sz w:val="18"/>
          <w:szCs w:val="18"/>
        </w:rPr>
        <w:t>R</w:t>
      </w:r>
      <w:r>
        <w:rPr>
          <w:w w:val="117"/>
          <w:sz w:val="18"/>
          <w:szCs w:val="18"/>
        </w:rPr>
        <w:t>esea</w:t>
      </w:r>
      <w:r>
        <w:rPr>
          <w:spacing w:val="-5"/>
          <w:w w:val="117"/>
          <w:sz w:val="18"/>
          <w:szCs w:val="18"/>
        </w:rPr>
        <w:t>r</w:t>
      </w:r>
      <w:r>
        <w:rPr>
          <w:w w:val="117"/>
          <w:sz w:val="18"/>
          <w:szCs w:val="18"/>
        </w:rPr>
        <w:t>ch</w:t>
      </w:r>
      <w:r>
        <w:rPr>
          <w:spacing w:val="49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Call</w:t>
      </w:r>
    </w:p>
    <w:p w:rsidR="002935D1" w:rsidRDefault="00495814">
      <w:pPr>
        <w:spacing w:before="73"/>
        <w:rPr>
          <w:sz w:val="18"/>
          <w:szCs w:val="18"/>
        </w:rPr>
        <w:sectPr w:rsidR="002935D1">
          <w:type w:val="continuous"/>
          <w:pgSz w:w="11920" w:h="16840"/>
          <w:pgMar w:top="1560" w:right="740" w:bottom="280" w:left="1020" w:header="720" w:footer="720" w:gutter="0"/>
          <w:cols w:num="2" w:space="720" w:equalWidth="0">
            <w:col w:w="4759" w:space="457"/>
            <w:col w:w="4944"/>
          </w:cols>
        </w:sectPr>
      </w:pPr>
      <w:proofErr w:type="gramStart"/>
      <w:r>
        <w:rPr>
          <w:w w:val="121"/>
          <w:sz w:val="18"/>
          <w:szCs w:val="18"/>
        </w:rPr>
        <w:t>Applic</w:t>
      </w:r>
      <w:r>
        <w:rPr>
          <w:spacing w:val="-1"/>
          <w:w w:val="121"/>
          <w:sz w:val="18"/>
          <w:szCs w:val="18"/>
        </w:rPr>
        <w:t>a</w:t>
      </w:r>
      <w:r>
        <w:rPr>
          <w:w w:val="121"/>
          <w:sz w:val="18"/>
          <w:szCs w:val="18"/>
        </w:rPr>
        <w:t>tion</w:t>
      </w:r>
      <w:r>
        <w:rPr>
          <w:spacing w:val="-3"/>
          <w:w w:val="121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F</w:t>
      </w:r>
      <w:r>
        <w:rPr>
          <w:w w:val="121"/>
          <w:sz w:val="18"/>
          <w:szCs w:val="18"/>
        </w:rPr>
        <w:t>orm</w:t>
      </w:r>
      <w:r>
        <w:rPr>
          <w:spacing w:val="5"/>
          <w:w w:val="121"/>
          <w:sz w:val="18"/>
          <w:szCs w:val="18"/>
        </w:rPr>
        <w:t xml:space="preserve"> </w:t>
      </w:r>
      <w:r>
        <w:rPr>
          <w:spacing w:val="-2"/>
          <w:w w:val="121"/>
          <w:sz w:val="18"/>
          <w:szCs w:val="18"/>
        </w:rPr>
        <w:t>f</w:t>
      </w:r>
      <w:r>
        <w:rPr>
          <w:w w:val="121"/>
          <w:sz w:val="18"/>
          <w:szCs w:val="18"/>
        </w:rPr>
        <w:t>or</w:t>
      </w:r>
      <w:r>
        <w:rPr>
          <w:spacing w:val="1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online</w:t>
      </w:r>
      <w:r>
        <w:rPr>
          <w:spacing w:val="-9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p</w:t>
      </w:r>
      <w:r>
        <w:rPr>
          <w:spacing w:val="-5"/>
          <w:w w:val="121"/>
          <w:sz w:val="18"/>
          <w:szCs w:val="18"/>
        </w:rPr>
        <w:t>r</w:t>
      </w:r>
      <w:r>
        <w:rPr>
          <w:w w:val="121"/>
          <w:sz w:val="18"/>
          <w:szCs w:val="18"/>
        </w:rPr>
        <w:t>oposal</w:t>
      </w:r>
      <w:r>
        <w:rPr>
          <w:spacing w:val="34"/>
          <w:w w:val="121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submi</w:t>
      </w:r>
      <w:r>
        <w:rPr>
          <w:spacing w:val="-2"/>
          <w:w w:val="123"/>
          <w:sz w:val="18"/>
          <w:szCs w:val="18"/>
        </w:rPr>
        <w:t>s</w:t>
      </w:r>
      <w:r>
        <w:rPr>
          <w:w w:val="121"/>
          <w:sz w:val="18"/>
          <w:szCs w:val="18"/>
        </w:rPr>
        <w:t>sion</w:t>
      </w:r>
      <w:r>
        <w:rPr>
          <w:w w:val="140"/>
          <w:position w:val="6"/>
          <w:sz w:val="10"/>
          <w:szCs w:val="10"/>
        </w:rPr>
        <w:t>4</w:t>
      </w:r>
      <w:r>
        <w:rPr>
          <w:w w:val="98"/>
          <w:sz w:val="18"/>
          <w:szCs w:val="18"/>
        </w:rPr>
        <w:t>.</w:t>
      </w:r>
      <w:proofErr w:type="gramEnd"/>
    </w:p>
    <w:p w:rsidR="002935D1" w:rsidRDefault="002935D1">
      <w:pPr>
        <w:spacing w:line="140" w:lineRule="exact"/>
        <w:rPr>
          <w:sz w:val="15"/>
          <w:szCs w:val="15"/>
        </w:rPr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495814">
      <w:pPr>
        <w:spacing w:line="880" w:lineRule="exact"/>
        <w:ind w:left="110"/>
        <w:rPr>
          <w:sz w:val="80"/>
          <w:szCs w:val="80"/>
        </w:rPr>
      </w:pPr>
      <w:r>
        <w:rPr>
          <w:color w:val="BD1E2C"/>
          <w:w w:val="51"/>
          <w:position w:val="-1"/>
          <w:sz w:val="80"/>
          <w:szCs w:val="80"/>
        </w:rPr>
        <w:t>DIPI</w:t>
      </w:r>
      <w:r>
        <w:rPr>
          <w:color w:val="BD1E2C"/>
          <w:spacing w:val="22"/>
          <w:w w:val="51"/>
          <w:position w:val="-1"/>
          <w:sz w:val="80"/>
          <w:szCs w:val="80"/>
        </w:rPr>
        <w:t xml:space="preserve"> </w:t>
      </w:r>
      <w:proofErr w:type="gramStart"/>
      <w:r>
        <w:rPr>
          <w:color w:val="BD1E2C"/>
          <w:w w:val="56"/>
          <w:position w:val="-1"/>
          <w:sz w:val="80"/>
          <w:szCs w:val="80"/>
        </w:rPr>
        <w:t xml:space="preserve">PROPOSAL </w:t>
      </w:r>
      <w:r>
        <w:rPr>
          <w:color w:val="BD1E2C"/>
          <w:spacing w:val="23"/>
          <w:w w:val="56"/>
          <w:position w:val="-1"/>
          <w:sz w:val="80"/>
          <w:szCs w:val="80"/>
        </w:rPr>
        <w:t xml:space="preserve"> </w:t>
      </w:r>
      <w:r>
        <w:rPr>
          <w:color w:val="BD1E2C"/>
          <w:w w:val="56"/>
          <w:position w:val="-1"/>
          <w:sz w:val="80"/>
          <w:szCs w:val="80"/>
        </w:rPr>
        <w:t>APPLICATION</w:t>
      </w:r>
      <w:proofErr w:type="gramEnd"/>
      <w:r>
        <w:rPr>
          <w:color w:val="BD1E2C"/>
          <w:spacing w:val="12"/>
          <w:w w:val="56"/>
          <w:position w:val="-1"/>
          <w:sz w:val="80"/>
          <w:szCs w:val="80"/>
        </w:rPr>
        <w:t xml:space="preserve"> </w:t>
      </w:r>
      <w:r>
        <w:rPr>
          <w:color w:val="BD1E2C"/>
          <w:w w:val="56"/>
          <w:position w:val="-1"/>
          <w:sz w:val="80"/>
          <w:szCs w:val="80"/>
        </w:rPr>
        <w:t>FORM</w:t>
      </w:r>
    </w:p>
    <w:p w:rsidR="002935D1" w:rsidRDefault="002935D1">
      <w:pPr>
        <w:spacing w:before="9" w:line="160" w:lineRule="exact"/>
        <w:rPr>
          <w:sz w:val="17"/>
          <w:szCs w:val="17"/>
        </w:rPr>
      </w:pPr>
    </w:p>
    <w:p w:rsidR="002935D1" w:rsidRDefault="00495814">
      <w:pPr>
        <w:ind w:left="110"/>
        <w:rPr>
          <w:sz w:val="24"/>
          <w:szCs w:val="24"/>
        </w:rPr>
      </w:pPr>
      <w:r>
        <w:rPr>
          <w:w w:val="107"/>
          <w:sz w:val="24"/>
          <w:szCs w:val="24"/>
        </w:rPr>
        <w:t>(TEMPL</w:t>
      </w:r>
      <w:r>
        <w:rPr>
          <w:spacing w:val="-22"/>
          <w:w w:val="107"/>
          <w:sz w:val="24"/>
          <w:szCs w:val="24"/>
        </w:rPr>
        <w:t>A</w:t>
      </w:r>
      <w:r>
        <w:rPr>
          <w:w w:val="107"/>
          <w:sz w:val="24"/>
          <w:szCs w:val="24"/>
        </w:rPr>
        <w:t>TE,</w:t>
      </w:r>
      <w:r>
        <w:rPr>
          <w:spacing w:val="16"/>
          <w:w w:val="107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APPLICANT</w:t>
      </w:r>
      <w:r>
        <w:rPr>
          <w:spacing w:val="21"/>
          <w:w w:val="107"/>
          <w:sz w:val="24"/>
          <w:szCs w:val="24"/>
        </w:rPr>
        <w:t xml:space="preserve"> </w:t>
      </w:r>
      <w:r>
        <w:rPr>
          <w:spacing w:val="-10"/>
          <w:w w:val="108"/>
          <w:sz w:val="24"/>
          <w:szCs w:val="24"/>
        </w:rPr>
        <w:t>D</w:t>
      </w:r>
      <w:r>
        <w:rPr>
          <w:spacing w:val="-21"/>
          <w:w w:val="108"/>
          <w:sz w:val="24"/>
          <w:szCs w:val="24"/>
        </w:rPr>
        <w:t>A</w:t>
      </w:r>
      <w:r>
        <w:rPr>
          <w:spacing w:val="-21"/>
          <w:w w:val="106"/>
          <w:sz w:val="24"/>
          <w:szCs w:val="24"/>
        </w:rPr>
        <w:t>T</w:t>
      </w:r>
      <w:r>
        <w:rPr>
          <w:w w:val="115"/>
          <w:sz w:val="24"/>
          <w:szCs w:val="24"/>
        </w:rPr>
        <w:t>A)</w:t>
      </w: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before="2" w:line="200" w:lineRule="exact"/>
      </w:pPr>
    </w:p>
    <w:p w:rsidR="002935D1" w:rsidRDefault="00495814">
      <w:pPr>
        <w:ind w:left="110"/>
        <w:rPr>
          <w:sz w:val="28"/>
          <w:szCs w:val="28"/>
        </w:rPr>
      </w:pPr>
      <w:r>
        <w:rPr>
          <w:color w:val="BD1E2C"/>
          <w:w w:val="120"/>
          <w:sz w:val="28"/>
          <w:szCs w:val="28"/>
        </w:rPr>
        <w:t>Gene</w:t>
      </w:r>
      <w:r>
        <w:rPr>
          <w:color w:val="BD1E2C"/>
          <w:spacing w:val="-8"/>
          <w:w w:val="120"/>
          <w:sz w:val="28"/>
          <w:szCs w:val="28"/>
        </w:rPr>
        <w:t>r</w:t>
      </w:r>
      <w:r>
        <w:rPr>
          <w:color w:val="BD1E2C"/>
          <w:w w:val="120"/>
          <w:sz w:val="28"/>
          <w:szCs w:val="28"/>
        </w:rPr>
        <w:t>al</w:t>
      </w:r>
      <w:r>
        <w:rPr>
          <w:color w:val="BD1E2C"/>
          <w:spacing w:val="7"/>
          <w:w w:val="120"/>
          <w:sz w:val="28"/>
          <w:szCs w:val="28"/>
        </w:rPr>
        <w:t xml:space="preserve"> </w:t>
      </w:r>
      <w:r>
        <w:rPr>
          <w:color w:val="BD1E2C"/>
          <w:w w:val="120"/>
          <w:sz w:val="28"/>
          <w:szCs w:val="28"/>
        </w:rPr>
        <w:t>Applic</w:t>
      </w:r>
      <w:r>
        <w:rPr>
          <w:color w:val="BD1E2C"/>
          <w:spacing w:val="-1"/>
          <w:w w:val="120"/>
          <w:sz w:val="28"/>
          <w:szCs w:val="28"/>
        </w:rPr>
        <w:t>a</w:t>
      </w:r>
      <w:r>
        <w:rPr>
          <w:color w:val="BD1E2C"/>
          <w:w w:val="120"/>
          <w:sz w:val="28"/>
          <w:szCs w:val="28"/>
        </w:rPr>
        <w:t>tion</w:t>
      </w:r>
      <w:r>
        <w:rPr>
          <w:color w:val="BD1E2C"/>
          <w:spacing w:val="9"/>
          <w:w w:val="120"/>
          <w:sz w:val="28"/>
          <w:szCs w:val="28"/>
        </w:rPr>
        <w:t xml:space="preserve"> </w:t>
      </w:r>
      <w:r>
        <w:rPr>
          <w:color w:val="BD1E2C"/>
          <w:w w:val="116"/>
          <w:sz w:val="28"/>
          <w:szCs w:val="28"/>
        </w:rPr>
        <w:t>D</w:t>
      </w:r>
      <w:r>
        <w:rPr>
          <w:color w:val="BD1E2C"/>
          <w:spacing w:val="-1"/>
          <w:w w:val="116"/>
          <w:sz w:val="28"/>
          <w:szCs w:val="28"/>
        </w:rPr>
        <w:t>a</w:t>
      </w:r>
      <w:r>
        <w:rPr>
          <w:color w:val="BD1E2C"/>
          <w:w w:val="136"/>
          <w:sz w:val="28"/>
          <w:szCs w:val="28"/>
        </w:rPr>
        <w:t>ta</w:t>
      </w:r>
    </w:p>
    <w:p w:rsidR="002935D1" w:rsidRDefault="002935D1">
      <w:pPr>
        <w:spacing w:before="19" w:line="200" w:lineRule="exact"/>
      </w:pPr>
    </w:p>
    <w:p w:rsidR="002935D1" w:rsidRDefault="00495814">
      <w:pPr>
        <w:ind w:left="110"/>
        <w:rPr>
          <w:sz w:val="24"/>
          <w:szCs w:val="24"/>
        </w:rPr>
      </w:pPr>
      <w:r>
        <w:rPr>
          <w:w w:val="123"/>
          <w:sz w:val="24"/>
          <w:szCs w:val="24"/>
        </w:rPr>
        <w:t>P</w:t>
      </w:r>
      <w:r>
        <w:rPr>
          <w:spacing w:val="-6"/>
          <w:w w:val="123"/>
          <w:sz w:val="24"/>
          <w:szCs w:val="24"/>
        </w:rPr>
        <w:t>r</w:t>
      </w:r>
      <w:r>
        <w:rPr>
          <w:w w:val="123"/>
          <w:sz w:val="24"/>
          <w:szCs w:val="24"/>
        </w:rPr>
        <w:t>oject</w:t>
      </w:r>
      <w:r>
        <w:rPr>
          <w:spacing w:val="12"/>
          <w:w w:val="123"/>
          <w:sz w:val="24"/>
          <w:szCs w:val="24"/>
        </w:rPr>
        <w:t xml:space="preserve"> </w:t>
      </w:r>
      <w:r>
        <w:rPr>
          <w:w w:val="123"/>
          <w:sz w:val="24"/>
          <w:szCs w:val="24"/>
        </w:rPr>
        <w:t>Name</w:t>
      </w:r>
    </w:p>
    <w:p w:rsidR="002935D1" w:rsidRDefault="00495814">
      <w:pPr>
        <w:spacing w:before="14"/>
        <w:ind w:left="110"/>
        <w:rPr>
          <w:sz w:val="16"/>
          <w:szCs w:val="16"/>
        </w:rPr>
      </w:pPr>
      <w:r>
        <w:rPr>
          <w:i/>
          <w:spacing w:val="-2"/>
          <w:w w:val="119"/>
          <w:sz w:val="16"/>
          <w:szCs w:val="16"/>
        </w:rPr>
        <w:t>(</w:t>
      </w:r>
      <w:r>
        <w:rPr>
          <w:i/>
          <w:w w:val="119"/>
          <w:sz w:val="16"/>
          <w:szCs w:val="16"/>
        </w:rPr>
        <w:t>Cha</w:t>
      </w:r>
      <w:r>
        <w:rPr>
          <w:i/>
          <w:spacing w:val="-2"/>
          <w:w w:val="119"/>
          <w:sz w:val="16"/>
          <w:szCs w:val="16"/>
        </w:rPr>
        <w:t>r</w:t>
      </w:r>
      <w:r>
        <w:rPr>
          <w:i/>
          <w:w w:val="119"/>
          <w:sz w:val="16"/>
          <w:szCs w:val="16"/>
        </w:rPr>
        <w:t>ac</w:t>
      </w:r>
      <w:r>
        <w:rPr>
          <w:i/>
          <w:spacing w:val="-2"/>
          <w:w w:val="119"/>
          <w:sz w:val="16"/>
          <w:szCs w:val="16"/>
        </w:rPr>
        <w:t>t</w:t>
      </w:r>
      <w:r>
        <w:rPr>
          <w:i/>
          <w:w w:val="119"/>
          <w:sz w:val="16"/>
          <w:szCs w:val="16"/>
        </w:rPr>
        <w:t>er</w:t>
      </w:r>
      <w:r>
        <w:rPr>
          <w:i/>
          <w:spacing w:val="1"/>
          <w:w w:val="119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21"/>
          <w:sz w:val="16"/>
          <w:szCs w:val="16"/>
        </w:rPr>
        <w:t>100)</w:t>
      </w:r>
    </w:p>
    <w:p w:rsidR="002935D1" w:rsidRDefault="002935D1">
      <w:pPr>
        <w:spacing w:before="5" w:line="240" w:lineRule="exact"/>
        <w:rPr>
          <w:sz w:val="24"/>
          <w:szCs w:val="24"/>
        </w:rPr>
      </w:pPr>
    </w:p>
    <w:p w:rsidR="002935D1" w:rsidRDefault="00495814">
      <w:pPr>
        <w:ind w:left="110"/>
        <w:rPr>
          <w:sz w:val="24"/>
          <w:szCs w:val="24"/>
        </w:rPr>
      </w:pPr>
      <w:r>
        <w:rPr>
          <w:w w:val="122"/>
          <w:sz w:val="24"/>
          <w:szCs w:val="24"/>
        </w:rPr>
        <w:t>G</w:t>
      </w:r>
      <w:r>
        <w:rPr>
          <w:spacing w:val="-7"/>
          <w:w w:val="122"/>
          <w:sz w:val="24"/>
          <w:szCs w:val="24"/>
        </w:rPr>
        <w:t>r</w:t>
      </w:r>
      <w:r>
        <w:rPr>
          <w:w w:val="122"/>
          <w:sz w:val="24"/>
          <w:szCs w:val="24"/>
        </w:rPr>
        <w:t>ant</w:t>
      </w:r>
      <w:r>
        <w:rPr>
          <w:spacing w:val="1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Number</w:t>
      </w:r>
    </w:p>
    <w:p w:rsidR="002935D1" w:rsidRDefault="00495814">
      <w:pPr>
        <w:spacing w:line="160" w:lineRule="exact"/>
        <w:ind w:left="110"/>
        <w:rPr>
          <w:sz w:val="16"/>
          <w:szCs w:val="16"/>
        </w:rPr>
      </w:pPr>
      <w:r>
        <w:rPr>
          <w:i/>
          <w:sz w:val="16"/>
          <w:szCs w:val="16"/>
        </w:rPr>
        <w:t>{</w:t>
      </w:r>
      <w:proofErr w:type="gramStart"/>
      <w:r>
        <w:rPr>
          <w:i/>
          <w:spacing w:val="-4"/>
          <w:sz w:val="16"/>
          <w:szCs w:val="16"/>
        </w:rPr>
        <w:t>F</w:t>
      </w:r>
      <w:r>
        <w:rPr>
          <w:i/>
          <w:sz w:val="16"/>
          <w:szCs w:val="16"/>
        </w:rPr>
        <w:t xml:space="preserve">or </w:t>
      </w:r>
      <w:r>
        <w:rPr>
          <w:i/>
          <w:spacing w:val="12"/>
          <w:sz w:val="16"/>
          <w:szCs w:val="16"/>
        </w:rPr>
        <w:t xml:space="preserve"> </w:t>
      </w:r>
      <w:r>
        <w:rPr>
          <w:i/>
          <w:w w:val="121"/>
          <w:sz w:val="16"/>
          <w:szCs w:val="16"/>
        </w:rPr>
        <w:t>in</w:t>
      </w:r>
      <w:r>
        <w:rPr>
          <w:i/>
          <w:spacing w:val="-2"/>
          <w:w w:val="121"/>
          <w:sz w:val="16"/>
          <w:szCs w:val="16"/>
        </w:rPr>
        <w:t>t</w:t>
      </w:r>
      <w:r>
        <w:rPr>
          <w:i/>
          <w:w w:val="121"/>
          <w:sz w:val="16"/>
          <w:szCs w:val="16"/>
        </w:rPr>
        <w:t>ernal</w:t>
      </w:r>
      <w:proofErr w:type="gramEnd"/>
      <w:r>
        <w:rPr>
          <w:i/>
          <w:spacing w:val="-20"/>
          <w:w w:val="121"/>
          <w:sz w:val="16"/>
          <w:szCs w:val="16"/>
        </w:rPr>
        <w:t xml:space="preserve"> </w:t>
      </w:r>
      <w:r>
        <w:rPr>
          <w:i/>
          <w:w w:val="121"/>
          <w:sz w:val="16"/>
          <w:szCs w:val="16"/>
        </w:rPr>
        <w:t>purposes</w:t>
      </w:r>
      <w:r>
        <w:rPr>
          <w:i/>
          <w:spacing w:val="28"/>
          <w:w w:val="121"/>
          <w:sz w:val="16"/>
          <w:szCs w:val="16"/>
        </w:rPr>
        <w:t xml:space="preserve"> </w:t>
      </w:r>
      <w:r>
        <w:rPr>
          <w:i/>
          <w:w w:val="121"/>
          <w:sz w:val="16"/>
          <w:szCs w:val="16"/>
        </w:rPr>
        <w:t>onl</w:t>
      </w:r>
      <w:r>
        <w:rPr>
          <w:i/>
          <w:spacing w:val="-2"/>
          <w:w w:val="121"/>
          <w:sz w:val="16"/>
          <w:szCs w:val="16"/>
        </w:rPr>
        <w:t>y</w:t>
      </w:r>
      <w:r>
        <w:rPr>
          <w:i/>
          <w:w w:val="121"/>
          <w:sz w:val="16"/>
          <w:szCs w:val="16"/>
        </w:rPr>
        <w:t>}</w:t>
      </w:r>
    </w:p>
    <w:p w:rsidR="002935D1" w:rsidRDefault="00495814">
      <w:pPr>
        <w:spacing w:before="32"/>
        <w:ind w:left="110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35"/>
          <w:sz w:val="16"/>
          <w:szCs w:val="16"/>
        </w:rPr>
        <w:t>200</w:t>
      </w:r>
    </w:p>
    <w:p w:rsidR="002935D1" w:rsidRDefault="002935D1">
      <w:pPr>
        <w:spacing w:before="5" w:line="240" w:lineRule="exact"/>
        <w:rPr>
          <w:sz w:val="24"/>
          <w:szCs w:val="24"/>
        </w:rPr>
      </w:pPr>
    </w:p>
    <w:p w:rsidR="002935D1" w:rsidRDefault="00495814">
      <w:pPr>
        <w:ind w:left="110"/>
        <w:rPr>
          <w:sz w:val="24"/>
          <w:szCs w:val="24"/>
        </w:rPr>
      </w:pPr>
      <w:r>
        <w:rPr>
          <w:spacing w:val="-38"/>
          <w:w w:val="126"/>
          <w:sz w:val="24"/>
          <w:szCs w:val="24"/>
        </w:rPr>
        <w:t>T</w:t>
      </w:r>
      <w:r>
        <w:rPr>
          <w:w w:val="126"/>
          <w:sz w:val="24"/>
          <w:szCs w:val="24"/>
        </w:rPr>
        <w:t>otal</w:t>
      </w:r>
      <w:r>
        <w:rPr>
          <w:spacing w:val="-25"/>
          <w:w w:val="126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>Budget</w:t>
      </w:r>
    </w:p>
    <w:p w:rsidR="002935D1" w:rsidRDefault="00495814">
      <w:pPr>
        <w:spacing w:line="200" w:lineRule="exact"/>
        <w:ind w:left="110"/>
        <w:rPr>
          <w:sz w:val="18"/>
          <w:szCs w:val="18"/>
        </w:rPr>
      </w:pPr>
      <w:r>
        <w:rPr>
          <w:sz w:val="18"/>
          <w:szCs w:val="18"/>
        </w:rPr>
        <w:t>DIPI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26"/>
          <w:sz w:val="18"/>
          <w:szCs w:val="18"/>
        </w:rPr>
        <w:t xml:space="preserve"> </w:t>
      </w:r>
      <w:r>
        <w:rPr>
          <w:spacing w:val="-4"/>
          <w:w w:val="127"/>
          <w:sz w:val="18"/>
          <w:szCs w:val="18"/>
        </w:rPr>
        <w:t>aw</w:t>
      </w:r>
      <w:r>
        <w:rPr>
          <w:w w:val="127"/>
          <w:sz w:val="18"/>
          <w:szCs w:val="18"/>
        </w:rPr>
        <w:t>a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ding</w:t>
      </w:r>
      <w:r>
        <w:rPr>
          <w:spacing w:val="-21"/>
          <w:w w:val="127"/>
          <w:sz w:val="18"/>
          <w:szCs w:val="18"/>
        </w:rPr>
        <w:t xml:space="preserve"> </w:t>
      </w:r>
      <w:r>
        <w:rPr>
          <w:spacing w:val="-4"/>
          <w:w w:val="127"/>
          <w:sz w:val="18"/>
          <w:szCs w:val="18"/>
        </w:rPr>
        <w:t>c</w:t>
      </w:r>
      <w:r>
        <w:rPr>
          <w:w w:val="127"/>
          <w:sz w:val="18"/>
          <w:szCs w:val="18"/>
        </w:rPr>
        <w:t>ompetiti</w:t>
      </w:r>
      <w:r>
        <w:rPr>
          <w:spacing w:val="-6"/>
          <w:w w:val="127"/>
          <w:sz w:val="18"/>
          <w:szCs w:val="18"/>
        </w:rPr>
        <w:t>v</w:t>
      </w:r>
      <w:r>
        <w:rPr>
          <w:w w:val="127"/>
          <w:sz w:val="18"/>
          <w:szCs w:val="18"/>
        </w:rPr>
        <w:t>e</w:t>
      </w:r>
      <w:r>
        <w:rPr>
          <w:spacing w:val="-16"/>
          <w:w w:val="127"/>
          <w:sz w:val="18"/>
          <w:szCs w:val="18"/>
        </w:rPr>
        <w:t xml:space="preserve"> 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esea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ch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g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ants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spacing w:val="-3"/>
          <w:w w:val="127"/>
          <w:sz w:val="18"/>
          <w:szCs w:val="18"/>
        </w:rPr>
        <w:t>f</w:t>
      </w:r>
      <w:r>
        <w:rPr>
          <w:w w:val="127"/>
          <w:sz w:val="18"/>
          <w:szCs w:val="18"/>
        </w:rPr>
        <w:t>or</w:t>
      </w:r>
      <w:r>
        <w:rPr>
          <w:spacing w:val="-14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up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o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ee</w:t>
      </w:r>
      <w:r>
        <w:rPr>
          <w:spacing w:val="9"/>
          <w:w w:val="127"/>
          <w:sz w:val="18"/>
          <w:szCs w:val="18"/>
        </w:rPr>
        <w:t xml:space="preserve"> </w:t>
      </w:r>
      <w:r>
        <w:rPr>
          <w:spacing w:val="-6"/>
          <w:w w:val="127"/>
          <w:sz w:val="18"/>
          <w:szCs w:val="18"/>
        </w:rPr>
        <w:t>y</w:t>
      </w:r>
      <w:r>
        <w:rPr>
          <w:w w:val="127"/>
          <w:sz w:val="18"/>
          <w:szCs w:val="18"/>
        </w:rPr>
        <w:t>ears</w:t>
      </w:r>
      <w:r>
        <w:rPr>
          <w:spacing w:val="-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and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IDR</w:t>
      </w:r>
      <w:r>
        <w:rPr>
          <w:spacing w:val="21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1.5b</w:t>
      </w:r>
      <w:r>
        <w:rPr>
          <w:spacing w:val="-9"/>
          <w:w w:val="117"/>
          <w:sz w:val="18"/>
          <w:szCs w:val="18"/>
        </w:rPr>
        <w:t>/</w:t>
      </w:r>
      <w:r>
        <w:rPr>
          <w:spacing w:val="-5"/>
          <w:w w:val="117"/>
          <w:sz w:val="18"/>
          <w:szCs w:val="18"/>
        </w:rPr>
        <w:t>y</w:t>
      </w:r>
      <w:r>
        <w:rPr>
          <w:w w:val="129"/>
          <w:sz w:val="18"/>
          <w:szCs w:val="18"/>
        </w:rPr>
        <w:t>ea</w:t>
      </w:r>
      <w:r>
        <w:rPr>
          <w:spacing w:val="-16"/>
          <w:w w:val="129"/>
          <w:sz w:val="18"/>
          <w:szCs w:val="18"/>
        </w:rPr>
        <w:t>r</w:t>
      </w:r>
      <w:r>
        <w:rPr>
          <w:w w:val="98"/>
          <w:sz w:val="18"/>
          <w:szCs w:val="18"/>
        </w:rPr>
        <w:t>.</w:t>
      </w:r>
    </w:p>
    <w:p w:rsidR="002935D1" w:rsidRDefault="00495814">
      <w:pPr>
        <w:spacing w:before="9"/>
        <w:ind w:left="110"/>
        <w:rPr>
          <w:sz w:val="18"/>
          <w:szCs w:val="18"/>
        </w:rPr>
      </w:pPr>
      <w:r>
        <w:rPr>
          <w:spacing w:val="-21"/>
          <w:w w:val="116"/>
          <w:sz w:val="18"/>
          <w:szCs w:val="18"/>
        </w:rPr>
        <w:t>Y</w:t>
      </w:r>
      <w:r>
        <w:rPr>
          <w:w w:val="116"/>
          <w:sz w:val="18"/>
          <w:szCs w:val="18"/>
        </w:rPr>
        <w:t>our</w:t>
      </w:r>
      <w:r>
        <w:rPr>
          <w:spacing w:val="3"/>
          <w:w w:val="116"/>
          <w:sz w:val="18"/>
          <w:szCs w:val="18"/>
        </w:rPr>
        <w:t xml:space="preserve"> 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otal</w:t>
      </w:r>
      <w:r>
        <w:rPr>
          <w:spacing w:val="4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budget</w:t>
      </w:r>
      <w:r>
        <w:rPr>
          <w:spacing w:val="21"/>
          <w:w w:val="127"/>
          <w:sz w:val="18"/>
          <w:szCs w:val="18"/>
        </w:rPr>
        <w:t xml:space="preserve"> </w:t>
      </w:r>
      <w:r>
        <w:rPr>
          <w:spacing w:val="-3"/>
          <w:w w:val="127"/>
          <w:sz w:val="18"/>
          <w:szCs w:val="18"/>
        </w:rPr>
        <w:t>f</w:t>
      </w:r>
      <w:r>
        <w:rPr>
          <w:w w:val="127"/>
          <w:sz w:val="18"/>
          <w:szCs w:val="18"/>
        </w:rPr>
        <w:t>or</w:t>
      </w:r>
      <w:r>
        <w:rPr>
          <w:spacing w:val="-14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enti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</w:t>
      </w:r>
      <w:r>
        <w:rPr>
          <w:spacing w:val="-7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du</w:t>
      </w:r>
      <w:r>
        <w:rPr>
          <w:spacing w:val="-5"/>
          <w:w w:val="127"/>
          <w:sz w:val="18"/>
          <w:szCs w:val="18"/>
        </w:rPr>
        <w:t>r</w:t>
      </w:r>
      <w:r>
        <w:rPr>
          <w:spacing w:val="-1"/>
          <w:w w:val="127"/>
          <w:sz w:val="18"/>
          <w:szCs w:val="18"/>
        </w:rPr>
        <w:t>a</w:t>
      </w:r>
      <w:r>
        <w:rPr>
          <w:w w:val="127"/>
          <w:sz w:val="18"/>
          <w:szCs w:val="18"/>
        </w:rPr>
        <w:t>tion</w:t>
      </w:r>
      <w:r>
        <w:rPr>
          <w:spacing w:val="-10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oject</w:t>
      </w:r>
      <w:r>
        <w:rPr>
          <w:spacing w:val="-6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m</w:t>
      </w:r>
      <w:r>
        <w:rPr>
          <w:spacing w:val="-4"/>
          <w:w w:val="128"/>
          <w:sz w:val="18"/>
          <w:szCs w:val="18"/>
        </w:rPr>
        <w:t>a</w:t>
      </w:r>
      <w:r>
        <w:rPr>
          <w:w w:val="128"/>
          <w:sz w:val="18"/>
          <w:szCs w:val="18"/>
        </w:rPr>
        <w:t>y</w:t>
      </w:r>
      <w:r>
        <w:rPr>
          <w:spacing w:val="-19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not</w:t>
      </w:r>
      <w:r>
        <w:rPr>
          <w:spacing w:val="1"/>
          <w:w w:val="128"/>
          <w:sz w:val="18"/>
          <w:szCs w:val="18"/>
        </w:rPr>
        <w:t xml:space="preserve"> </w:t>
      </w:r>
      <w:r>
        <w:rPr>
          <w:spacing w:val="-6"/>
          <w:w w:val="128"/>
          <w:sz w:val="18"/>
          <w:szCs w:val="18"/>
        </w:rPr>
        <w:t>ex</w:t>
      </w:r>
      <w:r>
        <w:rPr>
          <w:spacing w:val="-4"/>
          <w:w w:val="128"/>
          <w:sz w:val="18"/>
          <w:szCs w:val="18"/>
        </w:rPr>
        <w:t>c</w:t>
      </w:r>
      <w:r>
        <w:rPr>
          <w:w w:val="128"/>
          <w:sz w:val="18"/>
          <w:szCs w:val="18"/>
        </w:rPr>
        <w:t>eed</w:t>
      </w:r>
      <w:r>
        <w:rPr>
          <w:spacing w:val="4"/>
          <w:w w:val="128"/>
          <w:sz w:val="18"/>
          <w:szCs w:val="18"/>
        </w:rPr>
        <w:t xml:space="preserve"> </w:t>
      </w:r>
      <w:r>
        <w:rPr>
          <w:sz w:val="18"/>
          <w:szCs w:val="18"/>
        </w:rPr>
        <w:t>IDR</w:t>
      </w:r>
      <w:r>
        <w:rPr>
          <w:spacing w:val="21"/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 xml:space="preserve">4.5 </w:t>
      </w:r>
      <w:r>
        <w:rPr>
          <w:spacing w:val="13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billion</w:t>
      </w:r>
      <w:proofErr w:type="gramEnd"/>
      <w:r>
        <w:rPr>
          <w:w w:val="112"/>
          <w:sz w:val="18"/>
          <w:szCs w:val="18"/>
        </w:rPr>
        <w:t>.</w:t>
      </w:r>
    </w:p>
    <w:p w:rsidR="002935D1" w:rsidRDefault="00495814">
      <w:pPr>
        <w:spacing w:before="3"/>
        <w:ind w:left="110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>Limit:</w:t>
      </w:r>
      <w:r>
        <w:rPr>
          <w:i/>
          <w:sz w:val="16"/>
          <w:szCs w:val="16"/>
        </w:rPr>
        <w:t xml:space="preserve">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35"/>
          <w:sz w:val="16"/>
          <w:szCs w:val="16"/>
        </w:rPr>
        <w:t>200</w:t>
      </w:r>
    </w:p>
    <w:p w:rsidR="002935D1" w:rsidRDefault="002935D1">
      <w:pPr>
        <w:spacing w:before="5" w:line="240" w:lineRule="exact"/>
        <w:rPr>
          <w:sz w:val="24"/>
          <w:szCs w:val="24"/>
        </w:rPr>
      </w:pPr>
    </w:p>
    <w:p w:rsidR="002935D1" w:rsidRDefault="00495814">
      <w:pPr>
        <w:ind w:left="110"/>
        <w:rPr>
          <w:sz w:val="24"/>
          <w:szCs w:val="24"/>
        </w:rPr>
      </w:pPr>
      <w:r>
        <w:rPr>
          <w:w w:val="120"/>
          <w:sz w:val="24"/>
          <w:szCs w:val="24"/>
        </w:rPr>
        <w:t>Du</w:t>
      </w:r>
      <w:r>
        <w:rPr>
          <w:spacing w:val="-7"/>
          <w:w w:val="120"/>
          <w:sz w:val="24"/>
          <w:szCs w:val="24"/>
        </w:rPr>
        <w:t>r</w:t>
      </w:r>
      <w:r>
        <w:rPr>
          <w:spacing w:val="-1"/>
          <w:w w:val="120"/>
          <w:sz w:val="24"/>
          <w:szCs w:val="24"/>
        </w:rPr>
        <w:t>a</w:t>
      </w:r>
      <w:r>
        <w:rPr>
          <w:w w:val="120"/>
          <w:sz w:val="24"/>
          <w:szCs w:val="24"/>
        </w:rPr>
        <w:t>tion</w:t>
      </w:r>
      <w:r>
        <w:rPr>
          <w:spacing w:val="8"/>
          <w:w w:val="120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4"/>
          <w:sz w:val="24"/>
          <w:szCs w:val="24"/>
        </w:rPr>
        <w:t xml:space="preserve"> </w:t>
      </w:r>
      <w:r>
        <w:rPr>
          <w:spacing w:val="-28"/>
          <w:w w:val="117"/>
          <w:sz w:val="24"/>
          <w:szCs w:val="24"/>
        </w:rPr>
        <w:t>Y</w:t>
      </w:r>
      <w:r>
        <w:rPr>
          <w:w w:val="117"/>
          <w:sz w:val="24"/>
          <w:szCs w:val="24"/>
        </w:rPr>
        <w:t>our</w:t>
      </w:r>
      <w:r>
        <w:rPr>
          <w:spacing w:val="-1"/>
          <w:w w:val="117"/>
          <w:sz w:val="24"/>
          <w:szCs w:val="24"/>
        </w:rPr>
        <w:t xml:space="preserve"> </w:t>
      </w:r>
      <w:r>
        <w:rPr>
          <w:w w:val="117"/>
          <w:sz w:val="24"/>
          <w:szCs w:val="24"/>
        </w:rPr>
        <w:t>P</w:t>
      </w:r>
      <w:r>
        <w:rPr>
          <w:spacing w:val="-6"/>
          <w:w w:val="117"/>
          <w:sz w:val="24"/>
          <w:szCs w:val="24"/>
        </w:rPr>
        <w:t>r</w:t>
      </w:r>
      <w:r>
        <w:rPr>
          <w:w w:val="117"/>
          <w:sz w:val="24"/>
          <w:szCs w:val="24"/>
        </w:rPr>
        <w:t>oject</w:t>
      </w:r>
      <w:r>
        <w:rPr>
          <w:spacing w:val="56"/>
          <w:w w:val="117"/>
          <w:sz w:val="24"/>
          <w:szCs w:val="24"/>
        </w:rPr>
        <w:t xml:space="preserve"> </w:t>
      </w:r>
      <w:r>
        <w:rPr>
          <w:sz w:val="24"/>
          <w:szCs w:val="24"/>
        </w:rPr>
        <w:t>(in</w:t>
      </w:r>
      <w:r>
        <w:rPr>
          <w:spacing w:val="60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>month</w:t>
      </w:r>
      <w:r>
        <w:rPr>
          <w:spacing w:val="-5"/>
          <w:w w:val="126"/>
          <w:sz w:val="24"/>
          <w:szCs w:val="24"/>
        </w:rPr>
        <w:t>s</w:t>
      </w:r>
      <w:r>
        <w:rPr>
          <w:w w:val="130"/>
          <w:sz w:val="24"/>
          <w:szCs w:val="24"/>
        </w:rPr>
        <w:t>)</w:t>
      </w:r>
    </w:p>
    <w:p w:rsidR="002935D1" w:rsidRDefault="00495814">
      <w:pPr>
        <w:spacing w:line="200" w:lineRule="exact"/>
        <w:ind w:left="110"/>
        <w:rPr>
          <w:sz w:val="18"/>
          <w:szCs w:val="18"/>
        </w:rPr>
      </w:pPr>
      <w:r>
        <w:rPr>
          <w:spacing w:val="-9"/>
          <w:w w:val="126"/>
          <w:sz w:val="18"/>
          <w:szCs w:val="18"/>
        </w:rPr>
        <w:t>A</w:t>
      </w:r>
      <w:r>
        <w:rPr>
          <w:spacing w:val="-4"/>
          <w:w w:val="126"/>
          <w:sz w:val="18"/>
          <w:szCs w:val="18"/>
        </w:rPr>
        <w:t>w</w:t>
      </w:r>
      <w:r>
        <w:rPr>
          <w:w w:val="126"/>
          <w:sz w:val="18"/>
          <w:szCs w:val="18"/>
        </w:rPr>
        <w:t>a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ds</w:t>
      </w:r>
      <w:r>
        <w:rPr>
          <w:spacing w:val="-26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</w:t>
      </w:r>
      <w:r>
        <w:rPr>
          <w:spacing w:val="4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e</w:t>
      </w:r>
      <w:r>
        <w:rPr>
          <w:w w:val="126"/>
          <w:sz w:val="18"/>
          <w:szCs w:val="18"/>
        </w:rPr>
        <w:t>xpec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ed</w:t>
      </w:r>
      <w:r>
        <w:rPr>
          <w:spacing w:val="28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be</w:t>
      </w:r>
      <w:r>
        <w:rPr>
          <w:spacing w:val="9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made</w:t>
      </w:r>
      <w:r>
        <w:rPr>
          <w:spacing w:val="5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De</w:t>
      </w:r>
      <w:r>
        <w:rPr>
          <w:spacing w:val="-3"/>
          <w:w w:val="120"/>
          <w:sz w:val="18"/>
          <w:szCs w:val="18"/>
        </w:rPr>
        <w:t>c</w:t>
      </w:r>
      <w:r>
        <w:rPr>
          <w:w w:val="128"/>
          <w:sz w:val="18"/>
          <w:szCs w:val="18"/>
        </w:rPr>
        <w:t>embe</w:t>
      </w:r>
      <w:r>
        <w:rPr>
          <w:spacing w:val="-16"/>
          <w:w w:val="128"/>
          <w:sz w:val="18"/>
          <w:szCs w:val="18"/>
        </w:rPr>
        <w:t>r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2</w:t>
      </w:r>
      <w:r>
        <w:rPr>
          <w:spacing w:val="-1"/>
          <w:w w:val="115"/>
          <w:sz w:val="18"/>
          <w:szCs w:val="18"/>
        </w:rPr>
        <w:t>0</w:t>
      </w:r>
      <w:r>
        <w:rPr>
          <w:w w:val="115"/>
          <w:sz w:val="18"/>
          <w:szCs w:val="18"/>
        </w:rPr>
        <w:t>16</w:t>
      </w:r>
      <w:r>
        <w:rPr>
          <w:spacing w:val="4"/>
          <w:w w:val="115"/>
          <w:sz w:val="18"/>
          <w:szCs w:val="18"/>
        </w:rPr>
        <w:t xml:space="preserve"> </w:t>
      </w:r>
      <w:r>
        <w:rPr>
          <w:spacing w:val="-1"/>
          <w:w w:val="128"/>
          <w:sz w:val="18"/>
          <w:szCs w:val="18"/>
        </w:rPr>
        <w:t>a</w:t>
      </w:r>
      <w:r>
        <w:rPr>
          <w:w w:val="128"/>
          <w:sz w:val="18"/>
          <w:szCs w:val="18"/>
        </w:rPr>
        <w:t>t</w:t>
      </w:r>
      <w:r>
        <w:rPr>
          <w:spacing w:val="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l</w:t>
      </w:r>
      <w:r>
        <w:rPr>
          <w:spacing w:val="-1"/>
          <w:w w:val="128"/>
          <w:sz w:val="18"/>
          <w:szCs w:val="18"/>
        </w:rPr>
        <w:t>a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e</w:t>
      </w:r>
      <w:r>
        <w:rPr>
          <w:spacing w:val="-3"/>
          <w:w w:val="128"/>
          <w:sz w:val="18"/>
          <w:szCs w:val="18"/>
        </w:rPr>
        <w:t>s</w:t>
      </w:r>
      <w:r>
        <w:rPr>
          <w:w w:val="128"/>
          <w:sz w:val="18"/>
          <w:szCs w:val="18"/>
        </w:rPr>
        <w:t>t.</w:t>
      </w:r>
      <w:r>
        <w:rPr>
          <w:spacing w:val="-9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oject</w:t>
      </w:r>
      <w:r>
        <w:rPr>
          <w:spacing w:val="-19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mu</w:t>
      </w:r>
      <w:r>
        <w:rPr>
          <w:spacing w:val="-3"/>
          <w:w w:val="128"/>
          <w:sz w:val="18"/>
          <w:szCs w:val="18"/>
        </w:rPr>
        <w:t>s</w:t>
      </w:r>
      <w:r>
        <w:rPr>
          <w:w w:val="128"/>
          <w:sz w:val="18"/>
          <w:szCs w:val="18"/>
        </w:rPr>
        <w:t>t</w:t>
      </w:r>
      <w:r>
        <w:rPr>
          <w:spacing w:val="-10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be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spacing w:val="-4"/>
          <w:w w:val="128"/>
          <w:sz w:val="18"/>
          <w:szCs w:val="18"/>
        </w:rPr>
        <w:t>c</w:t>
      </w:r>
      <w:r>
        <w:rPr>
          <w:w w:val="128"/>
          <w:sz w:val="18"/>
          <w:szCs w:val="18"/>
        </w:rPr>
        <w:t>omple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ed</w:t>
      </w:r>
      <w:r>
        <w:rPr>
          <w:spacing w:val="-3"/>
          <w:w w:val="128"/>
          <w:sz w:val="18"/>
          <w:szCs w:val="18"/>
        </w:rPr>
        <w:t xml:space="preserve"> </w:t>
      </w:r>
      <w:r>
        <w:rPr>
          <w:spacing w:val="-5"/>
          <w:w w:val="128"/>
          <w:sz w:val="18"/>
          <w:szCs w:val="18"/>
        </w:rPr>
        <w:t>b</w:t>
      </w:r>
      <w:r>
        <w:rPr>
          <w:w w:val="128"/>
          <w:sz w:val="18"/>
          <w:szCs w:val="18"/>
        </w:rPr>
        <w:t>y</w:t>
      </w:r>
      <w:r>
        <w:rPr>
          <w:spacing w:val="-9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De</w:t>
      </w:r>
      <w:r>
        <w:rPr>
          <w:spacing w:val="-4"/>
          <w:w w:val="128"/>
          <w:sz w:val="18"/>
          <w:szCs w:val="18"/>
        </w:rPr>
        <w:t>c</w:t>
      </w:r>
      <w:r>
        <w:rPr>
          <w:w w:val="128"/>
          <w:sz w:val="18"/>
          <w:szCs w:val="18"/>
        </w:rPr>
        <w:t>ember</w:t>
      </w:r>
      <w:r>
        <w:rPr>
          <w:spacing w:val="-26"/>
          <w:w w:val="128"/>
          <w:sz w:val="18"/>
          <w:szCs w:val="18"/>
        </w:rPr>
        <w:t xml:space="preserve"> </w:t>
      </w:r>
      <w:r>
        <w:rPr>
          <w:sz w:val="18"/>
          <w:szCs w:val="18"/>
        </w:rPr>
        <w:t>31,</w:t>
      </w:r>
    </w:p>
    <w:p w:rsidR="002935D1" w:rsidRDefault="00495814">
      <w:pPr>
        <w:spacing w:before="9"/>
        <w:ind w:left="110"/>
        <w:rPr>
          <w:sz w:val="18"/>
          <w:szCs w:val="18"/>
        </w:rPr>
      </w:pPr>
      <w:r>
        <w:rPr>
          <w:w w:val="131"/>
          <w:sz w:val="18"/>
          <w:szCs w:val="18"/>
        </w:rPr>
        <w:t>2</w:t>
      </w:r>
      <w:r>
        <w:rPr>
          <w:spacing w:val="-1"/>
          <w:w w:val="131"/>
          <w:sz w:val="18"/>
          <w:szCs w:val="18"/>
        </w:rPr>
        <w:t>0</w:t>
      </w:r>
      <w:r>
        <w:rPr>
          <w:sz w:val="18"/>
          <w:szCs w:val="18"/>
        </w:rPr>
        <w:t>1</w:t>
      </w:r>
      <w:r>
        <w:rPr>
          <w:spacing w:val="-2"/>
          <w:sz w:val="18"/>
          <w:szCs w:val="18"/>
        </w:rPr>
        <w:t>9</w:t>
      </w:r>
      <w:r>
        <w:rPr>
          <w:w w:val="98"/>
          <w:sz w:val="18"/>
          <w:szCs w:val="18"/>
        </w:rPr>
        <w:t>.</w:t>
      </w:r>
    </w:p>
    <w:p w:rsidR="002935D1" w:rsidRDefault="00495814">
      <w:pPr>
        <w:spacing w:before="3"/>
        <w:ind w:left="110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35"/>
          <w:sz w:val="16"/>
          <w:szCs w:val="16"/>
        </w:rPr>
        <w:t>200</w:t>
      </w:r>
    </w:p>
    <w:p w:rsidR="002935D1" w:rsidRDefault="002935D1">
      <w:pPr>
        <w:spacing w:before="5" w:line="240" w:lineRule="exact"/>
        <w:rPr>
          <w:sz w:val="24"/>
          <w:szCs w:val="24"/>
        </w:rPr>
      </w:pPr>
    </w:p>
    <w:p w:rsidR="002935D1" w:rsidRDefault="00495814">
      <w:pPr>
        <w:ind w:left="110"/>
        <w:rPr>
          <w:sz w:val="24"/>
          <w:szCs w:val="24"/>
        </w:rPr>
      </w:pPr>
      <w:r>
        <w:rPr>
          <w:w w:val="121"/>
          <w:sz w:val="24"/>
          <w:szCs w:val="24"/>
        </w:rPr>
        <w:t>La</w:t>
      </w:r>
      <w:r>
        <w:rPr>
          <w:spacing w:val="-2"/>
          <w:w w:val="121"/>
          <w:sz w:val="24"/>
          <w:szCs w:val="24"/>
        </w:rPr>
        <w:t>s</w:t>
      </w:r>
      <w:r>
        <w:rPr>
          <w:w w:val="121"/>
          <w:sz w:val="24"/>
          <w:szCs w:val="24"/>
        </w:rPr>
        <w:t>t</w:t>
      </w:r>
      <w:r>
        <w:rPr>
          <w:spacing w:val="2"/>
          <w:w w:val="121"/>
          <w:sz w:val="24"/>
          <w:szCs w:val="24"/>
        </w:rPr>
        <w:t xml:space="preserve"> </w:t>
      </w:r>
      <w:r>
        <w:rPr>
          <w:w w:val="121"/>
          <w:sz w:val="24"/>
          <w:szCs w:val="24"/>
        </w:rPr>
        <w:t>Name</w:t>
      </w:r>
      <w:r>
        <w:rPr>
          <w:spacing w:val="5"/>
          <w:w w:val="12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4"/>
          <w:sz w:val="24"/>
          <w:szCs w:val="24"/>
        </w:rPr>
        <w:t xml:space="preserve"> </w:t>
      </w:r>
      <w:r>
        <w:rPr>
          <w:w w:val="119"/>
          <w:sz w:val="24"/>
          <w:szCs w:val="24"/>
        </w:rPr>
        <w:t>Principal</w:t>
      </w:r>
      <w:r>
        <w:rPr>
          <w:spacing w:val="1"/>
          <w:w w:val="119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I</w:t>
      </w:r>
      <w:r>
        <w:rPr>
          <w:spacing w:val="-4"/>
          <w:w w:val="108"/>
          <w:sz w:val="24"/>
          <w:szCs w:val="24"/>
        </w:rPr>
        <w:t>n</w:t>
      </w:r>
      <w:r>
        <w:rPr>
          <w:spacing w:val="-6"/>
          <w:w w:val="116"/>
          <w:sz w:val="24"/>
          <w:szCs w:val="24"/>
        </w:rPr>
        <w:t>v</w:t>
      </w:r>
      <w:r>
        <w:rPr>
          <w:w w:val="131"/>
          <w:sz w:val="24"/>
          <w:szCs w:val="24"/>
        </w:rPr>
        <w:t>e</w:t>
      </w:r>
      <w:r>
        <w:rPr>
          <w:spacing w:val="-2"/>
          <w:w w:val="131"/>
          <w:sz w:val="24"/>
          <w:szCs w:val="24"/>
        </w:rPr>
        <w:t>s</w:t>
      </w:r>
      <w:r>
        <w:rPr>
          <w:w w:val="127"/>
          <w:sz w:val="24"/>
          <w:szCs w:val="24"/>
        </w:rPr>
        <w:t>tig</w:t>
      </w:r>
      <w:r>
        <w:rPr>
          <w:spacing w:val="-1"/>
          <w:w w:val="127"/>
          <w:sz w:val="24"/>
          <w:szCs w:val="24"/>
        </w:rPr>
        <w:t>a</w:t>
      </w:r>
      <w:r>
        <w:rPr>
          <w:spacing w:val="-4"/>
          <w:w w:val="145"/>
          <w:sz w:val="24"/>
          <w:szCs w:val="24"/>
        </w:rPr>
        <w:t>t</w:t>
      </w:r>
      <w:r>
        <w:rPr>
          <w:w w:val="126"/>
          <w:sz w:val="24"/>
          <w:szCs w:val="24"/>
        </w:rPr>
        <w:t>or</w:t>
      </w:r>
    </w:p>
    <w:p w:rsidR="002935D1" w:rsidRDefault="00495814">
      <w:pPr>
        <w:spacing w:line="160" w:lineRule="exact"/>
        <w:ind w:left="110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35"/>
          <w:sz w:val="16"/>
          <w:szCs w:val="16"/>
        </w:rPr>
        <w:t>200</w:t>
      </w:r>
    </w:p>
    <w:p w:rsidR="002935D1" w:rsidRDefault="002935D1">
      <w:pPr>
        <w:spacing w:before="5" w:line="240" w:lineRule="exact"/>
        <w:rPr>
          <w:sz w:val="24"/>
          <w:szCs w:val="24"/>
        </w:rPr>
      </w:pPr>
    </w:p>
    <w:p w:rsidR="002935D1" w:rsidRDefault="00495814">
      <w:pPr>
        <w:ind w:left="110"/>
        <w:rPr>
          <w:sz w:val="24"/>
          <w:szCs w:val="24"/>
        </w:rPr>
      </w:pPr>
      <w:r>
        <w:rPr>
          <w:w w:val="121"/>
          <w:sz w:val="24"/>
          <w:szCs w:val="24"/>
        </w:rPr>
        <w:t>Fir</w:t>
      </w:r>
      <w:r>
        <w:rPr>
          <w:spacing w:val="-2"/>
          <w:w w:val="121"/>
          <w:sz w:val="24"/>
          <w:szCs w:val="24"/>
        </w:rPr>
        <w:t>s</w:t>
      </w:r>
      <w:r>
        <w:rPr>
          <w:w w:val="121"/>
          <w:sz w:val="24"/>
          <w:szCs w:val="24"/>
        </w:rPr>
        <w:t>t</w:t>
      </w:r>
      <w:r>
        <w:rPr>
          <w:spacing w:val="1"/>
          <w:w w:val="121"/>
          <w:sz w:val="24"/>
          <w:szCs w:val="24"/>
        </w:rPr>
        <w:t xml:space="preserve"> </w:t>
      </w:r>
      <w:r>
        <w:rPr>
          <w:w w:val="121"/>
          <w:sz w:val="24"/>
          <w:szCs w:val="24"/>
        </w:rPr>
        <w:t>Name</w:t>
      </w:r>
      <w:r>
        <w:rPr>
          <w:spacing w:val="5"/>
          <w:w w:val="12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4"/>
          <w:sz w:val="24"/>
          <w:szCs w:val="24"/>
        </w:rPr>
        <w:t xml:space="preserve"> </w:t>
      </w:r>
      <w:r>
        <w:rPr>
          <w:w w:val="119"/>
          <w:sz w:val="24"/>
          <w:szCs w:val="24"/>
        </w:rPr>
        <w:t>Principal</w:t>
      </w:r>
      <w:r>
        <w:rPr>
          <w:spacing w:val="1"/>
          <w:w w:val="119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I</w:t>
      </w:r>
      <w:r>
        <w:rPr>
          <w:spacing w:val="-4"/>
          <w:w w:val="108"/>
          <w:sz w:val="24"/>
          <w:szCs w:val="24"/>
        </w:rPr>
        <w:t>n</w:t>
      </w:r>
      <w:r>
        <w:rPr>
          <w:spacing w:val="-6"/>
          <w:w w:val="116"/>
          <w:sz w:val="24"/>
          <w:szCs w:val="24"/>
        </w:rPr>
        <w:t>v</w:t>
      </w:r>
      <w:r>
        <w:rPr>
          <w:w w:val="131"/>
          <w:sz w:val="24"/>
          <w:szCs w:val="24"/>
        </w:rPr>
        <w:t>e</w:t>
      </w:r>
      <w:r>
        <w:rPr>
          <w:spacing w:val="-2"/>
          <w:w w:val="131"/>
          <w:sz w:val="24"/>
          <w:szCs w:val="24"/>
        </w:rPr>
        <w:t>s</w:t>
      </w:r>
      <w:r>
        <w:rPr>
          <w:w w:val="127"/>
          <w:sz w:val="24"/>
          <w:szCs w:val="24"/>
        </w:rPr>
        <w:t>tig</w:t>
      </w:r>
      <w:r>
        <w:rPr>
          <w:spacing w:val="-1"/>
          <w:w w:val="127"/>
          <w:sz w:val="24"/>
          <w:szCs w:val="24"/>
        </w:rPr>
        <w:t>a</w:t>
      </w:r>
      <w:r>
        <w:rPr>
          <w:spacing w:val="-4"/>
          <w:w w:val="145"/>
          <w:sz w:val="24"/>
          <w:szCs w:val="24"/>
        </w:rPr>
        <w:t>t</w:t>
      </w:r>
      <w:r>
        <w:rPr>
          <w:w w:val="126"/>
          <w:sz w:val="24"/>
          <w:szCs w:val="24"/>
        </w:rPr>
        <w:t>or</w:t>
      </w:r>
    </w:p>
    <w:p w:rsidR="002935D1" w:rsidRDefault="00495814">
      <w:pPr>
        <w:spacing w:line="160" w:lineRule="exact"/>
        <w:ind w:left="110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35"/>
          <w:sz w:val="16"/>
          <w:szCs w:val="16"/>
        </w:rPr>
        <w:t>200</w:t>
      </w:r>
    </w:p>
    <w:p w:rsidR="002935D1" w:rsidRDefault="002935D1">
      <w:pPr>
        <w:spacing w:before="5" w:line="240" w:lineRule="exact"/>
        <w:rPr>
          <w:sz w:val="24"/>
          <w:szCs w:val="24"/>
        </w:rPr>
      </w:pPr>
    </w:p>
    <w:p w:rsidR="002935D1" w:rsidRDefault="00495814">
      <w:pPr>
        <w:ind w:left="110"/>
        <w:rPr>
          <w:sz w:val="24"/>
          <w:szCs w:val="24"/>
        </w:rPr>
      </w:pPr>
      <w:r>
        <w:rPr>
          <w:w w:val="126"/>
          <w:sz w:val="24"/>
          <w:szCs w:val="24"/>
        </w:rPr>
        <w:t>Highe</w:t>
      </w:r>
      <w:r>
        <w:rPr>
          <w:spacing w:val="-3"/>
          <w:w w:val="126"/>
          <w:sz w:val="24"/>
          <w:szCs w:val="24"/>
        </w:rPr>
        <w:t>s</w:t>
      </w:r>
      <w:r>
        <w:rPr>
          <w:w w:val="126"/>
          <w:sz w:val="24"/>
          <w:szCs w:val="24"/>
        </w:rPr>
        <w:t>t</w:t>
      </w:r>
      <w:r>
        <w:rPr>
          <w:spacing w:val="-38"/>
          <w:w w:val="126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>Deg</w:t>
      </w:r>
      <w:r>
        <w:rPr>
          <w:spacing w:val="-6"/>
          <w:w w:val="126"/>
          <w:sz w:val="24"/>
          <w:szCs w:val="24"/>
        </w:rPr>
        <w:t>r</w:t>
      </w:r>
      <w:r>
        <w:rPr>
          <w:w w:val="126"/>
          <w:sz w:val="24"/>
          <w:szCs w:val="24"/>
        </w:rPr>
        <w:t>ee</w:t>
      </w:r>
      <w:r>
        <w:rPr>
          <w:spacing w:val="-7"/>
          <w:w w:val="126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>Obtained</w:t>
      </w:r>
    </w:p>
    <w:p w:rsidR="002935D1" w:rsidRDefault="00495814">
      <w:pPr>
        <w:spacing w:line="200" w:lineRule="exact"/>
        <w:ind w:left="110"/>
        <w:rPr>
          <w:sz w:val="18"/>
          <w:szCs w:val="18"/>
        </w:rPr>
      </w:pPr>
      <w:r>
        <w:rPr>
          <w:w w:val="126"/>
          <w:sz w:val="18"/>
          <w:szCs w:val="18"/>
        </w:rPr>
        <w:t>Please</w:t>
      </w:r>
      <w:r>
        <w:rPr>
          <w:spacing w:val="-7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select</w:t>
      </w:r>
      <w:r>
        <w:rPr>
          <w:spacing w:val="5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highe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t</w:t>
      </w:r>
      <w:r>
        <w:rPr>
          <w:spacing w:val="-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academic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deg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ee</w:t>
      </w:r>
      <w:r>
        <w:rPr>
          <w:spacing w:val="22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ei</w:t>
      </w:r>
      <w:r>
        <w:rPr>
          <w:spacing w:val="-6"/>
          <w:w w:val="126"/>
          <w:sz w:val="18"/>
          <w:szCs w:val="18"/>
        </w:rPr>
        <w:t>v</w:t>
      </w:r>
      <w:r>
        <w:rPr>
          <w:w w:val="126"/>
          <w:sz w:val="18"/>
          <w:szCs w:val="18"/>
        </w:rPr>
        <w:t>ed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b</w:t>
      </w:r>
      <w:r>
        <w:rPr>
          <w:w w:val="126"/>
          <w:sz w:val="18"/>
          <w:szCs w:val="18"/>
        </w:rPr>
        <w:t>y</w:t>
      </w:r>
      <w:r>
        <w:rPr>
          <w:spacing w:val="-4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applicant</w:t>
      </w:r>
      <w:r>
        <w:rPr>
          <w:spacing w:val="-9"/>
          <w:w w:val="126"/>
          <w:sz w:val="18"/>
          <w:szCs w:val="18"/>
        </w:rPr>
        <w:t xml:space="preserve"> </w:t>
      </w:r>
      <w:r>
        <w:rPr>
          <w:spacing w:val="-6"/>
          <w:w w:val="126"/>
          <w:sz w:val="18"/>
          <w:szCs w:val="18"/>
        </w:rPr>
        <w:t>(</w:t>
      </w:r>
      <w:r>
        <w:rPr>
          <w:w w:val="126"/>
          <w:sz w:val="18"/>
          <w:szCs w:val="18"/>
        </w:rPr>
        <w:t>check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one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b</w:t>
      </w:r>
      <w:r>
        <w:rPr>
          <w:spacing w:val="-6"/>
          <w:w w:val="126"/>
          <w:sz w:val="18"/>
          <w:szCs w:val="18"/>
        </w:rPr>
        <w:t>o</w:t>
      </w:r>
      <w:r>
        <w:rPr>
          <w:w w:val="126"/>
          <w:sz w:val="18"/>
          <w:szCs w:val="18"/>
        </w:rPr>
        <w:t>x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only).</w:t>
      </w:r>
    </w:p>
    <w:p w:rsidR="002935D1" w:rsidRDefault="00495814">
      <w:pPr>
        <w:spacing w:before="3"/>
        <w:ind w:left="110"/>
        <w:rPr>
          <w:sz w:val="16"/>
          <w:szCs w:val="16"/>
        </w:rPr>
      </w:pPr>
      <w:r>
        <w:rPr>
          <w:i/>
          <w:w w:val="117"/>
          <w:sz w:val="16"/>
          <w:szCs w:val="16"/>
        </w:rPr>
        <w:t>Choi</w:t>
      </w:r>
      <w:r>
        <w:rPr>
          <w:i/>
          <w:spacing w:val="-2"/>
          <w:w w:val="117"/>
          <w:sz w:val="16"/>
          <w:szCs w:val="16"/>
        </w:rPr>
        <w:t>c</w:t>
      </w:r>
      <w:r>
        <w:rPr>
          <w:i/>
          <w:w w:val="130"/>
          <w:sz w:val="16"/>
          <w:szCs w:val="16"/>
        </w:rPr>
        <w:t>es</w:t>
      </w:r>
    </w:p>
    <w:p w:rsidR="002935D1" w:rsidRDefault="00495814">
      <w:pPr>
        <w:spacing w:before="8"/>
        <w:ind w:left="110"/>
        <w:rPr>
          <w:sz w:val="16"/>
          <w:szCs w:val="16"/>
        </w:rPr>
      </w:pPr>
      <w:r>
        <w:rPr>
          <w:i/>
          <w:spacing w:val="3"/>
          <w:w w:val="117"/>
          <w:sz w:val="16"/>
          <w:szCs w:val="16"/>
        </w:rPr>
        <w:t>B</w:t>
      </w:r>
      <w:r>
        <w:rPr>
          <w:i/>
          <w:w w:val="125"/>
          <w:sz w:val="16"/>
          <w:szCs w:val="16"/>
        </w:rPr>
        <w:t>achelors</w:t>
      </w:r>
      <w:r>
        <w:rPr>
          <w:i/>
          <w:spacing w:val="-2"/>
          <w:w w:val="125"/>
          <w:sz w:val="16"/>
          <w:szCs w:val="16"/>
        </w:rPr>
        <w:t>/</w:t>
      </w:r>
      <w:r>
        <w:rPr>
          <w:i/>
          <w:w w:val="99"/>
          <w:sz w:val="16"/>
          <w:szCs w:val="16"/>
        </w:rPr>
        <w:t>S1</w:t>
      </w:r>
    </w:p>
    <w:p w:rsidR="002935D1" w:rsidRDefault="00495814">
      <w:pPr>
        <w:spacing w:before="8"/>
        <w:ind w:left="110"/>
        <w:rPr>
          <w:sz w:val="16"/>
          <w:szCs w:val="16"/>
        </w:rPr>
      </w:pPr>
      <w:r>
        <w:rPr>
          <w:i/>
          <w:w w:val="112"/>
          <w:sz w:val="16"/>
          <w:szCs w:val="16"/>
        </w:rPr>
        <w:t>Ma</w:t>
      </w:r>
      <w:r>
        <w:rPr>
          <w:i/>
          <w:spacing w:val="-2"/>
          <w:w w:val="112"/>
          <w:sz w:val="16"/>
          <w:szCs w:val="16"/>
        </w:rPr>
        <w:t>s</w:t>
      </w:r>
      <w:r>
        <w:rPr>
          <w:i/>
          <w:spacing w:val="-2"/>
          <w:w w:val="144"/>
          <w:sz w:val="16"/>
          <w:szCs w:val="16"/>
        </w:rPr>
        <w:t>t</w:t>
      </w:r>
      <w:r>
        <w:rPr>
          <w:i/>
          <w:w w:val="133"/>
          <w:sz w:val="16"/>
          <w:szCs w:val="16"/>
        </w:rPr>
        <w:t>ers</w:t>
      </w:r>
      <w:r>
        <w:rPr>
          <w:i/>
          <w:spacing w:val="-2"/>
          <w:w w:val="133"/>
          <w:sz w:val="16"/>
          <w:szCs w:val="16"/>
        </w:rPr>
        <w:t>/</w:t>
      </w:r>
      <w:r>
        <w:rPr>
          <w:i/>
          <w:w w:val="123"/>
          <w:sz w:val="16"/>
          <w:szCs w:val="16"/>
        </w:rPr>
        <w:t>S2</w:t>
      </w:r>
    </w:p>
    <w:p w:rsidR="002935D1" w:rsidRDefault="00495814">
      <w:pPr>
        <w:spacing w:before="8"/>
        <w:ind w:left="110"/>
        <w:rPr>
          <w:sz w:val="16"/>
          <w:szCs w:val="16"/>
        </w:rPr>
      </w:pPr>
      <w:r>
        <w:rPr>
          <w:i/>
          <w:w w:val="122"/>
          <w:sz w:val="16"/>
          <w:szCs w:val="16"/>
        </w:rPr>
        <w:t>Doc</w:t>
      </w:r>
      <w:r>
        <w:rPr>
          <w:i/>
          <w:spacing w:val="-2"/>
          <w:w w:val="122"/>
          <w:sz w:val="16"/>
          <w:szCs w:val="16"/>
        </w:rPr>
        <w:t>t</w:t>
      </w:r>
      <w:r>
        <w:rPr>
          <w:i/>
          <w:w w:val="116"/>
          <w:sz w:val="16"/>
          <w:szCs w:val="16"/>
        </w:rPr>
        <w:t>o</w:t>
      </w:r>
      <w:r>
        <w:rPr>
          <w:i/>
          <w:spacing w:val="-2"/>
          <w:w w:val="116"/>
          <w:sz w:val="16"/>
          <w:szCs w:val="16"/>
        </w:rPr>
        <w:t>r</w:t>
      </w:r>
      <w:r>
        <w:rPr>
          <w:i/>
          <w:spacing w:val="-2"/>
          <w:w w:val="115"/>
          <w:sz w:val="16"/>
          <w:szCs w:val="16"/>
        </w:rPr>
        <w:t>a</w:t>
      </w:r>
      <w:r>
        <w:rPr>
          <w:i/>
          <w:spacing w:val="-2"/>
          <w:w w:val="144"/>
          <w:sz w:val="16"/>
          <w:szCs w:val="16"/>
        </w:rPr>
        <w:t>t</w:t>
      </w:r>
      <w:r>
        <w:rPr>
          <w:i/>
          <w:w w:val="152"/>
          <w:sz w:val="16"/>
          <w:szCs w:val="16"/>
        </w:rPr>
        <w:t>e</w:t>
      </w:r>
      <w:r>
        <w:rPr>
          <w:i/>
          <w:spacing w:val="-2"/>
          <w:w w:val="152"/>
          <w:sz w:val="16"/>
          <w:szCs w:val="16"/>
        </w:rPr>
        <w:t>/</w:t>
      </w:r>
      <w:r>
        <w:rPr>
          <w:i/>
          <w:w w:val="124"/>
          <w:sz w:val="16"/>
          <w:szCs w:val="16"/>
        </w:rPr>
        <w:t>S3</w:t>
      </w:r>
    </w:p>
    <w:p w:rsidR="002935D1" w:rsidRDefault="00495814">
      <w:pPr>
        <w:spacing w:before="8"/>
        <w:ind w:left="110"/>
        <w:rPr>
          <w:sz w:val="16"/>
          <w:szCs w:val="16"/>
        </w:rPr>
      </w:pPr>
      <w:r>
        <w:rPr>
          <w:i/>
          <w:w w:val="118"/>
          <w:sz w:val="16"/>
          <w:szCs w:val="16"/>
        </w:rPr>
        <w:t>P</w:t>
      </w:r>
      <w:r>
        <w:rPr>
          <w:i/>
          <w:spacing w:val="-1"/>
          <w:w w:val="118"/>
          <w:sz w:val="16"/>
          <w:szCs w:val="16"/>
        </w:rPr>
        <w:t>ro</w:t>
      </w:r>
      <w:r>
        <w:rPr>
          <w:i/>
          <w:spacing w:val="-2"/>
          <w:w w:val="118"/>
          <w:sz w:val="16"/>
          <w:szCs w:val="16"/>
        </w:rPr>
        <w:t>f</w:t>
      </w:r>
      <w:r>
        <w:rPr>
          <w:i/>
          <w:w w:val="118"/>
          <w:sz w:val="16"/>
          <w:szCs w:val="16"/>
        </w:rPr>
        <w:t>e</w:t>
      </w:r>
      <w:r>
        <w:rPr>
          <w:i/>
          <w:spacing w:val="-2"/>
          <w:w w:val="118"/>
          <w:sz w:val="16"/>
          <w:szCs w:val="16"/>
        </w:rPr>
        <w:t>s</w:t>
      </w:r>
      <w:r>
        <w:rPr>
          <w:i/>
          <w:w w:val="118"/>
          <w:sz w:val="16"/>
          <w:szCs w:val="16"/>
        </w:rPr>
        <w:t>sional</w:t>
      </w:r>
      <w:r>
        <w:rPr>
          <w:i/>
          <w:spacing w:val="7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>(IE:</w:t>
      </w:r>
      <w:r>
        <w:rPr>
          <w:i/>
          <w:spacing w:val="11"/>
          <w:sz w:val="16"/>
          <w:szCs w:val="16"/>
        </w:rPr>
        <w:t xml:space="preserve"> </w:t>
      </w:r>
      <w:r>
        <w:rPr>
          <w:i/>
          <w:w w:val="113"/>
          <w:sz w:val="16"/>
          <w:szCs w:val="16"/>
        </w:rPr>
        <w:t>Apt.</w:t>
      </w:r>
      <w:proofErr w:type="gramStart"/>
      <w:r>
        <w:rPr>
          <w:i/>
          <w:w w:val="113"/>
          <w:sz w:val="16"/>
          <w:szCs w:val="16"/>
        </w:rPr>
        <w:t>,</w:t>
      </w:r>
      <w:proofErr w:type="spellStart"/>
      <w:r>
        <w:rPr>
          <w:i/>
          <w:w w:val="113"/>
          <w:sz w:val="16"/>
          <w:szCs w:val="16"/>
        </w:rPr>
        <w:t>d</w:t>
      </w:r>
      <w:r>
        <w:rPr>
          <w:i/>
          <w:spacing w:val="-16"/>
          <w:w w:val="113"/>
          <w:sz w:val="16"/>
          <w:szCs w:val="16"/>
        </w:rPr>
        <w:t>r</w:t>
      </w:r>
      <w:proofErr w:type="spellEnd"/>
      <w:proofErr w:type="gramEnd"/>
      <w:r>
        <w:rPr>
          <w:i/>
          <w:w w:val="113"/>
          <w:sz w:val="16"/>
          <w:szCs w:val="16"/>
        </w:rPr>
        <w:t>.,d</w:t>
      </w:r>
      <w:r>
        <w:rPr>
          <w:i/>
          <w:spacing w:val="-1"/>
          <w:w w:val="113"/>
          <w:sz w:val="16"/>
          <w:szCs w:val="16"/>
        </w:rPr>
        <w:t>r</w:t>
      </w:r>
      <w:r>
        <w:rPr>
          <w:i/>
          <w:w w:val="113"/>
          <w:sz w:val="16"/>
          <w:szCs w:val="16"/>
        </w:rPr>
        <w:t>g,drh,</w:t>
      </w:r>
      <w:proofErr w:type="spellStart"/>
      <w:r>
        <w:rPr>
          <w:i/>
          <w:w w:val="113"/>
          <w:sz w:val="16"/>
          <w:szCs w:val="16"/>
        </w:rPr>
        <w:t>I</w:t>
      </w:r>
      <w:r>
        <w:rPr>
          <w:i/>
          <w:spacing w:val="-16"/>
          <w:w w:val="113"/>
          <w:sz w:val="16"/>
          <w:szCs w:val="16"/>
        </w:rPr>
        <w:t>r</w:t>
      </w:r>
      <w:proofErr w:type="spellEnd"/>
      <w:r>
        <w:rPr>
          <w:i/>
          <w:w w:val="113"/>
          <w:sz w:val="16"/>
          <w:szCs w:val="16"/>
        </w:rPr>
        <w:t>.,AK.,B.K.P</w:t>
      </w:r>
      <w:r>
        <w:rPr>
          <w:i/>
          <w:spacing w:val="13"/>
          <w:w w:val="113"/>
          <w:sz w:val="16"/>
          <w:szCs w:val="16"/>
        </w:rPr>
        <w:t xml:space="preserve"> </w:t>
      </w:r>
      <w:r>
        <w:rPr>
          <w:i/>
          <w:sz w:val="16"/>
          <w:szCs w:val="16"/>
        </w:rPr>
        <w:t>...</w:t>
      </w:r>
      <w:r>
        <w:rPr>
          <w:i/>
          <w:spacing w:val="10"/>
          <w:sz w:val="16"/>
          <w:szCs w:val="16"/>
        </w:rPr>
        <w:t xml:space="preserve"> </w:t>
      </w:r>
      <w:r>
        <w:rPr>
          <w:i/>
          <w:w w:val="137"/>
          <w:sz w:val="16"/>
          <w:szCs w:val="16"/>
        </w:rPr>
        <w:t>e</w:t>
      </w:r>
      <w:r>
        <w:rPr>
          <w:i/>
          <w:spacing w:val="-2"/>
          <w:w w:val="137"/>
          <w:sz w:val="16"/>
          <w:szCs w:val="16"/>
        </w:rPr>
        <w:t>t</w:t>
      </w:r>
      <w:r>
        <w:rPr>
          <w:i/>
          <w:w w:val="121"/>
          <w:sz w:val="16"/>
          <w:szCs w:val="16"/>
        </w:rPr>
        <w:t>c.)</w:t>
      </w:r>
    </w:p>
    <w:p w:rsidR="002935D1" w:rsidRDefault="002935D1">
      <w:pPr>
        <w:spacing w:before="5" w:line="240" w:lineRule="exact"/>
        <w:rPr>
          <w:sz w:val="24"/>
          <w:szCs w:val="24"/>
        </w:rPr>
      </w:pPr>
    </w:p>
    <w:p w:rsidR="002935D1" w:rsidRDefault="00495814">
      <w:pPr>
        <w:ind w:left="110"/>
        <w:rPr>
          <w:sz w:val="24"/>
          <w:szCs w:val="24"/>
        </w:rPr>
      </w:pPr>
      <w:r>
        <w:rPr>
          <w:w w:val="122"/>
          <w:sz w:val="24"/>
          <w:szCs w:val="24"/>
        </w:rPr>
        <w:t>Name</w:t>
      </w:r>
      <w:r>
        <w:rPr>
          <w:spacing w:val="-1"/>
          <w:w w:val="12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4"/>
          <w:sz w:val="24"/>
          <w:szCs w:val="24"/>
        </w:rPr>
        <w:t xml:space="preserve"> </w:t>
      </w:r>
      <w:r>
        <w:rPr>
          <w:w w:val="132"/>
          <w:sz w:val="24"/>
          <w:szCs w:val="24"/>
        </w:rPr>
        <w:t>the</w:t>
      </w:r>
      <w:r>
        <w:rPr>
          <w:spacing w:val="-7"/>
          <w:w w:val="13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Applican</w:t>
      </w:r>
      <w:r>
        <w:rPr>
          <w:spacing w:val="2"/>
          <w:w w:val="122"/>
          <w:sz w:val="24"/>
          <w:szCs w:val="24"/>
        </w:rPr>
        <w:t>t</w:t>
      </w:r>
      <w:r>
        <w:rPr>
          <w:spacing w:val="-6"/>
          <w:w w:val="73"/>
          <w:sz w:val="24"/>
          <w:szCs w:val="24"/>
        </w:rPr>
        <w:t>’</w:t>
      </w:r>
      <w:r>
        <w:rPr>
          <w:w w:val="128"/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In</w:t>
      </w:r>
      <w:r>
        <w:rPr>
          <w:spacing w:val="-2"/>
          <w:w w:val="114"/>
          <w:sz w:val="24"/>
          <w:szCs w:val="24"/>
        </w:rPr>
        <w:t>s</w:t>
      </w:r>
      <w:r>
        <w:rPr>
          <w:w w:val="125"/>
          <w:sz w:val="24"/>
          <w:szCs w:val="24"/>
        </w:rPr>
        <w:t>titution</w:t>
      </w:r>
    </w:p>
    <w:p w:rsidR="002935D1" w:rsidRDefault="00495814">
      <w:pPr>
        <w:spacing w:line="160" w:lineRule="exact"/>
        <w:ind w:left="110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27"/>
          <w:sz w:val="16"/>
          <w:szCs w:val="16"/>
        </w:rPr>
        <w:t>250</w:t>
      </w:r>
    </w:p>
    <w:p w:rsidR="002935D1" w:rsidRDefault="002935D1">
      <w:pPr>
        <w:spacing w:before="5" w:line="240" w:lineRule="exact"/>
        <w:rPr>
          <w:sz w:val="24"/>
          <w:szCs w:val="24"/>
        </w:rPr>
      </w:pPr>
    </w:p>
    <w:p w:rsidR="002935D1" w:rsidRDefault="00495814">
      <w:pPr>
        <w:ind w:left="110"/>
        <w:rPr>
          <w:sz w:val="24"/>
          <w:szCs w:val="24"/>
        </w:rPr>
      </w:pPr>
      <w:r>
        <w:rPr>
          <w:spacing w:val="-16"/>
          <w:w w:val="115"/>
          <w:sz w:val="24"/>
          <w:szCs w:val="24"/>
        </w:rPr>
        <w:t>W</w:t>
      </w:r>
      <w:r>
        <w:rPr>
          <w:w w:val="115"/>
          <w:sz w:val="24"/>
          <w:szCs w:val="24"/>
        </w:rPr>
        <w:t>ork</w:t>
      </w:r>
      <w:r>
        <w:rPr>
          <w:spacing w:val="27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Mailing</w:t>
      </w:r>
      <w:r>
        <w:rPr>
          <w:spacing w:val="-27"/>
          <w:w w:val="115"/>
          <w:sz w:val="24"/>
          <w:szCs w:val="24"/>
        </w:rPr>
        <w:t xml:space="preserve"> </w:t>
      </w:r>
      <w:r>
        <w:rPr>
          <w:spacing w:val="-5"/>
          <w:w w:val="108"/>
          <w:sz w:val="24"/>
          <w:szCs w:val="24"/>
        </w:rPr>
        <w:t>A</w:t>
      </w:r>
      <w:r>
        <w:rPr>
          <w:w w:val="130"/>
          <w:sz w:val="24"/>
          <w:szCs w:val="24"/>
        </w:rPr>
        <w:t>dd</w:t>
      </w:r>
      <w:r>
        <w:rPr>
          <w:spacing w:val="-5"/>
          <w:w w:val="130"/>
          <w:sz w:val="24"/>
          <w:szCs w:val="24"/>
        </w:rPr>
        <w:t>r</w:t>
      </w:r>
      <w:r>
        <w:rPr>
          <w:w w:val="131"/>
          <w:sz w:val="24"/>
          <w:szCs w:val="24"/>
        </w:rPr>
        <w:t>e</w:t>
      </w:r>
      <w:r>
        <w:rPr>
          <w:spacing w:val="-2"/>
          <w:w w:val="131"/>
          <w:sz w:val="24"/>
          <w:szCs w:val="24"/>
        </w:rPr>
        <w:t>s</w:t>
      </w:r>
      <w:r>
        <w:rPr>
          <w:w w:val="128"/>
          <w:sz w:val="24"/>
          <w:szCs w:val="24"/>
        </w:rPr>
        <w:t>s</w:t>
      </w:r>
    </w:p>
    <w:p w:rsidR="002935D1" w:rsidRDefault="00495814">
      <w:pPr>
        <w:spacing w:line="160" w:lineRule="exact"/>
        <w:ind w:left="110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37"/>
          <w:sz w:val="16"/>
          <w:szCs w:val="16"/>
        </w:rPr>
        <w:t>2000</w:t>
      </w:r>
    </w:p>
    <w:p w:rsidR="002935D1" w:rsidRDefault="002935D1">
      <w:pPr>
        <w:spacing w:before="5" w:line="240" w:lineRule="exact"/>
        <w:rPr>
          <w:sz w:val="24"/>
          <w:szCs w:val="24"/>
        </w:rPr>
      </w:pPr>
    </w:p>
    <w:p w:rsidR="002935D1" w:rsidRDefault="00495814">
      <w:pPr>
        <w:ind w:left="110"/>
        <w:rPr>
          <w:sz w:val="24"/>
          <w:szCs w:val="24"/>
        </w:rPr>
      </w:pPr>
      <w:r>
        <w:rPr>
          <w:w w:val="123"/>
          <w:sz w:val="24"/>
          <w:szCs w:val="24"/>
        </w:rPr>
        <w:t>Other</w:t>
      </w:r>
      <w:r>
        <w:rPr>
          <w:spacing w:val="15"/>
          <w:w w:val="123"/>
          <w:sz w:val="24"/>
          <w:szCs w:val="24"/>
        </w:rPr>
        <w:t xml:space="preserve"> </w:t>
      </w:r>
      <w:r>
        <w:rPr>
          <w:w w:val="123"/>
          <w:sz w:val="24"/>
          <w:szCs w:val="24"/>
        </w:rPr>
        <w:t>Cur</w:t>
      </w:r>
      <w:r>
        <w:rPr>
          <w:spacing w:val="-6"/>
          <w:w w:val="123"/>
          <w:sz w:val="24"/>
          <w:szCs w:val="24"/>
        </w:rPr>
        <w:t>r</w:t>
      </w:r>
      <w:r>
        <w:rPr>
          <w:w w:val="123"/>
          <w:sz w:val="24"/>
          <w:szCs w:val="24"/>
        </w:rPr>
        <w:t>ent</w:t>
      </w:r>
      <w:r>
        <w:rPr>
          <w:spacing w:val="4"/>
          <w:w w:val="123"/>
          <w:sz w:val="24"/>
          <w:szCs w:val="24"/>
        </w:rPr>
        <w:t xml:space="preserve"> </w:t>
      </w:r>
      <w:r>
        <w:rPr>
          <w:w w:val="123"/>
          <w:sz w:val="24"/>
          <w:szCs w:val="24"/>
        </w:rPr>
        <w:t>P</w:t>
      </w:r>
      <w:r>
        <w:rPr>
          <w:spacing w:val="-6"/>
          <w:w w:val="123"/>
          <w:sz w:val="24"/>
          <w:szCs w:val="24"/>
        </w:rPr>
        <w:t>r</w:t>
      </w:r>
      <w:r>
        <w:rPr>
          <w:w w:val="123"/>
          <w:sz w:val="24"/>
          <w:szCs w:val="24"/>
        </w:rPr>
        <w:t>o</w:t>
      </w:r>
      <w:r>
        <w:rPr>
          <w:spacing w:val="-2"/>
          <w:w w:val="123"/>
          <w:sz w:val="24"/>
          <w:szCs w:val="24"/>
        </w:rPr>
        <w:t>f</w:t>
      </w:r>
      <w:r>
        <w:rPr>
          <w:w w:val="123"/>
          <w:sz w:val="24"/>
          <w:szCs w:val="24"/>
        </w:rPr>
        <w:t>e</w:t>
      </w:r>
      <w:r>
        <w:rPr>
          <w:spacing w:val="-2"/>
          <w:w w:val="123"/>
          <w:sz w:val="24"/>
          <w:szCs w:val="24"/>
        </w:rPr>
        <w:t>s</w:t>
      </w:r>
      <w:r>
        <w:rPr>
          <w:w w:val="123"/>
          <w:sz w:val="24"/>
          <w:szCs w:val="24"/>
        </w:rPr>
        <w:t>sional</w:t>
      </w:r>
      <w:r>
        <w:rPr>
          <w:spacing w:val="-11"/>
          <w:w w:val="123"/>
          <w:sz w:val="24"/>
          <w:szCs w:val="24"/>
        </w:rPr>
        <w:t xml:space="preserve"> </w:t>
      </w:r>
      <w:r>
        <w:rPr>
          <w:spacing w:val="-5"/>
          <w:w w:val="108"/>
          <w:sz w:val="24"/>
          <w:szCs w:val="24"/>
        </w:rPr>
        <w:t>A</w:t>
      </w:r>
      <w:r>
        <w:rPr>
          <w:w w:val="108"/>
          <w:sz w:val="24"/>
          <w:szCs w:val="24"/>
        </w:rPr>
        <w:t>ffili</w:t>
      </w:r>
      <w:r>
        <w:rPr>
          <w:spacing w:val="-1"/>
          <w:w w:val="108"/>
          <w:sz w:val="24"/>
          <w:szCs w:val="24"/>
        </w:rPr>
        <w:t>a</w:t>
      </w:r>
      <w:r>
        <w:rPr>
          <w:w w:val="125"/>
          <w:sz w:val="24"/>
          <w:szCs w:val="24"/>
        </w:rPr>
        <w:t>tion</w:t>
      </w:r>
      <w:r>
        <w:rPr>
          <w:spacing w:val="-4"/>
          <w:w w:val="125"/>
          <w:sz w:val="24"/>
          <w:szCs w:val="24"/>
        </w:rPr>
        <w:t>(</w:t>
      </w:r>
      <w:r>
        <w:rPr>
          <w:spacing w:val="-5"/>
          <w:w w:val="128"/>
          <w:sz w:val="24"/>
          <w:szCs w:val="24"/>
        </w:rPr>
        <w:t>s</w:t>
      </w:r>
      <w:r>
        <w:rPr>
          <w:w w:val="130"/>
          <w:sz w:val="24"/>
          <w:szCs w:val="24"/>
        </w:rPr>
        <w:t>)</w:t>
      </w:r>
    </w:p>
    <w:p w:rsidR="002935D1" w:rsidRDefault="00495814">
      <w:pPr>
        <w:spacing w:line="160" w:lineRule="exact"/>
        <w:ind w:left="110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25"/>
          <w:sz w:val="16"/>
          <w:szCs w:val="16"/>
        </w:rPr>
        <w:t>1000</w:t>
      </w:r>
    </w:p>
    <w:p w:rsidR="002935D1" w:rsidRDefault="002935D1">
      <w:pPr>
        <w:spacing w:before="5" w:line="240" w:lineRule="exact"/>
        <w:rPr>
          <w:sz w:val="24"/>
          <w:szCs w:val="24"/>
        </w:rPr>
      </w:pPr>
    </w:p>
    <w:p w:rsidR="002935D1" w:rsidRDefault="00495814">
      <w:pPr>
        <w:ind w:left="110"/>
        <w:rPr>
          <w:sz w:val="24"/>
          <w:szCs w:val="24"/>
        </w:rPr>
      </w:pPr>
      <w:r>
        <w:rPr>
          <w:w w:val="115"/>
          <w:sz w:val="24"/>
          <w:szCs w:val="24"/>
        </w:rPr>
        <w:t>E-mail</w:t>
      </w:r>
      <w:r>
        <w:rPr>
          <w:spacing w:val="3"/>
          <w:w w:val="11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4"/>
          <w:sz w:val="24"/>
          <w:szCs w:val="24"/>
        </w:rPr>
        <w:t xml:space="preserve"> </w:t>
      </w:r>
      <w:r>
        <w:rPr>
          <w:w w:val="123"/>
          <w:sz w:val="24"/>
          <w:szCs w:val="24"/>
        </w:rPr>
        <w:t>the</w:t>
      </w:r>
      <w:r>
        <w:rPr>
          <w:spacing w:val="25"/>
          <w:w w:val="123"/>
          <w:sz w:val="24"/>
          <w:szCs w:val="24"/>
        </w:rPr>
        <w:t xml:space="preserve"> </w:t>
      </w:r>
      <w:r>
        <w:rPr>
          <w:w w:val="123"/>
          <w:sz w:val="24"/>
          <w:szCs w:val="24"/>
        </w:rPr>
        <w:t>Principal</w:t>
      </w:r>
      <w:r>
        <w:rPr>
          <w:spacing w:val="-36"/>
          <w:w w:val="123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I</w:t>
      </w:r>
      <w:r>
        <w:rPr>
          <w:spacing w:val="-4"/>
          <w:w w:val="108"/>
          <w:sz w:val="24"/>
          <w:szCs w:val="24"/>
        </w:rPr>
        <w:t>n</w:t>
      </w:r>
      <w:r>
        <w:rPr>
          <w:spacing w:val="-6"/>
          <w:w w:val="116"/>
          <w:sz w:val="24"/>
          <w:szCs w:val="24"/>
        </w:rPr>
        <w:t>v</w:t>
      </w:r>
      <w:r>
        <w:rPr>
          <w:w w:val="131"/>
          <w:sz w:val="24"/>
          <w:szCs w:val="24"/>
        </w:rPr>
        <w:t>e</w:t>
      </w:r>
      <w:r>
        <w:rPr>
          <w:spacing w:val="-2"/>
          <w:w w:val="131"/>
          <w:sz w:val="24"/>
          <w:szCs w:val="24"/>
        </w:rPr>
        <w:t>s</w:t>
      </w:r>
      <w:r>
        <w:rPr>
          <w:w w:val="127"/>
          <w:sz w:val="24"/>
          <w:szCs w:val="24"/>
        </w:rPr>
        <w:t>tig</w:t>
      </w:r>
      <w:r>
        <w:rPr>
          <w:spacing w:val="-1"/>
          <w:w w:val="127"/>
          <w:sz w:val="24"/>
          <w:szCs w:val="24"/>
        </w:rPr>
        <w:t>a</w:t>
      </w:r>
      <w:r>
        <w:rPr>
          <w:spacing w:val="-4"/>
          <w:w w:val="145"/>
          <w:sz w:val="24"/>
          <w:szCs w:val="24"/>
        </w:rPr>
        <w:t>t</w:t>
      </w:r>
      <w:r>
        <w:rPr>
          <w:w w:val="126"/>
          <w:sz w:val="24"/>
          <w:szCs w:val="24"/>
        </w:rPr>
        <w:t>or</w:t>
      </w:r>
    </w:p>
    <w:p w:rsidR="002935D1" w:rsidRDefault="00495814">
      <w:pPr>
        <w:spacing w:line="160" w:lineRule="exact"/>
        <w:ind w:left="110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27"/>
          <w:sz w:val="16"/>
          <w:szCs w:val="16"/>
        </w:rPr>
        <w:t>250</w:t>
      </w:r>
    </w:p>
    <w:p w:rsidR="002935D1" w:rsidRDefault="002935D1">
      <w:pPr>
        <w:spacing w:before="5" w:line="240" w:lineRule="exact"/>
        <w:rPr>
          <w:sz w:val="24"/>
          <w:szCs w:val="24"/>
        </w:rPr>
      </w:pPr>
    </w:p>
    <w:p w:rsidR="002935D1" w:rsidRDefault="00495814">
      <w:pPr>
        <w:ind w:left="110"/>
        <w:rPr>
          <w:sz w:val="24"/>
          <w:szCs w:val="24"/>
        </w:rPr>
      </w:pPr>
      <w:r>
        <w:rPr>
          <w:w w:val="123"/>
          <w:sz w:val="24"/>
          <w:szCs w:val="24"/>
        </w:rPr>
        <w:t>Phone</w:t>
      </w:r>
      <w:r>
        <w:rPr>
          <w:spacing w:val="-8"/>
          <w:w w:val="123"/>
          <w:sz w:val="24"/>
          <w:szCs w:val="24"/>
        </w:rPr>
        <w:t xml:space="preserve"> </w:t>
      </w:r>
      <w:r>
        <w:rPr>
          <w:w w:val="123"/>
          <w:sz w:val="24"/>
          <w:szCs w:val="24"/>
        </w:rPr>
        <w:t>Number</w:t>
      </w:r>
    </w:p>
    <w:p w:rsidR="002935D1" w:rsidRDefault="00495814">
      <w:pPr>
        <w:spacing w:line="160" w:lineRule="exact"/>
        <w:ind w:left="110"/>
        <w:rPr>
          <w:sz w:val="16"/>
          <w:szCs w:val="16"/>
        </w:rPr>
        <w:sectPr w:rsidR="002935D1">
          <w:pgSz w:w="11920" w:h="16840"/>
          <w:pgMar w:top="1020" w:right="1140" w:bottom="280" w:left="740" w:header="626" w:footer="0" w:gutter="0"/>
          <w:cols w:space="720"/>
        </w:sect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19"/>
          <w:sz w:val="16"/>
          <w:szCs w:val="16"/>
        </w:rPr>
        <w:t>100</w:t>
      </w: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before="12" w:line="200" w:lineRule="exact"/>
      </w:pPr>
    </w:p>
    <w:p w:rsidR="002935D1" w:rsidRDefault="00495814">
      <w:pPr>
        <w:spacing w:before="30"/>
        <w:ind w:left="114" w:right="8702"/>
        <w:rPr>
          <w:sz w:val="16"/>
          <w:szCs w:val="16"/>
        </w:rPr>
      </w:pPr>
      <w:r>
        <w:rPr>
          <w:w w:val="117"/>
          <w:sz w:val="24"/>
          <w:szCs w:val="24"/>
        </w:rPr>
        <w:t>N</w:t>
      </w:r>
      <w:r>
        <w:rPr>
          <w:spacing w:val="-1"/>
          <w:w w:val="117"/>
          <w:sz w:val="24"/>
          <w:szCs w:val="24"/>
        </w:rPr>
        <w:t>a</w:t>
      </w:r>
      <w:r>
        <w:rPr>
          <w:w w:val="120"/>
          <w:sz w:val="24"/>
          <w:szCs w:val="24"/>
        </w:rPr>
        <w:t xml:space="preserve">tionality </w:t>
      </w:r>
      <w:r>
        <w:rPr>
          <w:i/>
          <w:w w:val="117"/>
          <w:sz w:val="16"/>
          <w:szCs w:val="16"/>
        </w:rPr>
        <w:t>Choi</w:t>
      </w:r>
      <w:r>
        <w:rPr>
          <w:i/>
          <w:spacing w:val="-2"/>
          <w:w w:val="117"/>
          <w:sz w:val="16"/>
          <w:szCs w:val="16"/>
        </w:rPr>
        <w:t>c</w:t>
      </w:r>
      <w:r>
        <w:rPr>
          <w:i/>
          <w:w w:val="130"/>
          <w:sz w:val="16"/>
          <w:szCs w:val="16"/>
        </w:rPr>
        <w:t xml:space="preserve">es </w:t>
      </w:r>
      <w:r>
        <w:rPr>
          <w:i/>
          <w:w w:val="120"/>
          <w:sz w:val="16"/>
          <w:szCs w:val="16"/>
        </w:rPr>
        <w:t>Indonesian</w:t>
      </w:r>
    </w:p>
    <w:p w:rsidR="002935D1" w:rsidRDefault="00495814">
      <w:pPr>
        <w:spacing w:before="7"/>
        <w:ind w:left="114"/>
        <w:rPr>
          <w:sz w:val="16"/>
          <w:szCs w:val="16"/>
        </w:rPr>
      </w:pPr>
      <w:r>
        <w:rPr>
          <w:i/>
          <w:w w:val="122"/>
          <w:sz w:val="16"/>
          <w:szCs w:val="16"/>
        </w:rPr>
        <w:t>Other</w:t>
      </w:r>
    </w:p>
    <w:p w:rsidR="002935D1" w:rsidRDefault="00495814">
      <w:pPr>
        <w:spacing w:before="8" w:line="281" w:lineRule="auto"/>
        <w:ind w:left="114" w:right="4604"/>
        <w:rPr>
          <w:sz w:val="16"/>
          <w:szCs w:val="16"/>
        </w:rPr>
      </w:pPr>
      <w:r>
        <w:rPr>
          <w:i/>
          <w:sz w:val="16"/>
          <w:szCs w:val="16"/>
        </w:rPr>
        <w:t>If</w:t>
      </w:r>
      <w:r>
        <w:rPr>
          <w:i/>
          <w:spacing w:val="17"/>
          <w:sz w:val="16"/>
          <w:szCs w:val="16"/>
        </w:rPr>
        <w:t xml:space="preserve"> </w:t>
      </w:r>
      <w:r>
        <w:rPr>
          <w:i/>
          <w:spacing w:val="-4"/>
          <w:w w:val="124"/>
          <w:sz w:val="16"/>
          <w:szCs w:val="16"/>
        </w:rPr>
        <w:t>y</w:t>
      </w:r>
      <w:r>
        <w:rPr>
          <w:i/>
          <w:w w:val="124"/>
          <w:sz w:val="16"/>
          <w:szCs w:val="16"/>
        </w:rPr>
        <w:t>ou</w:t>
      </w:r>
      <w:r>
        <w:rPr>
          <w:i/>
          <w:spacing w:val="4"/>
          <w:w w:val="124"/>
          <w:sz w:val="16"/>
          <w:szCs w:val="16"/>
        </w:rPr>
        <w:t xml:space="preserve"> </w:t>
      </w:r>
      <w:r>
        <w:rPr>
          <w:i/>
          <w:w w:val="124"/>
          <w:sz w:val="16"/>
          <w:szCs w:val="16"/>
        </w:rPr>
        <w:t>a</w:t>
      </w:r>
      <w:r>
        <w:rPr>
          <w:i/>
          <w:spacing w:val="-1"/>
          <w:w w:val="124"/>
          <w:sz w:val="16"/>
          <w:szCs w:val="16"/>
        </w:rPr>
        <w:t>r</w:t>
      </w:r>
      <w:r>
        <w:rPr>
          <w:i/>
          <w:w w:val="124"/>
          <w:sz w:val="16"/>
          <w:szCs w:val="16"/>
        </w:rPr>
        <w:t>e</w:t>
      </w:r>
      <w:r>
        <w:rPr>
          <w:i/>
          <w:spacing w:val="-16"/>
          <w:w w:val="124"/>
          <w:sz w:val="16"/>
          <w:szCs w:val="16"/>
        </w:rPr>
        <w:t xml:space="preserve"> </w:t>
      </w:r>
      <w:r>
        <w:rPr>
          <w:i/>
          <w:w w:val="124"/>
          <w:sz w:val="16"/>
          <w:szCs w:val="16"/>
        </w:rPr>
        <w:t>not</w:t>
      </w:r>
      <w:r>
        <w:rPr>
          <w:i/>
          <w:spacing w:val="9"/>
          <w:w w:val="124"/>
          <w:sz w:val="16"/>
          <w:szCs w:val="16"/>
        </w:rPr>
        <w:t xml:space="preserve"> </w:t>
      </w:r>
      <w:r>
        <w:rPr>
          <w:i/>
          <w:sz w:val="16"/>
          <w:szCs w:val="16"/>
        </w:rPr>
        <w:t>an</w:t>
      </w:r>
      <w:r>
        <w:rPr>
          <w:i/>
          <w:spacing w:val="37"/>
          <w:sz w:val="16"/>
          <w:szCs w:val="16"/>
        </w:rPr>
        <w:t xml:space="preserve"> </w:t>
      </w:r>
      <w:r>
        <w:rPr>
          <w:i/>
          <w:w w:val="120"/>
          <w:sz w:val="16"/>
          <w:szCs w:val="16"/>
        </w:rPr>
        <w:t>Indonesian n</w:t>
      </w:r>
      <w:r>
        <w:rPr>
          <w:i/>
          <w:spacing w:val="-2"/>
          <w:w w:val="120"/>
          <w:sz w:val="16"/>
          <w:szCs w:val="16"/>
        </w:rPr>
        <w:t>a</w:t>
      </w:r>
      <w:r>
        <w:rPr>
          <w:i/>
          <w:w w:val="120"/>
          <w:sz w:val="16"/>
          <w:szCs w:val="16"/>
        </w:rPr>
        <w:t>tional,</w:t>
      </w:r>
      <w:r>
        <w:rPr>
          <w:i/>
          <w:spacing w:val="-19"/>
          <w:w w:val="120"/>
          <w:sz w:val="16"/>
          <w:szCs w:val="16"/>
        </w:rPr>
        <w:t xml:space="preserve"> </w:t>
      </w:r>
      <w:r>
        <w:rPr>
          <w:i/>
          <w:w w:val="120"/>
          <w:sz w:val="16"/>
          <w:szCs w:val="16"/>
        </w:rPr>
        <w:t>please</w:t>
      </w:r>
      <w:r>
        <w:rPr>
          <w:i/>
          <w:spacing w:val="16"/>
          <w:w w:val="120"/>
          <w:sz w:val="16"/>
          <w:szCs w:val="16"/>
        </w:rPr>
        <w:t xml:space="preserve"> </w:t>
      </w:r>
      <w:r>
        <w:rPr>
          <w:i/>
          <w:w w:val="120"/>
          <w:sz w:val="16"/>
          <w:szCs w:val="16"/>
        </w:rPr>
        <w:t>specify</w:t>
      </w:r>
      <w:r>
        <w:rPr>
          <w:i/>
          <w:spacing w:val="27"/>
          <w:w w:val="120"/>
          <w:sz w:val="16"/>
          <w:szCs w:val="16"/>
        </w:rPr>
        <w:t xml:space="preserve"> </w:t>
      </w:r>
      <w:r>
        <w:rPr>
          <w:i/>
          <w:spacing w:val="-4"/>
          <w:w w:val="120"/>
          <w:sz w:val="16"/>
          <w:szCs w:val="16"/>
        </w:rPr>
        <w:t>y</w:t>
      </w:r>
      <w:r>
        <w:rPr>
          <w:i/>
          <w:w w:val="120"/>
          <w:sz w:val="16"/>
          <w:szCs w:val="16"/>
        </w:rPr>
        <w:t>our</w:t>
      </w:r>
      <w:r>
        <w:rPr>
          <w:i/>
          <w:spacing w:val="5"/>
          <w:w w:val="120"/>
          <w:sz w:val="16"/>
          <w:szCs w:val="16"/>
        </w:rPr>
        <w:t xml:space="preserve"> </w:t>
      </w:r>
      <w:r>
        <w:rPr>
          <w:i/>
          <w:w w:val="118"/>
          <w:sz w:val="16"/>
          <w:szCs w:val="16"/>
        </w:rPr>
        <w:t>n</w:t>
      </w:r>
      <w:r>
        <w:rPr>
          <w:i/>
          <w:spacing w:val="-2"/>
          <w:w w:val="118"/>
          <w:sz w:val="16"/>
          <w:szCs w:val="16"/>
        </w:rPr>
        <w:t>a</w:t>
      </w:r>
      <w:r>
        <w:rPr>
          <w:i/>
          <w:w w:val="116"/>
          <w:sz w:val="16"/>
          <w:szCs w:val="16"/>
        </w:rPr>
        <w:t xml:space="preserve">tionality: </w:t>
      </w: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35"/>
          <w:sz w:val="16"/>
          <w:szCs w:val="16"/>
        </w:rPr>
        <w:t>200</w:t>
      </w:r>
    </w:p>
    <w:p w:rsidR="002935D1" w:rsidRDefault="002935D1">
      <w:pPr>
        <w:spacing w:before="14" w:line="200" w:lineRule="exact"/>
      </w:pPr>
    </w:p>
    <w:p w:rsidR="002935D1" w:rsidRDefault="00495814">
      <w:pPr>
        <w:ind w:left="114"/>
        <w:rPr>
          <w:sz w:val="24"/>
          <w:szCs w:val="24"/>
        </w:rPr>
      </w:pPr>
      <w:r>
        <w:rPr>
          <w:spacing w:val="-2"/>
          <w:w w:val="122"/>
          <w:sz w:val="24"/>
          <w:szCs w:val="24"/>
        </w:rPr>
        <w:t>R</w:t>
      </w:r>
      <w:r>
        <w:rPr>
          <w:w w:val="122"/>
          <w:sz w:val="24"/>
          <w:szCs w:val="24"/>
        </w:rPr>
        <w:t>esiden</w:t>
      </w:r>
      <w:r>
        <w:rPr>
          <w:spacing w:val="-1"/>
          <w:w w:val="122"/>
          <w:sz w:val="24"/>
          <w:szCs w:val="24"/>
        </w:rPr>
        <w:t>c</w:t>
      </w:r>
      <w:r>
        <w:rPr>
          <w:w w:val="122"/>
          <w:sz w:val="24"/>
          <w:szCs w:val="24"/>
        </w:rPr>
        <w:t xml:space="preserve">y </w:t>
      </w:r>
      <w:r>
        <w:rPr>
          <w:spacing w:val="-1"/>
          <w:w w:val="115"/>
          <w:sz w:val="24"/>
          <w:szCs w:val="24"/>
        </w:rPr>
        <w:t>S</w:t>
      </w:r>
      <w:r>
        <w:rPr>
          <w:w w:val="136"/>
          <w:sz w:val="24"/>
          <w:szCs w:val="24"/>
        </w:rPr>
        <w:t>t</w:t>
      </w:r>
      <w:r>
        <w:rPr>
          <w:spacing w:val="-1"/>
          <w:w w:val="136"/>
          <w:sz w:val="24"/>
          <w:szCs w:val="24"/>
        </w:rPr>
        <w:t>a</w:t>
      </w:r>
      <w:r>
        <w:rPr>
          <w:w w:val="130"/>
          <w:sz w:val="24"/>
          <w:szCs w:val="24"/>
        </w:rPr>
        <w:t>tus</w:t>
      </w:r>
    </w:p>
    <w:p w:rsidR="002935D1" w:rsidRDefault="00495814">
      <w:pPr>
        <w:spacing w:line="200" w:lineRule="exact"/>
        <w:ind w:left="114"/>
        <w:rPr>
          <w:sz w:val="18"/>
          <w:szCs w:val="18"/>
        </w:rPr>
      </w:pPr>
      <w:r>
        <w:rPr>
          <w:w w:val="125"/>
          <w:sz w:val="18"/>
          <w:szCs w:val="18"/>
        </w:rPr>
        <w:t>A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</w:t>
      </w:r>
      <w:r>
        <w:rPr>
          <w:spacing w:val="-20"/>
          <w:w w:val="125"/>
          <w:sz w:val="18"/>
          <w:szCs w:val="18"/>
        </w:rPr>
        <w:t xml:space="preserve"> </w:t>
      </w:r>
      <w:r>
        <w:rPr>
          <w:spacing w:val="-6"/>
          <w:w w:val="125"/>
          <w:sz w:val="18"/>
          <w:szCs w:val="18"/>
        </w:rPr>
        <w:t>y</w:t>
      </w:r>
      <w:r>
        <w:rPr>
          <w:w w:val="125"/>
          <w:sz w:val="18"/>
          <w:szCs w:val="18"/>
        </w:rPr>
        <w:t>ou</w:t>
      </w:r>
      <w:r>
        <w:rPr>
          <w:spacing w:val="-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</w:t>
      </w:r>
      <w:r>
        <w:rPr>
          <w:spacing w:val="7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</w:t>
      </w:r>
      <w:r>
        <w:rPr>
          <w:spacing w:val="2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esident</w:t>
      </w:r>
      <w:r>
        <w:rPr>
          <w:spacing w:val="12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Indonesi</w:t>
      </w:r>
      <w:r>
        <w:rPr>
          <w:spacing w:val="-6"/>
          <w:w w:val="122"/>
          <w:sz w:val="18"/>
          <w:szCs w:val="18"/>
        </w:rPr>
        <w:t>a</w:t>
      </w:r>
      <w:proofErr w:type="gramStart"/>
      <w:r>
        <w:rPr>
          <w:w w:val="110"/>
          <w:sz w:val="18"/>
          <w:szCs w:val="18"/>
        </w:rPr>
        <w:t>?:</w:t>
      </w:r>
      <w:proofErr w:type="gramEnd"/>
    </w:p>
    <w:p w:rsidR="002935D1" w:rsidRDefault="00495814">
      <w:pPr>
        <w:spacing w:before="3"/>
        <w:ind w:left="114"/>
        <w:rPr>
          <w:sz w:val="16"/>
          <w:szCs w:val="16"/>
        </w:rPr>
      </w:pPr>
      <w:r>
        <w:rPr>
          <w:i/>
          <w:w w:val="117"/>
          <w:sz w:val="16"/>
          <w:szCs w:val="16"/>
        </w:rPr>
        <w:t>Choi</w:t>
      </w:r>
      <w:r>
        <w:rPr>
          <w:i/>
          <w:spacing w:val="-2"/>
          <w:w w:val="117"/>
          <w:sz w:val="16"/>
          <w:szCs w:val="16"/>
        </w:rPr>
        <w:t>c</w:t>
      </w:r>
      <w:r>
        <w:rPr>
          <w:i/>
          <w:w w:val="130"/>
          <w:sz w:val="16"/>
          <w:szCs w:val="16"/>
        </w:rPr>
        <w:t>es</w:t>
      </w:r>
    </w:p>
    <w:p w:rsidR="002935D1" w:rsidRDefault="00495814">
      <w:pPr>
        <w:spacing w:before="8"/>
        <w:ind w:left="114"/>
        <w:rPr>
          <w:sz w:val="16"/>
          <w:szCs w:val="16"/>
        </w:rPr>
      </w:pPr>
      <w:r>
        <w:rPr>
          <w:i/>
          <w:spacing w:val="-9"/>
          <w:w w:val="119"/>
          <w:sz w:val="16"/>
          <w:szCs w:val="16"/>
        </w:rPr>
        <w:t>Y</w:t>
      </w:r>
      <w:r>
        <w:rPr>
          <w:i/>
          <w:w w:val="130"/>
          <w:sz w:val="16"/>
          <w:szCs w:val="16"/>
        </w:rPr>
        <w:t>es</w:t>
      </w:r>
    </w:p>
    <w:p w:rsidR="002935D1" w:rsidRDefault="00495814">
      <w:pPr>
        <w:spacing w:before="8"/>
        <w:ind w:left="114"/>
        <w:rPr>
          <w:sz w:val="16"/>
          <w:szCs w:val="16"/>
        </w:rPr>
      </w:pPr>
      <w:r>
        <w:rPr>
          <w:i/>
          <w:w w:val="122"/>
          <w:sz w:val="16"/>
          <w:szCs w:val="16"/>
        </w:rPr>
        <w:t>No</w:t>
      </w:r>
    </w:p>
    <w:p w:rsidR="002935D1" w:rsidRDefault="002935D1">
      <w:pPr>
        <w:spacing w:before="5" w:line="240" w:lineRule="exact"/>
        <w:rPr>
          <w:sz w:val="24"/>
          <w:szCs w:val="24"/>
        </w:rPr>
      </w:pPr>
    </w:p>
    <w:p w:rsidR="002935D1" w:rsidRDefault="00495814">
      <w:pPr>
        <w:ind w:left="114"/>
        <w:rPr>
          <w:sz w:val="24"/>
          <w:szCs w:val="24"/>
        </w:rPr>
      </w:pPr>
      <w:r>
        <w:rPr>
          <w:w w:val="124"/>
          <w:sz w:val="24"/>
          <w:szCs w:val="24"/>
        </w:rPr>
        <w:t>Gender</w:t>
      </w:r>
    </w:p>
    <w:p w:rsidR="002935D1" w:rsidRDefault="00495814">
      <w:pPr>
        <w:spacing w:line="200" w:lineRule="exact"/>
        <w:ind w:left="114"/>
        <w:rPr>
          <w:sz w:val="18"/>
          <w:szCs w:val="18"/>
        </w:rPr>
      </w:pPr>
      <w:r>
        <w:rPr>
          <w:w w:val="128"/>
          <w:sz w:val="18"/>
          <w:szCs w:val="18"/>
        </w:rPr>
        <w:t>Please</w:t>
      </w:r>
      <w:r>
        <w:rPr>
          <w:spacing w:val="-1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select</w:t>
      </w:r>
      <w:r>
        <w:rPr>
          <w:spacing w:val="-4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applican</w:t>
      </w:r>
      <w:r>
        <w:rPr>
          <w:spacing w:val="2"/>
          <w:w w:val="125"/>
          <w:sz w:val="18"/>
          <w:szCs w:val="18"/>
        </w:rPr>
        <w:t>t</w:t>
      </w:r>
      <w:r>
        <w:rPr>
          <w:spacing w:val="-5"/>
          <w:w w:val="73"/>
          <w:sz w:val="18"/>
          <w:szCs w:val="18"/>
        </w:rPr>
        <w:t>’</w:t>
      </w:r>
      <w:r>
        <w:rPr>
          <w:w w:val="128"/>
          <w:sz w:val="18"/>
          <w:szCs w:val="18"/>
        </w:rPr>
        <w:t>s</w:t>
      </w:r>
      <w:r>
        <w:rPr>
          <w:spacing w:val="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gender</w:t>
      </w:r>
    </w:p>
    <w:p w:rsidR="002935D1" w:rsidRDefault="00495814">
      <w:pPr>
        <w:spacing w:before="3" w:line="266" w:lineRule="auto"/>
        <w:ind w:left="114" w:right="9382"/>
        <w:rPr>
          <w:sz w:val="16"/>
          <w:szCs w:val="16"/>
        </w:rPr>
      </w:pPr>
      <w:r>
        <w:rPr>
          <w:i/>
          <w:w w:val="117"/>
          <w:sz w:val="16"/>
          <w:szCs w:val="16"/>
        </w:rPr>
        <w:t>Choi</w:t>
      </w:r>
      <w:r>
        <w:rPr>
          <w:i/>
          <w:spacing w:val="-2"/>
          <w:w w:val="117"/>
          <w:sz w:val="16"/>
          <w:szCs w:val="16"/>
        </w:rPr>
        <w:t>c</w:t>
      </w:r>
      <w:r>
        <w:rPr>
          <w:i/>
          <w:w w:val="130"/>
          <w:sz w:val="16"/>
          <w:szCs w:val="16"/>
        </w:rPr>
        <w:t xml:space="preserve">es </w:t>
      </w:r>
      <w:r>
        <w:rPr>
          <w:i/>
          <w:w w:val="111"/>
          <w:sz w:val="16"/>
          <w:szCs w:val="16"/>
        </w:rPr>
        <w:t xml:space="preserve">Male </w:t>
      </w:r>
      <w:r>
        <w:rPr>
          <w:i/>
          <w:spacing w:val="-4"/>
          <w:w w:val="107"/>
          <w:sz w:val="16"/>
          <w:szCs w:val="16"/>
        </w:rPr>
        <w:t>F</w:t>
      </w:r>
      <w:r>
        <w:rPr>
          <w:i/>
          <w:w w:val="124"/>
          <w:sz w:val="16"/>
          <w:szCs w:val="16"/>
        </w:rPr>
        <w:t>emale</w:t>
      </w:r>
    </w:p>
    <w:p w:rsidR="002935D1" w:rsidRDefault="002935D1">
      <w:pPr>
        <w:spacing w:before="6" w:line="220" w:lineRule="exact"/>
        <w:rPr>
          <w:sz w:val="22"/>
          <w:szCs w:val="22"/>
        </w:rPr>
      </w:pPr>
    </w:p>
    <w:p w:rsidR="002935D1" w:rsidRDefault="00495814">
      <w:pPr>
        <w:ind w:left="114"/>
        <w:rPr>
          <w:sz w:val="24"/>
          <w:szCs w:val="24"/>
        </w:rPr>
      </w:pPr>
      <w:r>
        <w:rPr>
          <w:w w:val="123"/>
          <w:sz w:val="24"/>
          <w:szCs w:val="24"/>
        </w:rPr>
        <w:t>G</w:t>
      </w:r>
      <w:r>
        <w:rPr>
          <w:spacing w:val="-7"/>
          <w:w w:val="123"/>
          <w:sz w:val="24"/>
          <w:szCs w:val="24"/>
        </w:rPr>
        <w:t>r</w:t>
      </w:r>
      <w:r>
        <w:rPr>
          <w:w w:val="123"/>
          <w:sz w:val="24"/>
          <w:szCs w:val="24"/>
        </w:rPr>
        <w:t>ant</w:t>
      </w:r>
      <w:r>
        <w:rPr>
          <w:spacing w:val="-5"/>
          <w:w w:val="123"/>
          <w:sz w:val="24"/>
          <w:szCs w:val="24"/>
        </w:rPr>
        <w:t xml:space="preserve"> F</w:t>
      </w:r>
      <w:r>
        <w:rPr>
          <w:w w:val="123"/>
          <w:sz w:val="24"/>
          <w:szCs w:val="24"/>
        </w:rPr>
        <w:t>ocus</w:t>
      </w:r>
      <w:r>
        <w:rPr>
          <w:spacing w:val="9"/>
          <w:w w:val="123"/>
          <w:sz w:val="24"/>
          <w:szCs w:val="24"/>
        </w:rPr>
        <w:t xml:space="preserve"> </w:t>
      </w:r>
      <w:r>
        <w:rPr>
          <w:w w:val="112"/>
          <w:sz w:val="24"/>
          <w:szCs w:val="24"/>
        </w:rPr>
        <w:t>A</w:t>
      </w:r>
      <w:r>
        <w:rPr>
          <w:spacing w:val="-5"/>
          <w:w w:val="112"/>
          <w:sz w:val="24"/>
          <w:szCs w:val="24"/>
        </w:rPr>
        <w:t>r</w:t>
      </w:r>
      <w:r>
        <w:rPr>
          <w:w w:val="132"/>
          <w:sz w:val="24"/>
          <w:szCs w:val="24"/>
        </w:rPr>
        <w:t>ea</w:t>
      </w:r>
    </w:p>
    <w:p w:rsidR="002935D1" w:rsidRDefault="00495814">
      <w:pPr>
        <w:spacing w:line="200" w:lineRule="exact"/>
        <w:ind w:left="114"/>
        <w:rPr>
          <w:sz w:val="18"/>
          <w:szCs w:val="18"/>
        </w:rPr>
      </w:pPr>
      <w:r>
        <w:rPr>
          <w:w w:val="125"/>
          <w:sz w:val="18"/>
          <w:szCs w:val="18"/>
        </w:rPr>
        <w:t>Please</w:t>
      </w:r>
      <w:r>
        <w:rPr>
          <w:spacing w:val="-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select</w:t>
      </w:r>
      <w:r>
        <w:rPr>
          <w:spacing w:val="10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the</w:t>
      </w:r>
      <w:r>
        <w:rPr>
          <w:spacing w:val="1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g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ant</w:t>
      </w:r>
      <w:r>
        <w:rPr>
          <w:spacing w:val="16"/>
          <w:w w:val="125"/>
          <w:sz w:val="18"/>
          <w:szCs w:val="18"/>
        </w:rPr>
        <w:t xml:space="preserve"> </w:t>
      </w:r>
      <w:r>
        <w:rPr>
          <w:spacing w:val="-2"/>
          <w:w w:val="125"/>
          <w:sz w:val="18"/>
          <w:szCs w:val="18"/>
        </w:rPr>
        <w:t>f</w:t>
      </w:r>
      <w:r>
        <w:rPr>
          <w:w w:val="125"/>
          <w:sz w:val="18"/>
          <w:szCs w:val="18"/>
        </w:rPr>
        <w:t>ocus</w:t>
      </w:r>
      <w:r>
        <w:rPr>
          <w:spacing w:val="-4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ea</w:t>
      </w:r>
      <w:r>
        <w:rPr>
          <w:spacing w:val="1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under</w:t>
      </w:r>
      <w:r>
        <w:rPr>
          <w:spacing w:val="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which</w:t>
      </w:r>
      <w:r>
        <w:rPr>
          <w:spacing w:val="-29"/>
          <w:w w:val="125"/>
          <w:sz w:val="18"/>
          <w:szCs w:val="18"/>
        </w:rPr>
        <w:t xml:space="preserve"> </w:t>
      </w:r>
      <w:r>
        <w:rPr>
          <w:spacing w:val="-6"/>
          <w:w w:val="125"/>
          <w:sz w:val="18"/>
          <w:szCs w:val="18"/>
        </w:rPr>
        <w:t>y</w:t>
      </w:r>
      <w:r>
        <w:rPr>
          <w:w w:val="125"/>
          <w:sz w:val="18"/>
          <w:szCs w:val="18"/>
        </w:rPr>
        <w:t>our</w:t>
      </w:r>
      <w:r>
        <w:rPr>
          <w:spacing w:val="-8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oposal</w:t>
      </w:r>
      <w:r>
        <w:rPr>
          <w:spacing w:val="8"/>
          <w:w w:val="125"/>
          <w:sz w:val="18"/>
          <w:szCs w:val="18"/>
        </w:rPr>
        <w:t xml:space="preserve"> </w:t>
      </w:r>
      <w:proofErr w:type="gramStart"/>
      <w:r>
        <w:rPr>
          <w:spacing w:val="-3"/>
          <w:sz w:val="18"/>
          <w:szCs w:val="18"/>
        </w:rPr>
        <w:t>f</w:t>
      </w:r>
      <w:r>
        <w:rPr>
          <w:sz w:val="18"/>
          <w:szCs w:val="18"/>
        </w:rPr>
        <w:t xml:space="preserve">alls </w:t>
      </w:r>
      <w:r>
        <w:rPr>
          <w:spacing w:val="7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(</w:t>
      </w:r>
      <w:proofErr w:type="gramEnd"/>
      <w:r>
        <w:rPr>
          <w:w w:val="128"/>
          <w:sz w:val="18"/>
          <w:szCs w:val="18"/>
        </w:rPr>
        <w:t>please</w:t>
      </w:r>
      <w:r>
        <w:rPr>
          <w:spacing w:val="-4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select</w:t>
      </w:r>
      <w:r>
        <w:rPr>
          <w:spacing w:val="-4"/>
          <w:w w:val="128"/>
          <w:sz w:val="18"/>
          <w:szCs w:val="18"/>
        </w:rPr>
        <w:t xml:space="preserve"> </w:t>
      </w:r>
      <w:r>
        <w:rPr>
          <w:sz w:val="18"/>
          <w:szCs w:val="18"/>
        </w:rPr>
        <w:t xml:space="preserve">ONE </w:t>
      </w:r>
      <w:r>
        <w:rPr>
          <w:spacing w:val="8"/>
          <w:sz w:val="18"/>
          <w:szCs w:val="18"/>
        </w:rPr>
        <w:t xml:space="preserve"> </w:t>
      </w:r>
      <w:r>
        <w:rPr>
          <w:spacing w:val="-2"/>
          <w:w w:val="124"/>
          <w:sz w:val="18"/>
          <w:szCs w:val="18"/>
        </w:rPr>
        <w:t>f</w:t>
      </w:r>
      <w:r>
        <w:rPr>
          <w:w w:val="124"/>
          <w:sz w:val="18"/>
          <w:szCs w:val="18"/>
        </w:rPr>
        <w:t>ocus 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ea</w:t>
      </w:r>
      <w:r>
        <w:rPr>
          <w:spacing w:val="1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only)</w:t>
      </w:r>
    </w:p>
    <w:p w:rsidR="002935D1" w:rsidRDefault="00495814">
      <w:pPr>
        <w:spacing w:before="3"/>
        <w:ind w:left="114"/>
        <w:rPr>
          <w:sz w:val="16"/>
          <w:szCs w:val="16"/>
        </w:rPr>
      </w:pPr>
      <w:r>
        <w:rPr>
          <w:i/>
          <w:w w:val="117"/>
          <w:sz w:val="16"/>
          <w:szCs w:val="16"/>
        </w:rPr>
        <w:t>Choi</w:t>
      </w:r>
      <w:r>
        <w:rPr>
          <w:i/>
          <w:spacing w:val="-2"/>
          <w:w w:val="117"/>
          <w:sz w:val="16"/>
          <w:szCs w:val="16"/>
        </w:rPr>
        <w:t>c</w:t>
      </w:r>
      <w:r>
        <w:rPr>
          <w:i/>
          <w:w w:val="130"/>
          <w:sz w:val="16"/>
          <w:szCs w:val="16"/>
        </w:rPr>
        <w:t>es</w:t>
      </w:r>
    </w:p>
    <w:p w:rsidR="002935D1" w:rsidRDefault="00495814">
      <w:pPr>
        <w:spacing w:before="8"/>
        <w:ind w:left="114"/>
        <w:rPr>
          <w:sz w:val="16"/>
          <w:szCs w:val="16"/>
        </w:rPr>
      </w:pPr>
      <w:r>
        <w:rPr>
          <w:i/>
          <w:w w:val="120"/>
          <w:sz w:val="16"/>
          <w:szCs w:val="16"/>
        </w:rPr>
        <w:t>Identit</w:t>
      </w:r>
      <w:r>
        <w:rPr>
          <w:i/>
          <w:spacing w:val="-17"/>
          <w:w w:val="120"/>
          <w:sz w:val="16"/>
          <w:szCs w:val="16"/>
        </w:rPr>
        <w:t>y</w:t>
      </w:r>
      <w:r>
        <w:rPr>
          <w:i/>
          <w:w w:val="120"/>
          <w:sz w:val="16"/>
          <w:szCs w:val="16"/>
        </w:rPr>
        <w:t>,</w:t>
      </w:r>
      <w:r>
        <w:rPr>
          <w:i/>
          <w:spacing w:val="15"/>
          <w:w w:val="120"/>
          <w:sz w:val="16"/>
          <w:szCs w:val="16"/>
        </w:rPr>
        <w:t xml:space="preserve"> </w:t>
      </w:r>
      <w:r>
        <w:rPr>
          <w:i/>
          <w:w w:val="120"/>
          <w:sz w:val="16"/>
          <w:szCs w:val="16"/>
        </w:rPr>
        <w:t>Di</w:t>
      </w:r>
      <w:r>
        <w:rPr>
          <w:i/>
          <w:spacing w:val="-4"/>
          <w:w w:val="120"/>
          <w:sz w:val="16"/>
          <w:szCs w:val="16"/>
        </w:rPr>
        <w:t>v</w:t>
      </w:r>
      <w:r>
        <w:rPr>
          <w:i/>
          <w:w w:val="120"/>
          <w:sz w:val="16"/>
          <w:szCs w:val="16"/>
        </w:rPr>
        <w:t>ersity</w:t>
      </w:r>
      <w:r>
        <w:rPr>
          <w:i/>
          <w:spacing w:val="-13"/>
          <w:w w:val="120"/>
          <w:sz w:val="16"/>
          <w:szCs w:val="16"/>
        </w:rPr>
        <w:t xml:space="preserve"> </w:t>
      </w:r>
      <w:r>
        <w:rPr>
          <w:i/>
          <w:w w:val="120"/>
          <w:sz w:val="16"/>
          <w:szCs w:val="16"/>
        </w:rPr>
        <w:t>and</w:t>
      </w:r>
      <w:r>
        <w:rPr>
          <w:i/>
          <w:spacing w:val="7"/>
          <w:w w:val="120"/>
          <w:sz w:val="16"/>
          <w:szCs w:val="16"/>
        </w:rPr>
        <w:t xml:space="preserve"> </w:t>
      </w:r>
      <w:r>
        <w:rPr>
          <w:i/>
          <w:w w:val="120"/>
          <w:sz w:val="16"/>
          <w:szCs w:val="16"/>
        </w:rPr>
        <w:t>Cultu</w:t>
      </w:r>
      <w:r>
        <w:rPr>
          <w:i/>
          <w:spacing w:val="-1"/>
          <w:w w:val="120"/>
          <w:sz w:val="16"/>
          <w:szCs w:val="16"/>
        </w:rPr>
        <w:t>r</w:t>
      </w:r>
      <w:r>
        <w:rPr>
          <w:i/>
          <w:w w:val="120"/>
          <w:sz w:val="16"/>
          <w:szCs w:val="16"/>
        </w:rPr>
        <w:t>e</w:t>
      </w:r>
      <w:r>
        <w:rPr>
          <w:i/>
          <w:spacing w:val="-8"/>
          <w:w w:val="120"/>
          <w:sz w:val="16"/>
          <w:szCs w:val="16"/>
        </w:rPr>
        <w:t xml:space="preserve"> </w:t>
      </w:r>
      <w:r>
        <w:rPr>
          <w:i/>
          <w:w w:val="112"/>
          <w:sz w:val="16"/>
          <w:szCs w:val="16"/>
        </w:rPr>
        <w:t>Li</w:t>
      </w:r>
      <w:r>
        <w:rPr>
          <w:i/>
          <w:spacing w:val="-2"/>
          <w:w w:val="112"/>
          <w:sz w:val="16"/>
          <w:szCs w:val="16"/>
        </w:rPr>
        <w:t>f</w:t>
      </w:r>
      <w:r>
        <w:rPr>
          <w:i/>
          <w:w w:val="132"/>
          <w:sz w:val="16"/>
          <w:szCs w:val="16"/>
        </w:rPr>
        <w:t>e</w:t>
      </w:r>
    </w:p>
    <w:p w:rsidR="002935D1" w:rsidRDefault="00495814">
      <w:pPr>
        <w:spacing w:before="32"/>
        <w:ind w:left="114"/>
        <w:rPr>
          <w:sz w:val="16"/>
          <w:szCs w:val="16"/>
        </w:rPr>
      </w:pPr>
      <w:r>
        <w:rPr>
          <w:i/>
          <w:w w:val="119"/>
          <w:sz w:val="16"/>
          <w:szCs w:val="16"/>
        </w:rPr>
        <w:t>Health</w:t>
      </w:r>
      <w:r>
        <w:rPr>
          <w:i/>
          <w:spacing w:val="-8"/>
          <w:w w:val="119"/>
          <w:sz w:val="16"/>
          <w:szCs w:val="16"/>
        </w:rPr>
        <w:t xml:space="preserve"> </w:t>
      </w:r>
      <w:r>
        <w:rPr>
          <w:i/>
          <w:w w:val="119"/>
          <w:sz w:val="16"/>
          <w:szCs w:val="16"/>
        </w:rPr>
        <w:t>and</w:t>
      </w:r>
      <w:r>
        <w:rPr>
          <w:i/>
          <w:spacing w:val="10"/>
          <w:w w:val="119"/>
          <w:sz w:val="16"/>
          <w:szCs w:val="16"/>
        </w:rPr>
        <w:t xml:space="preserve"> </w:t>
      </w:r>
      <w:r>
        <w:rPr>
          <w:i/>
          <w:w w:val="119"/>
          <w:sz w:val="16"/>
          <w:szCs w:val="16"/>
        </w:rPr>
        <w:t>Nutrition</w:t>
      </w:r>
    </w:p>
    <w:p w:rsidR="002935D1" w:rsidRDefault="002935D1">
      <w:pPr>
        <w:spacing w:before="5" w:line="240" w:lineRule="exact"/>
        <w:rPr>
          <w:sz w:val="24"/>
          <w:szCs w:val="24"/>
        </w:rPr>
      </w:pPr>
    </w:p>
    <w:p w:rsidR="002935D1" w:rsidRDefault="00495814">
      <w:pPr>
        <w:ind w:left="114"/>
        <w:rPr>
          <w:sz w:val="24"/>
          <w:szCs w:val="24"/>
        </w:rPr>
      </w:pPr>
      <w:r>
        <w:rPr>
          <w:w w:val="122"/>
          <w:sz w:val="24"/>
          <w:szCs w:val="24"/>
        </w:rPr>
        <w:t>Biog</w:t>
      </w:r>
      <w:r>
        <w:rPr>
          <w:spacing w:val="-7"/>
          <w:w w:val="122"/>
          <w:sz w:val="24"/>
          <w:szCs w:val="24"/>
        </w:rPr>
        <w:t>r</w:t>
      </w:r>
      <w:r>
        <w:rPr>
          <w:w w:val="122"/>
          <w:sz w:val="24"/>
          <w:szCs w:val="24"/>
        </w:rPr>
        <w:t>aphical</w:t>
      </w:r>
      <w:r>
        <w:rPr>
          <w:spacing w:val="-22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S</w:t>
      </w:r>
      <w:r>
        <w:rPr>
          <w:spacing w:val="-6"/>
          <w:w w:val="122"/>
          <w:sz w:val="24"/>
          <w:szCs w:val="24"/>
        </w:rPr>
        <w:t>k</w:t>
      </w:r>
      <w:r>
        <w:rPr>
          <w:w w:val="122"/>
          <w:sz w:val="24"/>
          <w:szCs w:val="24"/>
        </w:rPr>
        <w:t>e</w:t>
      </w:r>
      <w:r>
        <w:rPr>
          <w:spacing w:val="-5"/>
          <w:w w:val="122"/>
          <w:sz w:val="24"/>
          <w:szCs w:val="24"/>
        </w:rPr>
        <w:t>t</w:t>
      </w:r>
      <w:r>
        <w:rPr>
          <w:w w:val="122"/>
          <w:sz w:val="24"/>
          <w:szCs w:val="24"/>
        </w:rPr>
        <w:t>ch</w:t>
      </w:r>
      <w:r>
        <w:rPr>
          <w:spacing w:val="15"/>
          <w:w w:val="12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4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Applicant</w:t>
      </w:r>
    </w:p>
    <w:p w:rsidR="002935D1" w:rsidRDefault="00495814">
      <w:pPr>
        <w:spacing w:line="200" w:lineRule="exact"/>
        <w:ind w:left="114"/>
        <w:rPr>
          <w:sz w:val="18"/>
          <w:szCs w:val="18"/>
        </w:rPr>
      </w:pPr>
      <w:r>
        <w:rPr>
          <w:w w:val="123"/>
          <w:sz w:val="18"/>
          <w:szCs w:val="18"/>
        </w:rPr>
        <w:t>Please</w:t>
      </w:r>
      <w:r>
        <w:rPr>
          <w:spacing w:val="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include</w:t>
      </w:r>
      <w:r>
        <w:rPr>
          <w:spacing w:val="-1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academic</w:t>
      </w:r>
      <w:r>
        <w:rPr>
          <w:spacing w:val="19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bac</w:t>
      </w:r>
      <w:r>
        <w:rPr>
          <w:spacing w:val="-5"/>
          <w:w w:val="123"/>
          <w:sz w:val="18"/>
          <w:szCs w:val="18"/>
        </w:rPr>
        <w:t>k</w:t>
      </w:r>
      <w:r>
        <w:rPr>
          <w:w w:val="123"/>
          <w:sz w:val="18"/>
          <w:szCs w:val="18"/>
        </w:rPr>
        <w:t>g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ound,</w:t>
      </w:r>
      <w:r>
        <w:rPr>
          <w:spacing w:val="18"/>
          <w:w w:val="123"/>
          <w:sz w:val="18"/>
          <w:szCs w:val="18"/>
        </w:rPr>
        <w:t xml:space="preserve"> </w:t>
      </w:r>
      <w:r>
        <w:rPr>
          <w:spacing w:val="-6"/>
          <w:w w:val="123"/>
          <w:sz w:val="18"/>
          <w:szCs w:val="18"/>
        </w:rPr>
        <w:t>ov</w:t>
      </w:r>
      <w:r>
        <w:rPr>
          <w:w w:val="123"/>
          <w:sz w:val="18"/>
          <w:szCs w:val="18"/>
        </w:rPr>
        <w:t>e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all</w:t>
      </w:r>
      <w:r>
        <w:rPr>
          <w:spacing w:val="-15"/>
          <w:w w:val="123"/>
          <w:sz w:val="18"/>
          <w:szCs w:val="18"/>
        </w:rPr>
        <w:t xml:space="preserve"> 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esea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ch</w:t>
      </w:r>
      <w:r>
        <w:rPr>
          <w:spacing w:val="25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scientific</w:t>
      </w:r>
      <w:r>
        <w:rPr>
          <w:spacing w:val="-21"/>
          <w:w w:val="123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in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e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</w:t>
      </w:r>
      <w:r>
        <w:rPr>
          <w:spacing w:val="-3"/>
          <w:w w:val="127"/>
          <w:sz w:val="18"/>
          <w:szCs w:val="18"/>
        </w:rPr>
        <w:t>s</w:t>
      </w:r>
      <w:r>
        <w:rPr>
          <w:w w:val="127"/>
          <w:sz w:val="18"/>
          <w:szCs w:val="18"/>
        </w:rPr>
        <w:t>ts</w:t>
      </w:r>
      <w:r>
        <w:rPr>
          <w:spacing w:val="5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and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goals</w:t>
      </w:r>
    </w:p>
    <w:p w:rsidR="002935D1" w:rsidRDefault="00495814">
      <w:pPr>
        <w:spacing w:before="27"/>
        <w:ind w:left="114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37"/>
          <w:sz w:val="16"/>
          <w:szCs w:val="16"/>
        </w:rPr>
        <w:t>3000</w:t>
      </w:r>
    </w:p>
    <w:p w:rsidR="002935D1" w:rsidRDefault="002935D1">
      <w:pPr>
        <w:spacing w:before="5" w:line="240" w:lineRule="exact"/>
        <w:rPr>
          <w:sz w:val="24"/>
          <w:szCs w:val="24"/>
        </w:rPr>
      </w:pPr>
    </w:p>
    <w:p w:rsidR="002935D1" w:rsidRDefault="00495814">
      <w:pPr>
        <w:ind w:left="114"/>
        <w:rPr>
          <w:sz w:val="24"/>
          <w:szCs w:val="24"/>
        </w:rPr>
      </w:pPr>
      <w:r>
        <w:rPr>
          <w:w w:val="116"/>
          <w:sz w:val="24"/>
          <w:szCs w:val="24"/>
        </w:rPr>
        <w:t>H</w:t>
      </w:r>
      <w:r>
        <w:rPr>
          <w:spacing w:val="-6"/>
          <w:w w:val="116"/>
          <w:sz w:val="24"/>
          <w:szCs w:val="24"/>
        </w:rPr>
        <w:t>o</w:t>
      </w:r>
      <w:r>
        <w:rPr>
          <w:w w:val="116"/>
          <w:sz w:val="24"/>
          <w:szCs w:val="24"/>
        </w:rPr>
        <w:t>w</w:t>
      </w:r>
      <w:r>
        <w:rPr>
          <w:spacing w:val="4"/>
          <w:w w:val="116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Did </w:t>
      </w:r>
      <w:r>
        <w:rPr>
          <w:spacing w:val="2"/>
          <w:sz w:val="24"/>
          <w:szCs w:val="24"/>
        </w:rPr>
        <w:t xml:space="preserve"> </w:t>
      </w:r>
      <w:r>
        <w:rPr>
          <w:spacing w:val="-28"/>
          <w:w w:val="117"/>
          <w:sz w:val="24"/>
          <w:szCs w:val="24"/>
        </w:rPr>
        <w:t>Y</w:t>
      </w:r>
      <w:r>
        <w:rPr>
          <w:w w:val="117"/>
          <w:sz w:val="24"/>
          <w:szCs w:val="24"/>
        </w:rPr>
        <w:t>ou</w:t>
      </w:r>
      <w:proofErr w:type="gramEnd"/>
      <w:r>
        <w:rPr>
          <w:spacing w:val="-5"/>
          <w:w w:val="117"/>
          <w:sz w:val="24"/>
          <w:szCs w:val="24"/>
        </w:rPr>
        <w:t xml:space="preserve"> </w:t>
      </w:r>
      <w:r>
        <w:rPr>
          <w:w w:val="117"/>
          <w:sz w:val="24"/>
          <w:szCs w:val="24"/>
        </w:rPr>
        <w:t>Hear</w:t>
      </w:r>
      <w:r>
        <w:rPr>
          <w:spacing w:val="16"/>
          <w:w w:val="117"/>
          <w:sz w:val="24"/>
          <w:szCs w:val="24"/>
        </w:rPr>
        <w:t xml:space="preserve"> </w:t>
      </w:r>
      <w:r>
        <w:rPr>
          <w:w w:val="117"/>
          <w:sz w:val="24"/>
          <w:szCs w:val="24"/>
        </w:rPr>
        <w:t>About</w:t>
      </w:r>
      <w:r>
        <w:rPr>
          <w:spacing w:val="44"/>
          <w:w w:val="117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DIPI</w:t>
      </w:r>
      <w:r>
        <w:rPr>
          <w:spacing w:val="-6"/>
          <w:w w:val="104"/>
          <w:sz w:val="24"/>
          <w:szCs w:val="24"/>
        </w:rPr>
        <w:t>’</w:t>
      </w:r>
      <w:r>
        <w:rPr>
          <w:w w:val="104"/>
          <w:sz w:val="24"/>
          <w:szCs w:val="24"/>
        </w:rPr>
        <w:t>s</w:t>
      </w:r>
      <w:r>
        <w:rPr>
          <w:spacing w:val="10"/>
          <w:w w:val="104"/>
          <w:sz w:val="24"/>
          <w:szCs w:val="24"/>
        </w:rPr>
        <w:t xml:space="preserve"> </w:t>
      </w:r>
      <w:r>
        <w:rPr>
          <w:spacing w:val="-2"/>
          <w:w w:val="118"/>
          <w:sz w:val="24"/>
          <w:szCs w:val="24"/>
        </w:rPr>
        <w:t>R</w:t>
      </w:r>
      <w:r>
        <w:rPr>
          <w:w w:val="118"/>
          <w:sz w:val="24"/>
          <w:szCs w:val="24"/>
        </w:rPr>
        <w:t>esea</w:t>
      </w:r>
      <w:r>
        <w:rPr>
          <w:spacing w:val="-6"/>
          <w:w w:val="118"/>
          <w:sz w:val="24"/>
          <w:szCs w:val="24"/>
        </w:rPr>
        <w:t>r</w:t>
      </w:r>
      <w:r>
        <w:rPr>
          <w:w w:val="118"/>
          <w:sz w:val="24"/>
          <w:szCs w:val="24"/>
        </w:rPr>
        <w:t>ch</w:t>
      </w:r>
      <w:r>
        <w:rPr>
          <w:spacing w:val="56"/>
          <w:w w:val="118"/>
          <w:sz w:val="24"/>
          <w:szCs w:val="24"/>
        </w:rPr>
        <w:t xml:space="preserve"> </w:t>
      </w:r>
      <w:r>
        <w:rPr>
          <w:w w:val="118"/>
          <w:sz w:val="24"/>
          <w:szCs w:val="24"/>
        </w:rPr>
        <w:t>Call?</w:t>
      </w:r>
    </w:p>
    <w:p w:rsidR="002935D1" w:rsidRDefault="00495814">
      <w:pPr>
        <w:spacing w:line="160" w:lineRule="exact"/>
        <w:ind w:left="114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27"/>
          <w:sz w:val="16"/>
          <w:szCs w:val="16"/>
        </w:rPr>
        <w:t>250</w:t>
      </w:r>
    </w:p>
    <w:p w:rsidR="002935D1" w:rsidRDefault="002935D1">
      <w:pPr>
        <w:spacing w:before="5" w:line="240" w:lineRule="exact"/>
        <w:rPr>
          <w:sz w:val="24"/>
          <w:szCs w:val="24"/>
        </w:rPr>
      </w:pPr>
    </w:p>
    <w:p w:rsidR="002935D1" w:rsidRDefault="00495814">
      <w:pPr>
        <w:ind w:left="114"/>
        <w:rPr>
          <w:sz w:val="24"/>
          <w:szCs w:val="24"/>
        </w:rPr>
      </w:pPr>
      <w:r>
        <w:rPr>
          <w:w w:val="122"/>
          <w:sz w:val="24"/>
          <w:szCs w:val="24"/>
        </w:rPr>
        <w:t>P</w:t>
      </w:r>
      <w:r>
        <w:rPr>
          <w:spacing w:val="-6"/>
          <w:w w:val="122"/>
          <w:sz w:val="24"/>
          <w:szCs w:val="24"/>
        </w:rPr>
        <w:t>r</w:t>
      </w:r>
      <w:r>
        <w:rPr>
          <w:w w:val="122"/>
          <w:sz w:val="24"/>
          <w:szCs w:val="24"/>
        </w:rPr>
        <w:t>oject</w:t>
      </w:r>
      <w:r>
        <w:rPr>
          <w:spacing w:val="19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Summary</w:t>
      </w:r>
    </w:p>
    <w:p w:rsidR="002935D1" w:rsidRDefault="00495814">
      <w:pPr>
        <w:spacing w:line="200" w:lineRule="exact"/>
        <w:ind w:left="114"/>
        <w:rPr>
          <w:sz w:val="18"/>
          <w:szCs w:val="18"/>
        </w:rPr>
      </w:pP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he</w:t>
      </w:r>
      <w:r>
        <w:rPr>
          <w:spacing w:val="-17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summary</w:t>
      </w:r>
      <w:r>
        <w:rPr>
          <w:spacing w:val="-1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should</w:t>
      </w:r>
      <w:r>
        <w:rPr>
          <w:spacing w:val="-1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be</w:t>
      </w:r>
      <w:r>
        <w:rPr>
          <w:spacing w:val="1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writ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en</w:t>
      </w:r>
      <w:r>
        <w:rPr>
          <w:spacing w:val="-3"/>
          <w:w w:val="125"/>
          <w:sz w:val="18"/>
          <w:szCs w:val="18"/>
        </w:rPr>
        <w:t xml:space="preserve"> </w:t>
      </w:r>
      <w:r>
        <w:rPr>
          <w:spacing w:val="-2"/>
          <w:w w:val="125"/>
          <w:sz w:val="18"/>
          <w:szCs w:val="18"/>
        </w:rPr>
        <w:t>f</w:t>
      </w:r>
      <w:r>
        <w:rPr>
          <w:w w:val="125"/>
          <w:sz w:val="18"/>
          <w:szCs w:val="18"/>
        </w:rPr>
        <w:t>or</w:t>
      </w:r>
      <w:r>
        <w:rPr>
          <w:spacing w:val="-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the</w:t>
      </w:r>
      <w:r>
        <w:rPr>
          <w:spacing w:val="13"/>
          <w:w w:val="125"/>
          <w:sz w:val="18"/>
          <w:szCs w:val="18"/>
        </w:rPr>
        <w:t xml:space="preserve"> </w:t>
      </w:r>
      <w:r>
        <w:rPr>
          <w:spacing w:val="-4"/>
          <w:w w:val="125"/>
          <w:sz w:val="18"/>
          <w:szCs w:val="18"/>
        </w:rPr>
        <w:t>c</w:t>
      </w:r>
      <w:r>
        <w:rPr>
          <w:w w:val="125"/>
          <w:sz w:val="18"/>
          <w:szCs w:val="18"/>
        </w:rPr>
        <w:t>omp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ehension</w:t>
      </w:r>
      <w:r>
        <w:rPr>
          <w:spacing w:val="-1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eaders</w:t>
      </w:r>
      <w:r>
        <w:rPr>
          <w:spacing w:val="1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without</w:t>
      </w:r>
      <w:r>
        <w:rPr>
          <w:spacing w:val="-8"/>
          <w:w w:val="125"/>
          <w:sz w:val="18"/>
          <w:szCs w:val="18"/>
        </w:rPr>
        <w:t xml:space="preserve"> 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echnical</w:t>
      </w:r>
      <w:r>
        <w:rPr>
          <w:spacing w:val="-9"/>
          <w:w w:val="125"/>
          <w:sz w:val="18"/>
          <w:szCs w:val="18"/>
        </w:rPr>
        <w:t xml:space="preserve"> </w:t>
      </w:r>
      <w:r>
        <w:rPr>
          <w:spacing w:val="-5"/>
          <w:w w:val="133"/>
          <w:sz w:val="18"/>
          <w:szCs w:val="18"/>
        </w:rPr>
        <w:t>e</w:t>
      </w:r>
      <w:r>
        <w:rPr>
          <w:w w:val="126"/>
          <w:sz w:val="18"/>
          <w:szCs w:val="18"/>
        </w:rPr>
        <w:t>xpertis</w:t>
      </w:r>
      <w:r>
        <w:rPr>
          <w:spacing w:val="-2"/>
          <w:w w:val="126"/>
          <w:sz w:val="18"/>
          <w:szCs w:val="18"/>
        </w:rPr>
        <w:t>e</w:t>
      </w:r>
      <w:r>
        <w:rPr>
          <w:w w:val="98"/>
          <w:sz w:val="18"/>
          <w:szCs w:val="18"/>
        </w:rPr>
        <w:t>.</w:t>
      </w:r>
    </w:p>
    <w:p w:rsidR="002935D1" w:rsidRDefault="00495814">
      <w:pPr>
        <w:spacing w:before="9" w:line="250" w:lineRule="auto"/>
        <w:ind w:left="114" w:right="412"/>
        <w:rPr>
          <w:sz w:val="18"/>
          <w:szCs w:val="18"/>
        </w:rPr>
      </w:pPr>
      <w:r>
        <w:rPr>
          <w:w w:val="118"/>
          <w:sz w:val="18"/>
          <w:szCs w:val="18"/>
        </w:rPr>
        <w:t>Briefly</w:t>
      </w:r>
      <w:r>
        <w:rPr>
          <w:spacing w:val="-25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and</w:t>
      </w:r>
      <w:r>
        <w:rPr>
          <w:spacing w:val="27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clearly</w:t>
      </w:r>
      <w:r>
        <w:rPr>
          <w:spacing w:val="11"/>
          <w:w w:val="118"/>
          <w:sz w:val="18"/>
          <w:szCs w:val="18"/>
        </w:rPr>
        <w:t xml:space="preserve"> </w:t>
      </w:r>
      <w:r>
        <w:rPr>
          <w:spacing w:val="-3"/>
          <w:w w:val="130"/>
          <w:sz w:val="18"/>
          <w:szCs w:val="18"/>
        </w:rPr>
        <w:t>s</w:t>
      </w:r>
      <w:r>
        <w:rPr>
          <w:w w:val="130"/>
          <w:sz w:val="18"/>
          <w:szCs w:val="18"/>
        </w:rPr>
        <w:t>t</w:t>
      </w:r>
      <w:r>
        <w:rPr>
          <w:spacing w:val="-1"/>
          <w:w w:val="130"/>
          <w:sz w:val="18"/>
          <w:szCs w:val="18"/>
        </w:rPr>
        <w:t>a</w:t>
      </w:r>
      <w:r>
        <w:rPr>
          <w:spacing w:val="-4"/>
          <w:w w:val="130"/>
          <w:sz w:val="18"/>
          <w:szCs w:val="18"/>
        </w:rPr>
        <w:t>t</w:t>
      </w:r>
      <w:r>
        <w:rPr>
          <w:w w:val="130"/>
          <w:sz w:val="18"/>
          <w:szCs w:val="18"/>
        </w:rPr>
        <w:t>e</w:t>
      </w:r>
      <w:r>
        <w:rPr>
          <w:spacing w:val="14"/>
          <w:w w:val="130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the goals</w:t>
      </w:r>
      <w:r>
        <w:rPr>
          <w:spacing w:val="-23"/>
          <w:w w:val="130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the</w:t>
      </w:r>
      <w:r>
        <w:rPr>
          <w:spacing w:val="1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oject,</w:t>
      </w:r>
      <w:r>
        <w:rPr>
          <w:spacing w:val="1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scientific</w:t>
      </w:r>
      <w:r>
        <w:rPr>
          <w:spacing w:val="-2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merit</w:t>
      </w:r>
      <w:r>
        <w:rPr>
          <w:spacing w:val="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and</w:t>
      </w:r>
      <w:r>
        <w:rPr>
          <w:spacing w:val="1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the</w:t>
      </w:r>
      <w:r>
        <w:rPr>
          <w:spacing w:val="1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soci</w:t>
      </w:r>
      <w:r>
        <w:rPr>
          <w:spacing w:val="-1"/>
          <w:w w:val="123"/>
          <w:sz w:val="18"/>
          <w:szCs w:val="18"/>
        </w:rPr>
        <w:t>a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ed</w:t>
      </w:r>
      <w:r>
        <w:rPr>
          <w:spacing w:val="4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oposed</w:t>
      </w:r>
      <w:r>
        <w:rPr>
          <w:spacing w:val="4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activities;</w:t>
      </w:r>
      <w:r>
        <w:rPr>
          <w:spacing w:val="-22"/>
          <w:w w:val="123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and describe</w:t>
      </w:r>
      <w:r>
        <w:rPr>
          <w:spacing w:val="-10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anticip</w:t>
      </w:r>
      <w:r>
        <w:rPr>
          <w:spacing w:val="-1"/>
          <w:w w:val="128"/>
          <w:sz w:val="18"/>
          <w:szCs w:val="18"/>
        </w:rPr>
        <w:t>a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ed</w:t>
      </w:r>
      <w:r>
        <w:rPr>
          <w:spacing w:val="-8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ou</w:t>
      </w:r>
      <w:r>
        <w:rPr>
          <w:spacing w:val="-4"/>
          <w:w w:val="128"/>
          <w:sz w:val="18"/>
          <w:szCs w:val="18"/>
        </w:rPr>
        <w:t>tc</w:t>
      </w:r>
      <w:r>
        <w:rPr>
          <w:w w:val="128"/>
          <w:sz w:val="18"/>
          <w:szCs w:val="18"/>
        </w:rPr>
        <w:t>omes</w:t>
      </w:r>
      <w:r>
        <w:rPr>
          <w:spacing w:val="-1"/>
          <w:w w:val="128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>the</w:t>
      </w:r>
      <w:r>
        <w:rPr>
          <w:spacing w:val="-5"/>
          <w:w w:val="132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4"/>
          <w:w w:val="128"/>
          <w:sz w:val="18"/>
          <w:szCs w:val="18"/>
        </w:rPr>
        <w:t>r</w:t>
      </w:r>
      <w:r>
        <w:rPr>
          <w:w w:val="124"/>
          <w:sz w:val="18"/>
          <w:szCs w:val="18"/>
        </w:rPr>
        <w:t>oject.</w:t>
      </w:r>
    </w:p>
    <w:p w:rsidR="002935D1" w:rsidRDefault="00495814">
      <w:pPr>
        <w:spacing w:line="160" w:lineRule="exact"/>
        <w:ind w:left="114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37"/>
          <w:sz w:val="16"/>
          <w:szCs w:val="16"/>
        </w:rPr>
        <w:t>3000</w:t>
      </w:r>
    </w:p>
    <w:p w:rsidR="002935D1" w:rsidRDefault="002935D1">
      <w:pPr>
        <w:spacing w:before="5" w:line="240" w:lineRule="exact"/>
        <w:rPr>
          <w:sz w:val="24"/>
          <w:szCs w:val="24"/>
        </w:rPr>
      </w:pPr>
    </w:p>
    <w:p w:rsidR="002935D1" w:rsidRDefault="00495814">
      <w:pPr>
        <w:ind w:left="114"/>
        <w:rPr>
          <w:sz w:val="24"/>
          <w:szCs w:val="24"/>
        </w:rPr>
      </w:pPr>
      <w:r>
        <w:rPr>
          <w:w w:val="123"/>
          <w:sz w:val="24"/>
          <w:szCs w:val="24"/>
        </w:rPr>
        <w:t>P</w:t>
      </w:r>
      <w:r>
        <w:rPr>
          <w:spacing w:val="-6"/>
          <w:w w:val="123"/>
          <w:sz w:val="24"/>
          <w:szCs w:val="24"/>
        </w:rPr>
        <w:t>r</w:t>
      </w:r>
      <w:r>
        <w:rPr>
          <w:w w:val="123"/>
          <w:sz w:val="24"/>
          <w:szCs w:val="24"/>
        </w:rPr>
        <w:t>oject</w:t>
      </w:r>
      <w:r>
        <w:rPr>
          <w:spacing w:val="12"/>
          <w:w w:val="123"/>
          <w:sz w:val="24"/>
          <w:szCs w:val="24"/>
        </w:rPr>
        <w:t xml:space="preserve"> </w:t>
      </w:r>
      <w:r>
        <w:rPr>
          <w:w w:val="123"/>
          <w:sz w:val="24"/>
          <w:szCs w:val="24"/>
        </w:rPr>
        <w:t>Description</w:t>
      </w:r>
    </w:p>
    <w:p w:rsidR="002935D1" w:rsidRDefault="00495814">
      <w:pPr>
        <w:spacing w:line="200" w:lineRule="exact"/>
        <w:ind w:left="114"/>
        <w:rPr>
          <w:sz w:val="18"/>
          <w:szCs w:val="18"/>
        </w:rPr>
      </w:pPr>
      <w:r>
        <w:rPr>
          <w:w w:val="122"/>
          <w:sz w:val="18"/>
          <w:szCs w:val="18"/>
        </w:rPr>
        <w:t>P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epa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e</w:t>
      </w:r>
      <w:r>
        <w:rPr>
          <w:spacing w:val="31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the</w:t>
      </w:r>
      <w:r>
        <w:rPr>
          <w:spacing w:val="21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p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oject</w:t>
      </w:r>
      <w:r>
        <w:rPr>
          <w:spacing w:val="26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description</w:t>
      </w:r>
      <w:r>
        <w:rPr>
          <w:spacing w:val="23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with</w:t>
      </w:r>
      <w:r>
        <w:rPr>
          <w:spacing w:val="-7"/>
          <w:w w:val="122"/>
          <w:sz w:val="18"/>
          <w:szCs w:val="18"/>
        </w:rPr>
        <w:t xml:space="preserve"> 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e</w:t>
      </w:r>
      <w:r>
        <w:rPr>
          <w:spacing w:val="-2"/>
          <w:w w:val="122"/>
          <w:sz w:val="18"/>
          <w:szCs w:val="18"/>
        </w:rPr>
        <w:t>f</w:t>
      </w:r>
      <w:r>
        <w:rPr>
          <w:w w:val="122"/>
          <w:sz w:val="18"/>
          <w:szCs w:val="18"/>
        </w:rPr>
        <w:t>e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en</w:t>
      </w:r>
      <w:r>
        <w:rPr>
          <w:spacing w:val="-4"/>
          <w:w w:val="122"/>
          <w:sz w:val="18"/>
          <w:szCs w:val="18"/>
        </w:rPr>
        <w:t>c</w:t>
      </w:r>
      <w:r>
        <w:rPr>
          <w:w w:val="122"/>
          <w:sz w:val="18"/>
          <w:szCs w:val="18"/>
        </w:rPr>
        <w:t>e</w:t>
      </w:r>
      <w:r>
        <w:rPr>
          <w:spacing w:val="35"/>
          <w:w w:val="122"/>
          <w:sz w:val="18"/>
          <w:szCs w:val="18"/>
        </w:rPr>
        <w:t xml:space="preserve"> </w:t>
      </w:r>
      <w:r>
        <w:rPr>
          <w:spacing w:val="-4"/>
          <w:w w:val="122"/>
          <w:sz w:val="18"/>
          <w:szCs w:val="18"/>
        </w:rPr>
        <w:t>t</w:t>
      </w:r>
      <w:r>
        <w:rPr>
          <w:w w:val="122"/>
          <w:sz w:val="18"/>
          <w:szCs w:val="18"/>
        </w:rPr>
        <w:t>o</w:t>
      </w:r>
      <w:r>
        <w:rPr>
          <w:spacing w:val="18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the</w:t>
      </w:r>
      <w:r>
        <w:rPr>
          <w:spacing w:val="21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Section</w:t>
      </w:r>
      <w:r>
        <w:rPr>
          <w:spacing w:val="10"/>
          <w:w w:val="122"/>
          <w:sz w:val="18"/>
          <w:szCs w:val="18"/>
        </w:rPr>
        <w:t xml:space="preserve"> </w:t>
      </w:r>
      <w:r>
        <w:rPr>
          <w:spacing w:val="-2"/>
          <w:w w:val="122"/>
          <w:sz w:val="18"/>
          <w:szCs w:val="18"/>
        </w:rPr>
        <w:t>R</w:t>
      </w:r>
      <w:r>
        <w:rPr>
          <w:spacing w:val="-5"/>
          <w:w w:val="122"/>
          <w:sz w:val="18"/>
          <w:szCs w:val="18"/>
        </w:rPr>
        <w:t>e</w:t>
      </w:r>
      <w:r>
        <w:rPr>
          <w:w w:val="122"/>
          <w:sz w:val="18"/>
          <w:szCs w:val="18"/>
        </w:rPr>
        <w:t>vi</w:t>
      </w:r>
      <w:r>
        <w:rPr>
          <w:spacing w:val="-6"/>
          <w:w w:val="122"/>
          <w:sz w:val="18"/>
          <w:szCs w:val="18"/>
        </w:rPr>
        <w:t>e</w:t>
      </w:r>
      <w:r>
        <w:rPr>
          <w:w w:val="122"/>
          <w:sz w:val="18"/>
          <w:szCs w:val="18"/>
        </w:rPr>
        <w:t>w</w:t>
      </w:r>
      <w:r>
        <w:rPr>
          <w:spacing w:val="-23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P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o</w:t>
      </w:r>
      <w:r>
        <w:rPr>
          <w:spacing w:val="-4"/>
          <w:w w:val="122"/>
          <w:sz w:val="18"/>
          <w:szCs w:val="18"/>
        </w:rPr>
        <w:t>c</w:t>
      </w:r>
      <w:r>
        <w:rPr>
          <w:w w:val="122"/>
          <w:sz w:val="18"/>
          <w:szCs w:val="18"/>
        </w:rPr>
        <w:t>e</w:t>
      </w:r>
      <w:r>
        <w:rPr>
          <w:spacing w:val="-2"/>
          <w:w w:val="122"/>
          <w:sz w:val="18"/>
          <w:szCs w:val="18"/>
        </w:rPr>
        <w:t>s</w:t>
      </w:r>
      <w:r>
        <w:rPr>
          <w:w w:val="122"/>
          <w:sz w:val="18"/>
          <w:szCs w:val="18"/>
        </w:rPr>
        <w:t>s</w:t>
      </w:r>
      <w:r>
        <w:rPr>
          <w:spacing w:val="27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and</w:t>
      </w:r>
      <w:r>
        <w:rPr>
          <w:spacing w:val="15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Cri</w:t>
      </w:r>
      <w:r>
        <w:rPr>
          <w:spacing w:val="-4"/>
          <w:w w:val="122"/>
          <w:sz w:val="18"/>
          <w:szCs w:val="18"/>
        </w:rPr>
        <w:t>t</w:t>
      </w:r>
      <w:r>
        <w:rPr>
          <w:w w:val="122"/>
          <w:sz w:val="18"/>
          <w:szCs w:val="18"/>
        </w:rPr>
        <w:t>eria</w:t>
      </w:r>
      <w:r>
        <w:rPr>
          <w:spacing w:val="-17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p</w:t>
      </w:r>
      <w:r>
        <w:rPr>
          <w:spacing w:val="-5"/>
          <w:w w:val="122"/>
          <w:sz w:val="18"/>
          <w:szCs w:val="18"/>
        </w:rPr>
        <w:t>r</w:t>
      </w:r>
      <w:r>
        <w:rPr>
          <w:spacing w:val="-6"/>
          <w:w w:val="122"/>
          <w:sz w:val="18"/>
          <w:szCs w:val="18"/>
        </w:rPr>
        <w:t>o</w:t>
      </w:r>
      <w:r>
        <w:rPr>
          <w:w w:val="122"/>
          <w:sz w:val="18"/>
          <w:szCs w:val="18"/>
        </w:rPr>
        <w:t>vided</w:t>
      </w:r>
      <w:r>
        <w:rPr>
          <w:spacing w:val="24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>the</w:t>
      </w:r>
    </w:p>
    <w:p w:rsidR="002935D1" w:rsidRDefault="00495814">
      <w:pPr>
        <w:spacing w:before="9" w:line="250" w:lineRule="auto"/>
        <w:ind w:left="114" w:right="224"/>
        <w:rPr>
          <w:sz w:val="18"/>
          <w:szCs w:val="18"/>
        </w:rPr>
      </w:pPr>
      <w:proofErr w:type="gramStart"/>
      <w:r>
        <w:rPr>
          <w:w w:val="129"/>
          <w:sz w:val="18"/>
          <w:szCs w:val="18"/>
        </w:rPr>
        <w:t>end</w:t>
      </w:r>
      <w:proofErr w:type="gramEnd"/>
      <w:r>
        <w:rPr>
          <w:spacing w:val="-4"/>
          <w:w w:val="129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this</w:t>
      </w:r>
      <w:r>
        <w:rPr>
          <w:spacing w:val="-7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applic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tion</w:t>
      </w:r>
      <w:r>
        <w:rPr>
          <w:spacing w:val="-10"/>
          <w:w w:val="125"/>
          <w:sz w:val="18"/>
          <w:szCs w:val="18"/>
        </w:rPr>
        <w:t xml:space="preserve"> </w:t>
      </w:r>
      <w:r>
        <w:rPr>
          <w:spacing w:val="-2"/>
          <w:w w:val="125"/>
          <w:sz w:val="18"/>
          <w:szCs w:val="18"/>
        </w:rPr>
        <w:t>f</w:t>
      </w:r>
      <w:r>
        <w:rPr>
          <w:w w:val="125"/>
          <w:sz w:val="18"/>
          <w:szCs w:val="18"/>
        </w:rPr>
        <w:t>orm</w:t>
      </w:r>
      <w:r>
        <w:rPr>
          <w:spacing w:val="-14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and</w:t>
      </w:r>
      <w:r>
        <w:rPr>
          <w:spacing w:val="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the</w:t>
      </w:r>
      <w:r>
        <w:rPr>
          <w:spacing w:val="1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guidan</w:t>
      </w:r>
      <w:r>
        <w:rPr>
          <w:spacing w:val="-4"/>
          <w:w w:val="125"/>
          <w:sz w:val="18"/>
          <w:szCs w:val="18"/>
        </w:rPr>
        <w:t>c</w:t>
      </w:r>
      <w:r>
        <w:rPr>
          <w:w w:val="125"/>
          <w:sz w:val="18"/>
          <w:szCs w:val="18"/>
        </w:rPr>
        <w:t>e</w:t>
      </w:r>
      <w:r>
        <w:rPr>
          <w:spacing w:val="5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</w:t>
      </w:r>
      <w:r>
        <w:rPr>
          <w:spacing w:val="-5"/>
          <w:w w:val="125"/>
          <w:sz w:val="18"/>
          <w:szCs w:val="18"/>
        </w:rPr>
        <w:t>r</w:t>
      </w:r>
      <w:r>
        <w:rPr>
          <w:spacing w:val="-6"/>
          <w:w w:val="125"/>
          <w:sz w:val="18"/>
          <w:szCs w:val="18"/>
        </w:rPr>
        <w:t>o</w:t>
      </w:r>
      <w:r>
        <w:rPr>
          <w:w w:val="125"/>
          <w:sz w:val="18"/>
          <w:szCs w:val="18"/>
        </w:rPr>
        <w:t>vided</w:t>
      </w:r>
      <w:r>
        <w:rPr>
          <w:spacing w:val="4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this</w:t>
      </w:r>
      <w:r>
        <w:rPr>
          <w:spacing w:val="-14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and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</w:t>
      </w:r>
      <w:r>
        <w:rPr>
          <w:spacing w:val="-4"/>
          <w:w w:val="127"/>
          <w:sz w:val="18"/>
          <w:szCs w:val="18"/>
        </w:rPr>
        <w:t>c</w:t>
      </w:r>
      <w:r>
        <w:rPr>
          <w:w w:val="127"/>
          <w:sz w:val="18"/>
          <w:szCs w:val="18"/>
        </w:rPr>
        <w:t>eding</w:t>
      </w:r>
      <w:r>
        <w:rPr>
          <w:spacing w:val="3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sections</w:t>
      </w:r>
      <w:r>
        <w:rPr>
          <w:spacing w:val="-3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this</w:t>
      </w:r>
      <w:r>
        <w:rPr>
          <w:spacing w:val="-1"/>
          <w:w w:val="123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solicit</w:t>
      </w:r>
      <w:r>
        <w:rPr>
          <w:spacing w:val="-1"/>
          <w:w w:val="120"/>
          <w:sz w:val="18"/>
          <w:szCs w:val="18"/>
        </w:rPr>
        <w:t>a</w:t>
      </w:r>
      <w:r>
        <w:rPr>
          <w:w w:val="124"/>
          <w:sz w:val="18"/>
          <w:szCs w:val="18"/>
        </w:rPr>
        <w:t xml:space="preserve">tion </w:t>
      </w:r>
      <w:r>
        <w:rPr>
          <w:spacing w:val="-4"/>
          <w:w w:val="121"/>
          <w:sz w:val="18"/>
          <w:szCs w:val="18"/>
        </w:rPr>
        <w:t>(</w:t>
      </w:r>
      <w:r>
        <w:rPr>
          <w:w w:val="121"/>
          <w:sz w:val="18"/>
          <w:szCs w:val="18"/>
        </w:rPr>
        <w:t>specifically</w:t>
      </w:r>
      <w:r>
        <w:rPr>
          <w:spacing w:val="-11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Section</w:t>
      </w:r>
      <w:r>
        <w:rPr>
          <w:spacing w:val="16"/>
          <w:w w:val="121"/>
          <w:sz w:val="18"/>
          <w:szCs w:val="18"/>
        </w:rPr>
        <w:t xml:space="preserve"> </w:t>
      </w:r>
      <w:r>
        <w:rPr>
          <w:sz w:val="18"/>
          <w:szCs w:val="18"/>
        </w:rPr>
        <w:t>5: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>DIPI</w:t>
      </w:r>
      <w:r>
        <w:rPr>
          <w:spacing w:val="23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Scientific</w:t>
      </w:r>
      <w:r>
        <w:rPr>
          <w:spacing w:val="1"/>
          <w:w w:val="118"/>
          <w:sz w:val="18"/>
          <w:szCs w:val="18"/>
        </w:rPr>
        <w:t xml:space="preserve"> </w:t>
      </w:r>
      <w:r>
        <w:rPr>
          <w:spacing w:val="-2"/>
          <w:w w:val="118"/>
          <w:sz w:val="18"/>
          <w:szCs w:val="18"/>
        </w:rPr>
        <w:t>R</w:t>
      </w:r>
      <w:r>
        <w:rPr>
          <w:spacing w:val="-5"/>
          <w:w w:val="118"/>
          <w:sz w:val="18"/>
          <w:szCs w:val="18"/>
        </w:rPr>
        <w:t>e</w:t>
      </w:r>
      <w:r>
        <w:rPr>
          <w:w w:val="118"/>
          <w:sz w:val="18"/>
          <w:szCs w:val="18"/>
        </w:rPr>
        <w:t>vi</w:t>
      </w:r>
      <w:r>
        <w:rPr>
          <w:spacing w:val="-5"/>
          <w:w w:val="118"/>
          <w:sz w:val="18"/>
          <w:szCs w:val="18"/>
        </w:rPr>
        <w:t>e</w:t>
      </w:r>
      <w:r>
        <w:rPr>
          <w:w w:val="118"/>
          <w:sz w:val="18"/>
          <w:szCs w:val="18"/>
        </w:rPr>
        <w:t>w Guidelines</w:t>
      </w:r>
      <w:r>
        <w:rPr>
          <w:spacing w:val="9"/>
          <w:w w:val="118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the</w:t>
      </w:r>
      <w:r>
        <w:rPr>
          <w:spacing w:val="1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G</w:t>
      </w:r>
      <w:r>
        <w:rPr>
          <w:spacing w:val="-6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ant</w:t>
      </w:r>
      <w:r>
        <w:rPr>
          <w:spacing w:val="-1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manual).</w:t>
      </w:r>
      <w:r>
        <w:rPr>
          <w:spacing w:val="-28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Please</w:t>
      </w:r>
      <w:r>
        <w:rPr>
          <w:spacing w:val="-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add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s</w:t>
      </w:r>
      <w:r>
        <w:rPr>
          <w:spacing w:val="2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the</w:t>
      </w:r>
      <w:r>
        <w:rPr>
          <w:spacing w:val="13"/>
          <w:w w:val="125"/>
          <w:sz w:val="18"/>
          <w:szCs w:val="18"/>
        </w:rPr>
        <w:t xml:space="preserve"> </w:t>
      </w:r>
      <w:r>
        <w:rPr>
          <w:spacing w:val="-2"/>
          <w:w w:val="110"/>
          <w:sz w:val="18"/>
          <w:szCs w:val="18"/>
        </w:rPr>
        <w:t>f</w:t>
      </w:r>
      <w:r>
        <w:rPr>
          <w:w w:val="116"/>
          <w:sz w:val="18"/>
          <w:szCs w:val="18"/>
        </w:rPr>
        <w:t>oll</w:t>
      </w:r>
      <w:r>
        <w:rPr>
          <w:spacing w:val="-4"/>
          <w:w w:val="116"/>
          <w:sz w:val="18"/>
          <w:szCs w:val="18"/>
        </w:rPr>
        <w:t>o</w:t>
      </w:r>
      <w:r>
        <w:rPr>
          <w:w w:val="120"/>
          <w:sz w:val="18"/>
          <w:szCs w:val="18"/>
        </w:rPr>
        <w:t xml:space="preserve">wing </w:t>
      </w:r>
      <w:r>
        <w:rPr>
          <w:w w:val="131"/>
          <w:sz w:val="18"/>
          <w:szCs w:val="18"/>
        </w:rPr>
        <w:t>parts</w:t>
      </w:r>
      <w:r>
        <w:rPr>
          <w:spacing w:val="-5"/>
          <w:w w:val="131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the</w:t>
      </w:r>
      <w:r>
        <w:rPr>
          <w:spacing w:val="21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p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oposal</w:t>
      </w:r>
      <w:r>
        <w:rPr>
          <w:spacing w:val="28"/>
          <w:w w:val="122"/>
          <w:sz w:val="18"/>
          <w:szCs w:val="18"/>
        </w:rPr>
        <w:t xml:space="preserve"> </w:t>
      </w:r>
      <w:r>
        <w:rPr>
          <w:spacing w:val="-4"/>
          <w:w w:val="122"/>
          <w:sz w:val="18"/>
          <w:szCs w:val="18"/>
        </w:rPr>
        <w:t>c</w:t>
      </w:r>
      <w:r>
        <w:rPr>
          <w:w w:val="122"/>
          <w:sz w:val="18"/>
          <w:szCs w:val="18"/>
        </w:rPr>
        <w:t>oncisely</w:t>
      </w:r>
      <w:r>
        <w:rPr>
          <w:spacing w:val="-1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(within</w:t>
      </w:r>
      <w:r>
        <w:rPr>
          <w:spacing w:val="-16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the</w:t>
      </w:r>
      <w:r>
        <w:rPr>
          <w:spacing w:val="21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cha</w:t>
      </w:r>
      <w:r>
        <w:rPr>
          <w:spacing w:val="-6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ac</w:t>
      </w:r>
      <w:r>
        <w:rPr>
          <w:spacing w:val="-4"/>
          <w:w w:val="122"/>
          <w:sz w:val="18"/>
          <w:szCs w:val="18"/>
        </w:rPr>
        <w:t>t</w:t>
      </w:r>
      <w:r>
        <w:rPr>
          <w:w w:val="122"/>
          <w:sz w:val="18"/>
          <w:szCs w:val="18"/>
        </w:rPr>
        <w:t>er</w:t>
      </w:r>
      <w:r>
        <w:rPr>
          <w:spacing w:val="45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limits</w:t>
      </w:r>
      <w:r>
        <w:rPr>
          <w:spacing w:val="-25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li</w:t>
      </w:r>
      <w:r>
        <w:rPr>
          <w:spacing w:val="-2"/>
          <w:w w:val="122"/>
          <w:sz w:val="18"/>
          <w:szCs w:val="18"/>
        </w:rPr>
        <w:t>s</w:t>
      </w:r>
      <w:r>
        <w:rPr>
          <w:spacing w:val="-4"/>
          <w:w w:val="122"/>
          <w:sz w:val="18"/>
          <w:szCs w:val="18"/>
        </w:rPr>
        <w:t>t</w:t>
      </w:r>
      <w:r>
        <w:rPr>
          <w:w w:val="122"/>
          <w:sz w:val="18"/>
          <w:szCs w:val="18"/>
        </w:rPr>
        <w:t>ed)</w:t>
      </w:r>
      <w:r>
        <w:rPr>
          <w:spacing w:val="11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and</w:t>
      </w:r>
      <w:r>
        <w:rPr>
          <w:spacing w:val="15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include</w:t>
      </w:r>
      <w:r>
        <w:rPr>
          <w:spacing w:val="-6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cit</w:t>
      </w:r>
      <w:r>
        <w:rPr>
          <w:spacing w:val="-1"/>
          <w:w w:val="122"/>
          <w:sz w:val="18"/>
          <w:szCs w:val="18"/>
        </w:rPr>
        <w:t>a</w:t>
      </w:r>
      <w:r>
        <w:rPr>
          <w:w w:val="122"/>
          <w:sz w:val="18"/>
          <w:szCs w:val="18"/>
        </w:rPr>
        <w:t>tions</w:t>
      </w:r>
      <w:r>
        <w:rPr>
          <w:spacing w:val="17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the</w:t>
      </w:r>
      <w:r>
        <w:rPr>
          <w:spacing w:val="18"/>
          <w:w w:val="123"/>
          <w:sz w:val="18"/>
          <w:szCs w:val="18"/>
        </w:rPr>
        <w:t xml:space="preserve"> </w:t>
      </w:r>
      <w:r>
        <w:rPr>
          <w:spacing w:val="-4"/>
          <w:w w:val="123"/>
          <w:sz w:val="18"/>
          <w:szCs w:val="18"/>
        </w:rPr>
        <w:t>t</w:t>
      </w:r>
      <w:r>
        <w:rPr>
          <w:spacing w:val="-6"/>
          <w:w w:val="123"/>
          <w:sz w:val="18"/>
          <w:szCs w:val="18"/>
        </w:rPr>
        <w:t>e</w:t>
      </w:r>
      <w:r>
        <w:rPr>
          <w:w w:val="123"/>
          <w:sz w:val="18"/>
          <w:szCs w:val="18"/>
        </w:rPr>
        <w:t>xt</w:t>
      </w:r>
      <w:r>
        <w:rPr>
          <w:spacing w:val="2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with</w:t>
      </w:r>
      <w:r>
        <w:rPr>
          <w:spacing w:val="-1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 xml:space="preserve">full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</w:t>
      </w:r>
      <w:r>
        <w:rPr>
          <w:spacing w:val="-2"/>
          <w:w w:val="125"/>
          <w:sz w:val="18"/>
          <w:szCs w:val="18"/>
        </w:rPr>
        <w:t>f</w:t>
      </w:r>
      <w:r>
        <w:rPr>
          <w:w w:val="125"/>
          <w:sz w:val="18"/>
          <w:szCs w:val="18"/>
        </w:rPr>
        <w:t>e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en</w:t>
      </w:r>
      <w:r>
        <w:rPr>
          <w:spacing w:val="-4"/>
          <w:w w:val="125"/>
          <w:sz w:val="18"/>
          <w:szCs w:val="18"/>
        </w:rPr>
        <w:t>c</w:t>
      </w:r>
      <w:r>
        <w:rPr>
          <w:w w:val="125"/>
          <w:sz w:val="18"/>
          <w:szCs w:val="18"/>
        </w:rPr>
        <w:t>es.</w:t>
      </w:r>
      <w:r>
        <w:rPr>
          <w:spacing w:val="4"/>
          <w:w w:val="125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Li</w:t>
      </w:r>
      <w:r>
        <w:rPr>
          <w:spacing w:val="-2"/>
          <w:w w:val="108"/>
          <w:sz w:val="18"/>
          <w:szCs w:val="18"/>
        </w:rPr>
        <w:t>s</w:t>
      </w:r>
      <w:r>
        <w:rPr>
          <w:w w:val="145"/>
          <w:sz w:val="18"/>
          <w:szCs w:val="18"/>
        </w:rPr>
        <w:t>t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</w:t>
      </w:r>
      <w:r>
        <w:rPr>
          <w:spacing w:val="-3"/>
          <w:w w:val="127"/>
          <w:sz w:val="18"/>
          <w:szCs w:val="18"/>
        </w:rPr>
        <w:t>f</w:t>
      </w:r>
      <w:r>
        <w:rPr>
          <w:w w:val="127"/>
          <w:sz w:val="18"/>
          <w:szCs w:val="18"/>
        </w:rPr>
        <w:t>e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en</w:t>
      </w:r>
      <w:r>
        <w:rPr>
          <w:spacing w:val="-4"/>
          <w:w w:val="127"/>
          <w:sz w:val="18"/>
          <w:szCs w:val="18"/>
        </w:rPr>
        <w:t>c</w:t>
      </w:r>
      <w:r>
        <w:rPr>
          <w:w w:val="127"/>
          <w:sz w:val="18"/>
          <w:szCs w:val="18"/>
        </w:rPr>
        <w:t>es</w:t>
      </w:r>
      <w:r>
        <w:rPr>
          <w:spacing w:val="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mu</w:t>
      </w:r>
      <w:r>
        <w:rPr>
          <w:spacing w:val="-3"/>
          <w:w w:val="127"/>
          <w:sz w:val="18"/>
          <w:szCs w:val="18"/>
        </w:rPr>
        <w:t>s</w:t>
      </w:r>
      <w:r>
        <w:rPr>
          <w:w w:val="127"/>
          <w:sz w:val="18"/>
          <w:szCs w:val="18"/>
        </w:rPr>
        <w:t>t</w:t>
      </w:r>
      <w:r>
        <w:rPr>
          <w:spacing w:val="-6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l</w:t>
      </w:r>
      <w:r>
        <w:rPr>
          <w:spacing w:val="-1"/>
          <w:w w:val="127"/>
          <w:sz w:val="18"/>
          <w:szCs w:val="18"/>
        </w:rPr>
        <w:t>a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er</w:t>
      </w:r>
      <w:r>
        <w:rPr>
          <w:spacing w:val="-6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be</w:t>
      </w:r>
      <w:r>
        <w:rPr>
          <w:spacing w:val="7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uploaded</w:t>
      </w:r>
      <w:r>
        <w:rPr>
          <w:spacing w:val="-3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the</w:t>
      </w:r>
      <w:r>
        <w:rPr>
          <w:spacing w:val="3"/>
          <w:w w:val="129"/>
          <w:sz w:val="18"/>
          <w:szCs w:val="18"/>
        </w:rPr>
        <w:t xml:space="preserve"> </w:t>
      </w:r>
      <w:r>
        <w:rPr>
          <w:spacing w:val="-6"/>
          <w:w w:val="129"/>
          <w:sz w:val="18"/>
          <w:szCs w:val="18"/>
        </w:rPr>
        <w:t>A</w:t>
      </w:r>
      <w:r>
        <w:rPr>
          <w:w w:val="129"/>
          <w:sz w:val="18"/>
          <w:szCs w:val="18"/>
        </w:rPr>
        <w:t>ttachments</w:t>
      </w:r>
      <w:r>
        <w:rPr>
          <w:spacing w:val="-22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section</w:t>
      </w:r>
      <w:r>
        <w:rPr>
          <w:spacing w:val="-19"/>
          <w:w w:val="129"/>
          <w:sz w:val="18"/>
          <w:szCs w:val="18"/>
        </w:rPr>
        <w:t xml:space="preserve"> </w:t>
      </w:r>
      <w:r>
        <w:rPr>
          <w:spacing w:val="-1"/>
          <w:w w:val="129"/>
          <w:sz w:val="18"/>
          <w:szCs w:val="18"/>
        </w:rPr>
        <w:t>a</w:t>
      </w:r>
      <w:r>
        <w:rPr>
          <w:w w:val="129"/>
          <w:sz w:val="18"/>
          <w:szCs w:val="18"/>
        </w:rPr>
        <w:t>t</w:t>
      </w:r>
      <w:r>
        <w:rPr>
          <w:spacing w:val="5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the</w:t>
      </w:r>
      <w:r>
        <w:rPr>
          <w:spacing w:val="3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end</w:t>
      </w:r>
      <w:r>
        <w:rPr>
          <w:spacing w:val="-4"/>
          <w:w w:val="129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this</w:t>
      </w:r>
      <w:r>
        <w:rPr>
          <w:spacing w:val="-1"/>
          <w:w w:val="123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applic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 xml:space="preserve">tion </w:t>
      </w:r>
      <w:r>
        <w:rPr>
          <w:spacing w:val="-2"/>
          <w:w w:val="118"/>
          <w:sz w:val="18"/>
          <w:szCs w:val="18"/>
        </w:rPr>
        <w:t>f</w:t>
      </w:r>
      <w:r>
        <w:rPr>
          <w:w w:val="118"/>
          <w:sz w:val="18"/>
          <w:szCs w:val="18"/>
        </w:rPr>
        <w:t>orm.</w:t>
      </w:r>
      <w:r>
        <w:rPr>
          <w:spacing w:val="3"/>
          <w:w w:val="118"/>
          <w:sz w:val="18"/>
          <w:szCs w:val="18"/>
        </w:rPr>
        <w:t xml:space="preserve"> </w:t>
      </w:r>
      <w:r>
        <w:rPr>
          <w:sz w:val="18"/>
          <w:szCs w:val="18"/>
        </w:rPr>
        <w:t>If</w:t>
      </w:r>
      <w:r>
        <w:rPr>
          <w:spacing w:val="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needed,</w:t>
      </w:r>
      <w:r>
        <w:rPr>
          <w:spacing w:val="2"/>
          <w:w w:val="127"/>
          <w:sz w:val="18"/>
          <w:szCs w:val="18"/>
        </w:rPr>
        <w:t xml:space="preserve"> </w:t>
      </w:r>
      <w:r>
        <w:rPr>
          <w:spacing w:val="-6"/>
          <w:w w:val="127"/>
          <w:sz w:val="18"/>
          <w:szCs w:val="18"/>
        </w:rPr>
        <w:t>y</w:t>
      </w:r>
      <w:r>
        <w:rPr>
          <w:w w:val="127"/>
          <w:sz w:val="18"/>
          <w:szCs w:val="18"/>
        </w:rPr>
        <w:t>ou</w:t>
      </w:r>
      <w:r>
        <w:rPr>
          <w:spacing w:val="-13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m</w:t>
      </w:r>
      <w:r>
        <w:rPr>
          <w:spacing w:val="-4"/>
          <w:w w:val="127"/>
          <w:sz w:val="18"/>
          <w:szCs w:val="18"/>
        </w:rPr>
        <w:t>a</w:t>
      </w:r>
      <w:r>
        <w:rPr>
          <w:w w:val="127"/>
          <w:sz w:val="18"/>
          <w:szCs w:val="18"/>
        </w:rPr>
        <w:t>y</w:t>
      </w:r>
      <w:r>
        <w:rPr>
          <w:spacing w:val="-16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also</w:t>
      </w:r>
      <w:r>
        <w:rPr>
          <w:spacing w:val="-15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upload</w:t>
      </w:r>
      <w:r>
        <w:rPr>
          <w:spacing w:val="-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up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o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otal</w:t>
      </w:r>
      <w:r>
        <w:rPr>
          <w:spacing w:val="4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fi</w:t>
      </w:r>
      <w:r>
        <w:rPr>
          <w:spacing w:val="-6"/>
          <w:w w:val="125"/>
          <w:sz w:val="18"/>
          <w:szCs w:val="18"/>
        </w:rPr>
        <w:t>v</w:t>
      </w:r>
      <w:r>
        <w:rPr>
          <w:w w:val="125"/>
          <w:sz w:val="18"/>
          <w:szCs w:val="18"/>
        </w:rPr>
        <w:t>e</w:t>
      </w:r>
      <w:r>
        <w:rPr>
          <w:spacing w:val="-27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figu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es</w:t>
      </w:r>
      <w:r>
        <w:rPr>
          <w:spacing w:val="-1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and</w:t>
      </w:r>
      <w:r>
        <w:rPr>
          <w:spacing w:val="-17"/>
          <w:w w:val="125"/>
          <w:sz w:val="18"/>
          <w:szCs w:val="18"/>
        </w:rPr>
        <w:t>/</w:t>
      </w:r>
      <w:r>
        <w:rPr>
          <w:w w:val="125"/>
          <w:sz w:val="18"/>
          <w:szCs w:val="18"/>
        </w:rPr>
        <w:t>or</w:t>
      </w:r>
      <w:r>
        <w:rPr>
          <w:spacing w:val="40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tables</w:t>
      </w:r>
      <w:r>
        <w:rPr>
          <w:spacing w:val="10"/>
          <w:w w:val="125"/>
          <w:sz w:val="18"/>
          <w:szCs w:val="18"/>
        </w:rPr>
        <w:t xml:space="preserve"> </w:t>
      </w:r>
      <w:r>
        <w:rPr>
          <w:spacing w:val="-2"/>
          <w:w w:val="125"/>
          <w:sz w:val="18"/>
          <w:szCs w:val="18"/>
        </w:rPr>
        <w:t>f</w:t>
      </w:r>
      <w:r>
        <w:rPr>
          <w:w w:val="125"/>
          <w:sz w:val="18"/>
          <w:szCs w:val="18"/>
        </w:rPr>
        <w:t>or</w:t>
      </w:r>
      <w:r>
        <w:rPr>
          <w:spacing w:val="-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the</w:t>
      </w:r>
      <w:r>
        <w:rPr>
          <w:spacing w:val="1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enti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</w:t>
      </w:r>
      <w:r>
        <w:rPr>
          <w:spacing w:val="2"/>
          <w:w w:val="125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4"/>
          <w:w w:val="128"/>
          <w:sz w:val="18"/>
          <w:szCs w:val="18"/>
        </w:rPr>
        <w:t>r</w:t>
      </w:r>
      <w:r>
        <w:rPr>
          <w:w w:val="123"/>
          <w:sz w:val="18"/>
          <w:szCs w:val="18"/>
        </w:rPr>
        <w:t xml:space="preserve">oposal. </w:t>
      </w:r>
      <w:r>
        <w:rPr>
          <w:w w:val="127"/>
          <w:sz w:val="18"/>
          <w:szCs w:val="18"/>
        </w:rPr>
        <w:t>In</w:t>
      </w:r>
      <w:r>
        <w:rPr>
          <w:spacing w:val="-4"/>
          <w:w w:val="127"/>
          <w:sz w:val="18"/>
          <w:szCs w:val="18"/>
        </w:rPr>
        <w:t>c</w:t>
      </w:r>
      <w:r>
        <w:rPr>
          <w:w w:val="127"/>
          <w:sz w:val="18"/>
          <w:szCs w:val="18"/>
        </w:rPr>
        <w:t>omple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e</w:t>
      </w:r>
      <w:r>
        <w:rPr>
          <w:spacing w:val="-29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oposals</w:t>
      </w:r>
      <w:r>
        <w:rPr>
          <w:spacing w:val="-6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and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those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not</w:t>
      </w:r>
      <w:r>
        <w:rPr>
          <w:spacing w:val="4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submit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ed</w:t>
      </w:r>
      <w:r>
        <w:rPr>
          <w:spacing w:val="2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equi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ed</w:t>
      </w:r>
      <w:r>
        <w:rPr>
          <w:spacing w:val="-9"/>
          <w:w w:val="127"/>
          <w:sz w:val="18"/>
          <w:szCs w:val="18"/>
        </w:rPr>
        <w:t xml:space="preserve"> </w:t>
      </w:r>
      <w:r>
        <w:rPr>
          <w:spacing w:val="-3"/>
          <w:w w:val="127"/>
          <w:sz w:val="18"/>
          <w:szCs w:val="18"/>
        </w:rPr>
        <w:t>f</w:t>
      </w:r>
      <w:r>
        <w:rPr>
          <w:w w:val="127"/>
          <w:sz w:val="18"/>
          <w:szCs w:val="18"/>
        </w:rPr>
        <w:t>orm</w:t>
      </w:r>
      <w:r>
        <w:rPr>
          <w:spacing w:val="-1"/>
          <w:w w:val="127"/>
          <w:sz w:val="18"/>
          <w:szCs w:val="18"/>
        </w:rPr>
        <w:t>a</w:t>
      </w:r>
      <w:r>
        <w:rPr>
          <w:w w:val="127"/>
          <w:sz w:val="18"/>
          <w:szCs w:val="18"/>
        </w:rPr>
        <w:t>t</w:t>
      </w:r>
      <w:r>
        <w:rPr>
          <w:spacing w:val="-11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31"/>
          <w:sz w:val="18"/>
          <w:szCs w:val="18"/>
        </w:rPr>
        <w:t>not</w:t>
      </w:r>
      <w:r>
        <w:rPr>
          <w:spacing w:val="-7"/>
          <w:w w:val="131"/>
          <w:sz w:val="18"/>
          <w:szCs w:val="18"/>
        </w:rPr>
        <w:t xml:space="preserve"> </w:t>
      </w:r>
      <w:r>
        <w:rPr>
          <w:w w:val="131"/>
          <w:sz w:val="18"/>
          <w:szCs w:val="18"/>
        </w:rPr>
        <w:t>be</w:t>
      </w:r>
      <w:r>
        <w:rPr>
          <w:spacing w:val="-2"/>
          <w:w w:val="131"/>
          <w:sz w:val="18"/>
          <w:szCs w:val="18"/>
        </w:rPr>
        <w:t xml:space="preserve"> </w:t>
      </w:r>
      <w:r>
        <w:rPr>
          <w:spacing w:val="-3"/>
          <w:w w:val="128"/>
          <w:sz w:val="18"/>
          <w:szCs w:val="18"/>
        </w:rPr>
        <w:t>c</w:t>
      </w:r>
      <w:r>
        <w:rPr>
          <w:w w:val="125"/>
          <w:sz w:val="18"/>
          <w:szCs w:val="18"/>
        </w:rPr>
        <w:t>onside</w:t>
      </w:r>
      <w:r>
        <w:rPr>
          <w:spacing w:val="-4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ed.</w:t>
      </w:r>
    </w:p>
    <w:p w:rsidR="002935D1" w:rsidRDefault="002935D1">
      <w:pPr>
        <w:spacing w:before="12" w:line="220" w:lineRule="exact"/>
        <w:rPr>
          <w:sz w:val="22"/>
          <w:szCs w:val="22"/>
        </w:rPr>
      </w:pPr>
    </w:p>
    <w:p w:rsidR="002935D1" w:rsidRDefault="00495814">
      <w:pPr>
        <w:ind w:left="114"/>
        <w:rPr>
          <w:sz w:val="24"/>
          <w:szCs w:val="24"/>
        </w:rPr>
      </w:pPr>
      <w:r>
        <w:rPr>
          <w:w w:val="118"/>
          <w:sz w:val="24"/>
          <w:szCs w:val="24"/>
        </w:rPr>
        <w:t>Bac</w:t>
      </w:r>
      <w:r>
        <w:rPr>
          <w:spacing w:val="-5"/>
          <w:w w:val="118"/>
          <w:sz w:val="24"/>
          <w:szCs w:val="24"/>
        </w:rPr>
        <w:t>k</w:t>
      </w:r>
      <w:r>
        <w:rPr>
          <w:w w:val="128"/>
          <w:sz w:val="24"/>
          <w:szCs w:val="24"/>
        </w:rPr>
        <w:t>g</w:t>
      </w:r>
      <w:r>
        <w:rPr>
          <w:spacing w:val="-5"/>
          <w:w w:val="128"/>
          <w:sz w:val="24"/>
          <w:szCs w:val="24"/>
        </w:rPr>
        <w:t>r</w:t>
      </w:r>
      <w:r>
        <w:rPr>
          <w:w w:val="127"/>
          <w:sz w:val="24"/>
          <w:szCs w:val="24"/>
        </w:rPr>
        <w:t>ound</w:t>
      </w:r>
    </w:p>
    <w:p w:rsidR="002935D1" w:rsidRDefault="00495814">
      <w:pPr>
        <w:spacing w:line="200" w:lineRule="exact"/>
        <w:ind w:left="114"/>
        <w:rPr>
          <w:sz w:val="18"/>
          <w:szCs w:val="18"/>
        </w:rPr>
      </w:pPr>
      <w:r>
        <w:rPr>
          <w:w w:val="124"/>
          <w:sz w:val="18"/>
          <w:szCs w:val="18"/>
        </w:rPr>
        <w:t>Summari</w:t>
      </w:r>
      <w:r>
        <w:rPr>
          <w:spacing w:val="-4"/>
          <w:w w:val="124"/>
          <w:sz w:val="18"/>
          <w:szCs w:val="18"/>
        </w:rPr>
        <w:t>z</w:t>
      </w:r>
      <w:r>
        <w:rPr>
          <w:w w:val="124"/>
          <w:sz w:val="18"/>
          <w:szCs w:val="18"/>
        </w:rPr>
        <w:t>e</w:t>
      </w:r>
      <w:r>
        <w:rPr>
          <w:spacing w:val="-2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the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ope</w:t>
      </w:r>
      <w:r>
        <w:rPr>
          <w:spacing w:val="23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echnical</w:t>
      </w:r>
      <w:r>
        <w:rPr>
          <w:spacing w:val="-23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and</w:t>
      </w:r>
      <w:r>
        <w:rPr>
          <w:spacing w:val="-18"/>
          <w:w w:val="127"/>
          <w:sz w:val="18"/>
          <w:szCs w:val="18"/>
        </w:rPr>
        <w:t>/</w:t>
      </w:r>
      <w:r>
        <w:rPr>
          <w:w w:val="127"/>
          <w:sz w:val="18"/>
          <w:szCs w:val="18"/>
        </w:rPr>
        <w:t>or</w:t>
      </w:r>
      <w:r>
        <w:rPr>
          <w:spacing w:val="30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d</w:t>
      </w:r>
      <w:r>
        <w:rPr>
          <w:spacing w:val="-5"/>
          <w:w w:val="127"/>
          <w:sz w:val="18"/>
          <w:szCs w:val="18"/>
        </w:rPr>
        <w:t>e</w:t>
      </w:r>
      <w:r>
        <w:rPr>
          <w:spacing w:val="-6"/>
          <w:w w:val="127"/>
          <w:sz w:val="18"/>
          <w:szCs w:val="18"/>
        </w:rPr>
        <w:t>v</w:t>
      </w:r>
      <w:r>
        <w:rPr>
          <w:w w:val="127"/>
          <w:sz w:val="18"/>
          <w:szCs w:val="18"/>
        </w:rPr>
        <w:t>elopment challenge</w:t>
      </w:r>
      <w:r>
        <w:rPr>
          <w:spacing w:val="-24"/>
          <w:w w:val="127"/>
          <w:sz w:val="18"/>
          <w:szCs w:val="18"/>
        </w:rPr>
        <w:t xml:space="preserve"> </w:t>
      </w:r>
      <w:r>
        <w:rPr>
          <w:spacing w:val="-6"/>
          <w:w w:val="127"/>
          <w:sz w:val="18"/>
          <w:szCs w:val="18"/>
        </w:rPr>
        <w:t>y</w:t>
      </w:r>
      <w:r>
        <w:rPr>
          <w:w w:val="127"/>
          <w:sz w:val="18"/>
          <w:szCs w:val="18"/>
        </w:rPr>
        <w:t>our</w:t>
      </w:r>
      <w:r>
        <w:rPr>
          <w:spacing w:val="-16"/>
          <w:w w:val="127"/>
          <w:sz w:val="18"/>
          <w:szCs w:val="18"/>
        </w:rPr>
        <w:t xml:space="preserve"> 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esea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ch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add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s</w:t>
      </w:r>
      <w:r>
        <w:rPr>
          <w:spacing w:val="2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including</w:t>
      </w:r>
    </w:p>
    <w:p w:rsidR="002935D1" w:rsidRDefault="00495814">
      <w:pPr>
        <w:spacing w:before="9" w:line="250" w:lineRule="auto"/>
        <w:ind w:left="114" w:right="422"/>
        <w:rPr>
          <w:sz w:val="18"/>
          <w:szCs w:val="18"/>
        </w:rPr>
      </w:pPr>
      <w:proofErr w:type="gramStart"/>
      <w:r>
        <w:rPr>
          <w:w w:val="126"/>
          <w:sz w:val="18"/>
          <w:szCs w:val="18"/>
        </w:rPr>
        <w:t>i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sues</w:t>
      </w:r>
      <w:proofErr w:type="gramEnd"/>
      <w:r>
        <w:rPr>
          <w:spacing w:val="-10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el</w:t>
      </w:r>
      <w:r>
        <w:rPr>
          <w:spacing w:val="-5"/>
          <w:w w:val="126"/>
          <w:sz w:val="18"/>
          <w:szCs w:val="18"/>
        </w:rPr>
        <w:t>ev</w:t>
      </w:r>
      <w:r>
        <w:rPr>
          <w:w w:val="126"/>
          <w:sz w:val="18"/>
          <w:szCs w:val="18"/>
        </w:rPr>
        <w:t>ant</w:t>
      </w:r>
      <w:r>
        <w:rPr>
          <w:spacing w:val="-5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both</w:t>
      </w:r>
      <w:r>
        <w:rPr>
          <w:spacing w:val="1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local</w:t>
      </w:r>
      <w:r>
        <w:rPr>
          <w:spacing w:val="-27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and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in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ern</w:t>
      </w:r>
      <w:r>
        <w:rPr>
          <w:spacing w:val="-1"/>
          <w:w w:val="126"/>
          <w:sz w:val="18"/>
          <w:szCs w:val="18"/>
        </w:rPr>
        <w:t>a</w:t>
      </w:r>
      <w:r>
        <w:rPr>
          <w:w w:val="126"/>
          <w:sz w:val="18"/>
          <w:szCs w:val="18"/>
        </w:rPr>
        <w:t>tional</w:t>
      </w:r>
      <w:r>
        <w:rPr>
          <w:spacing w:val="-29"/>
          <w:w w:val="126"/>
          <w:sz w:val="18"/>
          <w:szCs w:val="18"/>
        </w:rPr>
        <w:t xml:space="preserve"> </w:t>
      </w:r>
      <w:proofErr w:type="spellStart"/>
      <w:r>
        <w:rPr>
          <w:spacing w:val="-3"/>
          <w:w w:val="128"/>
          <w:sz w:val="18"/>
          <w:szCs w:val="18"/>
        </w:rPr>
        <w:t>c</w:t>
      </w:r>
      <w:r>
        <w:rPr>
          <w:w w:val="130"/>
          <w:sz w:val="18"/>
          <w:szCs w:val="18"/>
        </w:rPr>
        <w:t>on</w:t>
      </w:r>
      <w:r>
        <w:rPr>
          <w:spacing w:val="-3"/>
          <w:w w:val="130"/>
          <w:sz w:val="18"/>
          <w:szCs w:val="18"/>
        </w:rPr>
        <w:t>t</w:t>
      </w:r>
      <w:r>
        <w:rPr>
          <w:spacing w:val="-5"/>
          <w:w w:val="133"/>
          <w:sz w:val="18"/>
          <w:szCs w:val="18"/>
        </w:rPr>
        <w:t>e</w:t>
      </w:r>
      <w:r>
        <w:rPr>
          <w:w w:val="125"/>
          <w:sz w:val="18"/>
          <w:szCs w:val="18"/>
        </w:rPr>
        <w:t>xt</w:t>
      </w:r>
      <w:r>
        <w:rPr>
          <w:spacing w:val="-23"/>
          <w:w w:val="98"/>
          <w:sz w:val="18"/>
          <w:szCs w:val="18"/>
        </w:rPr>
        <w:t>.</w:t>
      </w:r>
      <w:r>
        <w:rPr>
          <w:spacing w:val="-18"/>
          <w:w w:val="98"/>
          <w:sz w:val="18"/>
          <w:szCs w:val="18"/>
        </w:rPr>
        <w:t>Y</w:t>
      </w:r>
      <w:r>
        <w:rPr>
          <w:w w:val="126"/>
          <w:sz w:val="18"/>
          <w:szCs w:val="18"/>
        </w:rPr>
        <w:t>ou</w:t>
      </w:r>
      <w:proofErr w:type="spellEnd"/>
      <w:r>
        <w:rPr>
          <w:spacing w:val="9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can</w:t>
      </w:r>
      <w:r>
        <w:rPr>
          <w:spacing w:val="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include</w:t>
      </w:r>
      <w:r>
        <w:rPr>
          <w:spacing w:val="-18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this</w:t>
      </w:r>
      <w:r>
        <w:rPr>
          <w:spacing w:val="-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section</w:t>
      </w:r>
      <w:r>
        <w:rPr>
          <w:spacing w:val="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</w:t>
      </w:r>
      <w:r>
        <w:rPr>
          <w:spacing w:val="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brief</w:t>
      </w:r>
      <w:r>
        <w:rPr>
          <w:spacing w:val="-1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summary</w:t>
      </w:r>
      <w:r>
        <w:rPr>
          <w:spacing w:val="-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 xml:space="preserve">of </w:t>
      </w:r>
      <w:r>
        <w:rPr>
          <w:w w:val="127"/>
          <w:sz w:val="18"/>
          <w:szCs w:val="18"/>
        </w:rPr>
        <w:t>pa</w:t>
      </w:r>
      <w:r>
        <w:rPr>
          <w:spacing w:val="-3"/>
          <w:w w:val="127"/>
          <w:sz w:val="18"/>
          <w:szCs w:val="18"/>
        </w:rPr>
        <w:t>s</w:t>
      </w:r>
      <w:r>
        <w:rPr>
          <w:w w:val="127"/>
          <w:sz w:val="18"/>
          <w:szCs w:val="18"/>
        </w:rPr>
        <w:t>t</w:t>
      </w:r>
      <w:r>
        <w:rPr>
          <w:spacing w:val="14"/>
          <w:w w:val="127"/>
          <w:sz w:val="18"/>
          <w:szCs w:val="18"/>
        </w:rPr>
        <w:t xml:space="preserve"> </w:t>
      </w:r>
      <w:r>
        <w:rPr>
          <w:spacing w:val="-5"/>
          <w:w w:val="127"/>
          <w:sz w:val="18"/>
          <w:szCs w:val="18"/>
        </w:rPr>
        <w:t>w</w:t>
      </w:r>
      <w:r>
        <w:rPr>
          <w:w w:val="127"/>
          <w:sz w:val="18"/>
          <w:szCs w:val="18"/>
        </w:rPr>
        <w:t>ork</w:t>
      </w:r>
      <w:r>
        <w:rPr>
          <w:spacing w:val="-2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done</w:t>
      </w:r>
      <w:r>
        <w:rPr>
          <w:spacing w:val="4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on</w:t>
      </w:r>
      <w:r>
        <w:rPr>
          <w:spacing w:val="-5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oposed</w:t>
      </w:r>
      <w:r>
        <w:rPr>
          <w:spacing w:val="20"/>
          <w:w w:val="127"/>
          <w:sz w:val="18"/>
          <w:szCs w:val="18"/>
        </w:rPr>
        <w:t xml:space="preserve"> 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opic</w:t>
      </w:r>
      <w:r>
        <w:rPr>
          <w:spacing w:val="-3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 xml:space="preserve">as </w:t>
      </w:r>
      <w:r>
        <w:rPr>
          <w:spacing w:val="-4"/>
          <w:sz w:val="18"/>
          <w:szCs w:val="18"/>
        </w:rPr>
        <w:t>w</w:t>
      </w:r>
      <w:r>
        <w:rPr>
          <w:sz w:val="18"/>
          <w:szCs w:val="18"/>
        </w:rPr>
        <w:t xml:space="preserve">ell </w:t>
      </w:r>
      <w:r>
        <w:rPr>
          <w:spacing w:val="9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as a</w:t>
      </w:r>
      <w:r>
        <w:rPr>
          <w:spacing w:val="-3"/>
          <w:w w:val="127"/>
          <w:sz w:val="18"/>
          <w:szCs w:val="18"/>
        </w:rPr>
        <w:t>n</w:t>
      </w:r>
      <w:r>
        <w:rPr>
          <w:w w:val="127"/>
          <w:sz w:val="18"/>
          <w:szCs w:val="18"/>
        </w:rPr>
        <w:t>y</w:t>
      </w:r>
      <w:r>
        <w:rPr>
          <w:spacing w:val="-13"/>
          <w:w w:val="127"/>
          <w:sz w:val="18"/>
          <w:szCs w:val="18"/>
        </w:rPr>
        <w:t xml:space="preserve"> </w:t>
      </w:r>
      <w:r>
        <w:rPr>
          <w:spacing w:val="-5"/>
          <w:w w:val="127"/>
          <w:sz w:val="18"/>
          <w:szCs w:val="18"/>
        </w:rPr>
        <w:t>e</w:t>
      </w:r>
      <w:r>
        <w:rPr>
          <w:w w:val="127"/>
          <w:sz w:val="18"/>
          <w:szCs w:val="18"/>
        </w:rPr>
        <w:t>viden</w:t>
      </w:r>
      <w:r>
        <w:rPr>
          <w:spacing w:val="-4"/>
          <w:w w:val="127"/>
          <w:sz w:val="18"/>
          <w:szCs w:val="18"/>
        </w:rPr>
        <w:t>c</w:t>
      </w:r>
      <w:r>
        <w:rPr>
          <w:w w:val="127"/>
          <w:sz w:val="18"/>
          <w:szCs w:val="18"/>
        </w:rPr>
        <w:t>e</w:t>
      </w:r>
      <w:r>
        <w:rPr>
          <w:spacing w:val="-1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gaps</w:t>
      </w:r>
      <w:r>
        <w:rPr>
          <w:spacing w:val="10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</w:t>
      </w:r>
      <w:r>
        <w:rPr>
          <w:spacing w:val="-1"/>
          <w:w w:val="127"/>
          <w:sz w:val="18"/>
          <w:szCs w:val="18"/>
        </w:rPr>
        <w:t>a</w:t>
      </w:r>
      <w:r>
        <w:rPr>
          <w:w w:val="127"/>
          <w:sz w:val="18"/>
          <w:szCs w:val="18"/>
        </w:rPr>
        <w:t>t</w:t>
      </w:r>
      <w:r>
        <w:rPr>
          <w:spacing w:val="15"/>
          <w:w w:val="127"/>
          <w:sz w:val="18"/>
          <w:szCs w:val="18"/>
        </w:rPr>
        <w:t xml:space="preserve"> </w:t>
      </w:r>
      <w:r>
        <w:rPr>
          <w:spacing w:val="-6"/>
          <w:w w:val="127"/>
          <w:sz w:val="18"/>
          <w:szCs w:val="18"/>
        </w:rPr>
        <w:t>y</w:t>
      </w:r>
      <w:r>
        <w:rPr>
          <w:w w:val="127"/>
          <w:sz w:val="18"/>
          <w:szCs w:val="18"/>
        </w:rPr>
        <w:t>our</w:t>
      </w:r>
      <w:r>
        <w:rPr>
          <w:spacing w:val="-16"/>
          <w:w w:val="127"/>
          <w:sz w:val="18"/>
          <w:szCs w:val="18"/>
        </w:rPr>
        <w:t xml:space="preserve"> 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esea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ch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help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fill.</w:t>
      </w:r>
    </w:p>
    <w:p w:rsidR="002935D1" w:rsidRDefault="00495814">
      <w:pPr>
        <w:spacing w:line="160" w:lineRule="exact"/>
        <w:ind w:left="114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37"/>
          <w:sz w:val="16"/>
          <w:szCs w:val="16"/>
        </w:rPr>
        <w:t>5000</w:t>
      </w:r>
    </w:p>
    <w:p w:rsidR="002935D1" w:rsidRDefault="002935D1">
      <w:pPr>
        <w:spacing w:before="5" w:line="240" w:lineRule="exact"/>
        <w:rPr>
          <w:sz w:val="24"/>
          <w:szCs w:val="24"/>
        </w:rPr>
      </w:pPr>
    </w:p>
    <w:p w:rsidR="002935D1" w:rsidRDefault="00495814">
      <w:pPr>
        <w:ind w:left="114"/>
        <w:rPr>
          <w:sz w:val="24"/>
          <w:szCs w:val="24"/>
        </w:rPr>
      </w:pPr>
      <w:r>
        <w:rPr>
          <w:w w:val="124"/>
          <w:sz w:val="24"/>
          <w:szCs w:val="24"/>
        </w:rPr>
        <w:t>P</w:t>
      </w:r>
      <w:r>
        <w:rPr>
          <w:spacing w:val="-6"/>
          <w:w w:val="124"/>
          <w:sz w:val="24"/>
          <w:szCs w:val="24"/>
        </w:rPr>
        <w:t>r</w:t>
      </w:r>
      <w:r>
        <w:rPr>
          <w:w w:val="124"/>
          <w:sz w:val="24"/>
          <w:szCs w:val="24"/>
        </w:rPr>
        <w:t>oject</w:t>
      </w:r>
      <w:r>
        <w:rPr>
          <w:spacing w:val="4"/>
          <w:w w:val="124"/>
          <w:sz w:val="24"/>
          <w:szCs w:val="24"/>
        </w:rPr>
        <w:t xml:space="preserve"> </w:t>
      </w:r>
      <w:r>
        <w:rPr>
          <w:w w:val="121"/>
          <w:sz w:val="24"/>
          <w:szCs w:val="24"/>
        </w:rPr>
        <w:t>Objecti</w:t>
      </w:r>
      <w:r>
        <w:rPr>
          <w:spacing w:val="-6"/>
          <w:w w:val="121"/>
          <w:sz w:val="24"/>
          <w:szCs w:val="24"/>
        </w:rPr>
        <w:t>v</w:t>
      </w:r>
      <w:r>
        <w:rPr>
          <w:w w:val="131"/>
          <w:sz w:val="24"/>
          <w:szCs w:val="24"/>
        </w:rPr>
        <w:t>es</w:t>
      </w:r>
    </w:p>
    <w:p w:rsidR="002935D1" w:rsidRDefault="00495814">
      <w:pPr>
        <w:spacing w:line="200" w:lineRule="exact"/>
        <w:ind w:left="114"/>
        <w:rPr>
          <w:sz w:val="18"/>
          <w:szCs w:val="18"/>
        </w:rPr>
      </w:pPr>
      <w:r>
        <w:rPr>
          <w:w w:val="126"/>
          <w:sz w:val="18"/>
          <w:szCs w:val="18"/>
        </w:rPr>
        <w:t>P</w:t>
      </w:r>
      <w:r>
        <w:rPr>
          <w:spacing w:val="-5"/>
          <w:w w:val="126"/>
          <w:sz w:val="18"/>
          <w:szCs w:val="18"/>
        </w:rPr>
        <w:t>r</w:t>
      </w:r>
      <w:r>
        <w:rPr>
          <w:spacing w:val="-6"/>
          <w:w w:val="126"/>
          <w:sz w:val="18"/>
          <w:szCs w:val="18"/>
        </w:rPr>
        <w:t>o</w:t>
      </w:r>
      <w:r>
        <w:rPr>
          <w:w w:val="126"/>
          <w:sz w:val="18"/>
          <w:szCs w:val="18"/>
        </w:rPr>
        <w:t>vide</w:t>
      </w:r>
      <w:r>
        <w:rPr>
          <w:spacing w:val="-2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 clear</w:t>
      </w:r>
      <w:r>
        <w:rPr>
          <w:spacing w:val="-10"/>
          <w:w w:val="126"/>
          <w:sz w:val="18"/>
          <w:szCs w:val="18"/>
        </w:rPr>
        <w:t xml:space="preserve"> 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t</w:t>
      </w:r>
      <w:r>
        <w:rPr>
          <w:spacing w:val="-1"/>
          <w:w w:val="126"/>
          <w:sz w:val="18"/>
          <w:szCs w:val="18"/>
        </w:rPr>
        <w:t>a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ement</w:t>
      </w:r>
      <w:r>
        <w:rPr>
          <w:spacing w:val="36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esea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ch</w:t>
      </w:r>
      <w:r>
        <w:rPr>
          <w:spacing w:val="-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oject</w:t>
      </w:r>
      <w:r>
        <w:rPr>
          <w:spacing w:val="-6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objecti</w:t>
      </w:r>
      <w:r>
        <w:rPr>
          <w:spacing w:val="-6"/>
          <w:w w:val="128"/>
          <w:sz w:val="18"/>
          <w:szCs w:val="18"/>
        </w:rPr>
        <w:t>v</w:t>
      </w:r>
      <w:r>
        <w:rPr>
          <w:w w:val="128"/>
          <w:sz w:val="18"/>
          <w:szCs w:val="18"/>
        </w:rPr>
        <w:t>es</w:t>
      </w:r>
      <w:r>
        <w:rPr>
          <w:spacing w:val="-2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and</w:t>
      </w:r>
      <w:r>
        <w:rPr>
          <w:spacing w:val="-18"/>
          <w:w w:val="128"/>
          <w:sz w:val="18"/>
          <w:szCs w:val="18"/>
        </w:rPr>
        <w:t>/</w:t>
      </w:r>
      <w:r>
        <w:rPr>
          <w:w w:val="128"/>
          <w:sz w:val="18"/>
          <w:szCs w:val="18"/>
        </w:rPr>
        <w:t>or</w:t>
      </w:r>
      <w:r>
        <w:rPr>
          <w:spacing w:val="25"/>
          <w:w w:val="128"/>
          <w:sz w:val="18"/>
          <w:szCs w:val="18"/>
        </w:rPr>
        <w:t xml:space="preserve"> 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esea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ch</w:t>
      </w:r>
      <w:r>
        <w:rPr>
          <w:spacing w:val="-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que</w:t>
      </w:r>
      <w:r>
        <w:rPr>
          <w:spacing w:val="-3"/>
          <w:w w:val="128"/>
          <w:sz w:val="18"/>
          <w:szCs w:val="18"/>
        </w:rPr>
        <w:t>s</w:t>
      </w:r>
      <w:r>
        <w:rPr>
          <w:w w:val="128"/>
          <w:sz w:val="18"/>
          <w:szCs w:val="18"/>
        </w:rPr>
        <w:t>tions</w:t>
      </w:r>
      <w:r>
        <w:rPr>
          <w:spacing w:val="-14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oject</w:t>
      </w:r>
      <w:r>
        <w:rPr>
          <w:spacing w:val="-6"/>
          <w:w w:val="128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add</w:t>
      </w:r>
      <w:r>
        <w:rPr>
          <w:spacing w:val="-4"/>
          <w:w w:val="130"/>
          <w:sz w:val="18"/>
          <w:szCs w:val="18"/>
        </w:rPr>
        <w:t>r</w:t>
      </w:r>
      <w:r>
        <w:rPr>
          <w:w w:val="131"/>
          <w:sz w:val="18"/>
          <w:szCs w:val="18"/>
        </w:rPr>
        <w:t>e</w:t>
      </w:r>
      <w:r>
        <w:rPr>
          <w:spacing w:val="-2"/>
          <w:w w:val="131"/>
          <w:sz w:val="18"/>
          <w:szCs w:val="18"/>
        </w:rPr>
        <w:t>s</w:t>
      </w:r>
      <w:r>
        <w:rPr>
          <w:w w:val="116"/>
          <w:sz w:val="18"/>
          <w:szCs w:val="18"/>
        </w:rPr>
        <w:t>s.</w:t>
      </w:r>
    </w:p>
    <w:p w:rsidR="002935D1" w:rsidRDefault="00495814">
      <w:pPr>
        <w:spacing w:before="9"/>
        <w:ind w:left="114"/>
        <w:rPr>
          <w:sz w:val="18"/>
          <w:szCs w:val="18"/>
        </w:rPr>
      </w:pPr>
      <w:r>
        <w:rPr>
          <w:sz w:val="18"/>
          <w:szCs w:val="18"/>
        </w:rPr>
        <w:t>It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26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important</w:t>
      </w:r>
      <w:r>
        <w:rPr>
          <w:spacing w:val="-18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</w:t>
      </w:r>
      <w:r>
        <w:rPr>
          <w:spacing w:val="-1"/>
          <w:w w:val="128"/>
          <w:sz w:val="18"/>
          <w:szCs w:val="18"/>
        </w:rPr>
        <w:t>a</w:t>
      </w:r>
      <w:r>
        <w:rPr>
          <w:w w:val="128"/>
          <w:sz w:val="18"/>
          <w:szCs w:val="18"/>
        </w:rPr>
        <w:t>t</w:t>
      </w:r>
      <w:r>
        <w:rPr>
          <w:spacing w:val="12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oject</w:t>
      </w:r>
      <w:r>
        <w:rPr>
          <w:spacing w:val="-6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objecti</w:t>
      </w:r>
      <w:r>
        <w:rPr>
          <w:spacing w:val="-6"/>
          <w:w w:val="128"/>
          <w:sz w:val="18"/>
          <w:szCs w:val="18"/>
        </w:rPr>
        <w:t>v</w:t>
      </w:r>
      <w:r>
        <w:rPr>
          <w:w w:val="128"/>
          <w:sz w:val="18"/>
          <w:szCs w:val="18"/>
        </w:rPr>
        <w:t>es</w:t>
      </w:r>
      <w:r>
        <w:rPr>
          <w:spacing w:val="-2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e</w:t>
      </w:r>
      <w:r>
        <w:rPr>
          <w:spacing w:val="-1"/>
          <w:w w:val="128"/>
          <w:sz w:val="18"/>
          <w:szCs w:val="18"/>
        </w:rPr>
        <w:t xml:space="preserve"> 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easonable</w:t>
      </w:r>
      <w:r>
        <w:rPr>
          <w:spacing w:val="-14"/>
          <w:w w:val="128"/>
          <w:sz w:val="18"/>
          <w:szCs w:val="18"/>
        </w:rPr>
        <w:t xml:space="preserve"> </w:t>
      </w:r>
      <w:r>
        <w:rPr>
          <w:spacing w:val="-3"/>
          <w:w w:val="128"/>
          <w:sz w:val="18"/>
          <w:szCs w:val="18"/>
        </w:rPr>
        <w:t>f</w:t>
      </w:r>
      <w:r>
        <w:rPr>
          <w:w w:val="128"/>
          <w:sz w:val="18"/>
          <w:szCs w:val="18"/>
        </w:rPr>
        <w:t>or</w:t>
      </w:r>
      <w:r>
        <w:rPr>
          <w:spacing w:val="-1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oposed</w:t>
      </w:r>
      <w:r>
        <w:rPr>
          <w:spacing w:val="13"/>
          <w:w w:val="128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timelin</w:t>
      </w:r>
      <w:r>
        <w:rPr>
          <w:spacing w:val="-2"/>
          <w:w w:val="120"/>
          <w:sz w:val="18"/>
          <w:szCs w:val="18"/>
        </w:rPr>
        <w:t>e</w:t>
      </w:r>
      <w:r>
        <w:rPr>
          <w:w w:val="98"/>
          <w:sz w:val="18"/>
          <w:szCs w:val="18"/>
        </w:rPr>
        <w:t>.</w:t>
      </w:r>
    </w:p>
    <w:p w:rsidR="002935D1" w:rsidRDefault="00495814">
      <w:pPr>
        <w:spacing w:before="3"/>
        <w:ind w:left="114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31"/>
          <w:sz w:val="16"/>
          <w:szCs w:val="16"/>
        </w:rPr>
        <w:t>2500</w:t>
      </w:r>
    </w:p>
    <w:p w:rsidR="002935D1" w:rsidRDefault="002935D1">
      <w:pPr>
        <w:spacing w:before="5" w:line="240" w:lineRule="exact"/>
        <w:rPr>
          <w:sz w:val="24"/>
          <w:szCs w:val="24"/>
        </w:rPr>
      </w:pPr>
    </w:p>
    <w:p w:rsidR="002935D1" w:rsidRDefault="00495814">
      <w:pPr>
        <w:ind w:left="114"/>
        <w:rPr>
          <w:sz w:val="24"/>
          <w:szCs w:val="24"/>
        </w:rPr>
      </w:pPr>
      <w:r>
        <w:rPr>
          <w:spacing w:val="-2"/>
          <w:w w:val="121"/>
          <w:sz w:val="24"/>
          <w:szCs w:val="24"/>
        </w:rPr>
        <w:t>R</w:t>
      </w:r>
      <w:r>
        <w:rPr>
          <w:w w:val="121"/>
          <w:sz w:val="24"/>
          <w:szCs w:val="24"/>
        </w:rPr>
        <w:t>esea</w:t>
      </w:r>
      <w:r>
        <w:rPr>
          <w:spacing w:val="-6"/>
          <w:w w:val="121"/>
          <w:sz w:val="24"/>
          <w:szCs w:val="24"/>
        </w:rPr>
        <w:t>r</w:t>
      </w:r>
      <w:r>
        <w:rPr>
          <w:w w:val="121"/>
          <w:sz w:val="24"/>
          <w:szCs w:val="24"/>
        </w:rPr>
        <w:t>ch</w:t>
      </w:r>
      <w:r>
        <w:rPr>
          <w:spacing w:val="28"/>
          <w:w w:val="121"/>
          <w:sz w:val="24"/>
          <w:szCs w:val="24"/>
        </w:rPr>
        <w:t xml:space="preserve"> </w:t>
      </w:r>
      <w:r>
        <w:rPr>
          <w:w w:val="121"/>
          <w:sz w:val="24"/>
          <w:szCs w:val="24"/>
        </w:rPr>
        <w:t>Plan</w:t>
      </w:r>
    </w:p>
    <w:p w:rsidR="002935D1" w:rsidRDefault="00495814">
      <w:pPr>
        <w:spacing w:line="200" w:lineRule="exact"/>
        <w:ind w:left="114"/>
        <w:rPr>
          <w:sz w:val="18"/>
          <w:szCs w:val="18"/>
        </w:rPr>
      </w:pPr>
      <w:r>
        <w:rPr>
          <w:w w:val="126"/>
          <w:sz w:val="18"/>
          <w:szCs w:val="18"/>
        </w:rPr>
        <w:t>Describe</w:t>
      </w:r>
      <w:r>
        <w:rPr>
          <w:spacing w:val="-2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oject</w:t>
      </w:r>
      <w:r>
        <w:rPr>
          <w:spacing w:val="5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design,</w:t>
      </w:r>
      <w:r>
        <w:rPr>
          <w:spacing w:val="-18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o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edu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es,</w:t>
      </w:r>
      <w:r>
        <w:rPr>
          <w:spacing w:val="9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and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anal</w:t>
      </w:r>
      <w:r>
        <w:rPr>
          <w:spacing w:val="-4"/>
          <w:w w:val="126"/>
          <w:sz w:val="18"/>
          <w:szCs w:val="18"/>
        </w:rPr>
        <w:t>y</w:t>
      </w:r>
      <w:r>
        <w:rPr>
          <w:w w:val="126"/>
          <w:sz w:val="18"/>
          <w:szCs w:val="18"/>
        </w:rPr>
        <w:t>ses</w:t>
      </w:r>
      <w:r>
        <w:rPr>
          <w:spacing w:val="-13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be</w:t>
      </w:r>
      <w:r>
        <w:rPr>
          <w:spacing w:val="9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used</w:t>
      </w:r>
      <w:r>
        <w:rPr>
          <w:spacing w:val="7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</w:t>
      </w:r>
      <w:r>
        <w:rPr>
          <w:spacing w:val="-4"/>
          <w:w w:val="126"/>
          <w:sz w:val="18"/>
          <w:szCs w:val="18"/>
        </w:rPr>
        <w:t>cc</w:t>
      </w:r>
      <w:r>
        <w:rPr>
          <w:w w:val="126"/>
          <w:sz w:val="18"/>
          <w:szCs w:val="18"/>
        </w:rPr>
        <w:t>omplish</w:t>
      </w:r>
      <w:r>
        <w:rPr>
          <w:spacing w:val="-24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specific</w:t>
      </w:r>
      <w:r>
        <w:rPr>
          <w:spacing w:val="-25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objecti</w:t>
      </w:r>
      <w:r>
        <w:rPr>
          <w:spacing w:val="-6"/>
          <w:w w:val="126"/>
          <w:sz w:val="18"/>
          <w:szCs w:val="18"/>
        </w:rPr>
        <w:t>v</w:t>
      </w:r>
      <w:r>
        <w:rPr>
          <w:w w:val="126"/>
          <w:sz w:val="18"/>
          <w:szCs w:val="18"/>
        </w:rPr>
        <w:t>es</w:t>
      </w:r>
      <w:r>
        <w:rPr>
          <w:spacing w:val="-11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of</w:t>
      </w:r>
    </w:p>
    <w:p w:rsidR="002935D1" w:rsidRDefault="00495814">
      <w:pPr>
        <w:spacing w:before="9" w:line="250" w:lineRule="auto"/>
        <w:ind w:left="114" w:right="438"/>
        <w:rPr>
          <w:sz w:val="18"/>
          <w:szCs w:val="18"/>
        </w:rPr>
      </w:pPr>
      <w:proofErr w:type="gramStart"/>
      <w:r>
        <w:rPr>
          <w:w w:val="128"/>
          <w:sz w:val="18"/>
          <w:szCs w:val="18"/>
        </w:rPr>
        <w:t>the</w:t>
      </w:r>
      <w:proofErr w:type="gramEnd"/>
      <w:r>
        <w:rPr>
          <w:spacing w:val="5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oject.</w:t>
      </w:r>
      <w:r>
        <w:rPr>
          <w:spacing w:val="-18"/>
          <w:w w:val="128"/>
          <w:sz w:val="18"/>
          <w:szCs w:val="18"/>
        </w:rPr>
        <w:t xml:space="preserve"> </w:t>
      </w:r>
      <w:r>
        <w:rPr>
          <w:sz w:val="18"/>
          <w:szCs w:val="18"/>
        </w:rPr>
        <w:t>If</w:t>
      </w:r>
      <w:r>
        <w:rPr>
          <w:spacing w:val="7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applicabl</w:t>
      </w:r>
      <w:r>
        <w:rPr>
          <w:spacing w:val="-2"/>
          <w:w w:val="124"/>
          <w:sz w:val="18"/>
          <w:szCs w:val="18"/>
        </w:rPr>
        <w:t>e</w:t>
      </w:r>
      <w:proofErr w:type="gramStart"/>
      <w:r>
        <w:rPr>
          <w:spacing w:val="-2"/>
          <w:w w:val="98"/>
          <w:sz w:val="18"/>
          <w:szCs w:val="18"/>
        </w:rPr>
        <w:t>,</w:t>
      </w:r>
      <w:r>
        <w:rPr>
          <w:w w:val="127"/>
          <w:sz w:val="18"/>
          <w:szCs w:val="18"/>
        </w:rPr>
        <w:t>describe</w:t>
      </w:r>
      <w:proofErr w:type="spellEnd"/>
      <w:proofErr w:type="gramEnd"/>
      <w:r>
        <w:rPr>
          <w:spacing w:val="9"/>
          <w:sz w:val="18"/>
          <w:szCs w:val="18"/>
        </w:rPr>
        <w:t xml:space="preserve"> </w:t>
      </w:r>
      <w:r>
        <w:rPr>
          <w:spacing w:val="-2"/>
          <w:w w:val="121"/>
          <w:sz w:val="18"/>
          <w:szCs w:val="18"/>
        </w:rPr>
        <w:t>s</w:t>
      </w:r>
      <w:r>
        <w:rPr>
          <w:w w:val="121"/>
          <w:sz w:val="18"/>
          <w:szCs w:val="18"/>
        </w:rPr>
        <w:t>tudy</w:t>
      </w:r>
      <w:r>
        <w:rPr>
          <w:spacing w:val="24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popul</w:t>
      </w:r>
      <w:r>
        <w:rPr>
          <w:spacing w:val="-1"/>
          <w:w w:val="121"/>
          <w:sz w:val="18"/>
          <w:szCs w:val="18"/>
        </w:rPr>
        <w:t>a</w:t>
      </w:r>
      <w:r>
        <w:rPr>
          <w:w w:val="121"/>
          <w:sz w:val="18"/>
          <w:szCs w:val="18"/>
        </w:rPr>
        <w:t>tions</w:t>
      </w:r>
      <w:r>
        <w:rPr>
          <w:spacing w:val="35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and</w:t>
      </w:r>
      <w:r>
        <w:rPr>
          <w:spacing w:val="18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in</w:t>
      </w:r>
      <w:r>
        <w:rPr>
          <w:spacing w:val="-4"/>
          <w:w w:val="121"/>
          <w:sz w:val="18"/>
          <w:szCs w:val="18"/>
        </w:rPr>
        <w:t>t</w:t>
      </w:r>
      <w:r>
        <w:rPr>
          <w:w w:val="121"/>
          <w:sz w:val="18"/>
          <w:szCs w:val="18"/>
        </w:rPr>
        <w:t>er</w:t>
      </w:r>
      <w:r>
        <w:rPr>
          <w:spacing w:val="-6"/>
          <w:w w:val="121"/>
          <w:sz w:val="18"/>
          <w:szCs w:val="18"/>
        </w:rPr>
        <w:t>v</w:t>
      </w:r>
      <w:r>
        <w:rPr>
          <w:w w:val="121"/>
          <w:sz w:val="18"/>
          <w:szCs w:val="18"/>
        </w:rPr>
        <w:t>entions.</w:t>
      </w:r>
      <w:r>
        <w:rPr>
          <w:spacing w:val="17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Discu</w:t>
      </w:r>
      <w:r>
        <w:rPr>
          <w:spacing w:val="-2"/>
          <w:w w:val="121"/>
          <w:sz w:val="18"/>
          <w:szCs w:val="18"/>
        </w:rPr>
        <w:t>s</w:t>
      </w:r>
      <w:r>
        <w:rPr>
          <w:w w:val="121"/>
          <w:sz w:val="18"/>
          <w:szCs w:val="18"/>
        </w:rPr>
        <w:t>s</w:t>
      </w:r>
      <w:r>
        <w:rPr>
          <w:spacing w:val="-10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the</w:t>
      </w:r>
      <w:r>
        <w:rPr>
          <w:spacing w:val="24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po</w:t>
      </w:r>
      <w:r>
        <w:rPr>
          <w:spacing w:val="-4"/>
          <w:w w:val="121"/>
          <w:sz w:val="18"/>
          <w:szCs w:val="18"/>
        </w:rPr>
        <w:t>t</w:t>
      </w:r>
      <w:r>
        <w:rPr>
          <w:w w:val="121"/>
          <w:sz w:val="18"/>
          <w:szCs w:val="18"/>
        </w:rPr>
        <w:t>ential</w:t>
      </w:r>
      <w:r>
        <w:rPr>
          <w:spacing w:val="34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difficulties</w:t>
      </w:r>
      <w:r>
        <w:rPr>
          <w:spacing w:val="-24"/>
          <w:w w:val="121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 xml:space="preserve">and </w:t>
      </w:r>
      <w:r>
        <w:rPr>
          <w:w w:val="119"/>
          <w:sz w:val="18"/>
          <w:szCs w:val="18"/>
        </w:rPr>
        <w:t>limit</w:t>
      </w:r>
      <w:r>
        <w:rPr>
          <w:spacing w:val="-1"/>
          <w:w w:val="119"/>
          <w:sz w:val="18"/>
          <w:szCs w:val="18"/>
        </w:rPr>
        <w:t>a</w:t>
      </w:r>
      <w:r>
        <w:rPr>
          <w:w w:val="119"/>
          <w:sz w:val="18"/>
          <w:szCs w:val="18"/>
        </w:rPr>
        <w:t>tions</w:t>
      </w:r>
      <w:r>
        <w:rPr>
          <w:spacing w:val="6"/>
          <w:w w:val="119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oposed</w:t>
      </w:r>
      <w:r>
        <w:rPr>
          <w:spacing w:val="13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o</w:t>
      </w:r>
      <w:r>
        <w:rPr>
          <w:spacing w:val="-4"/>
          <w:w w:val="128"/>
          <w:sz w:val="18"/>
          <w:szCs w:val="18"/>
        </w:rPr>
        <w:t>c</w:t>
      </w:r>
      <w:r>
        <w:rPr>
          <w:w w:val="128"/>
          <w:sz w:val="18"/>
          <w:szCs w:val="18"/>
        </w:rPr>
        <w:t>edu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es</w:t>
      </w:r>
      <w:r>
        <w:rPr>
          <w:spacing w:val="6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and</w:t>
      </w:r>
      <w:r>
        <w:rPr>
          <w:spacing w:val="-4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esent</w:t>
      </w:r>
      <w:r>
        <w:rPr>
          <w:spacing w:val="9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al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ern</w:t>
      </w:r>
      <w:r>
        <w:rPr>
          <w:spacing w:val="-1"/>
          <w:w w:val="128"/>
          <w:sz w:val="18"/>
          <w:szCs w:val="18"/>
        </w:rPr>
        <w:t>a</w:t>
      </w:r>
      <w:r>
        <w:rPr>
          <w:w w:val="128"/>
          <w:sz w:val="18"/>
          <w:szCs w:val="18"/>
        </w:rPr>
        <w:t>ti</w:t>
      </w:r>
      <w:r>
        <w:rPr>
          <w:spacing w:val="-6"/>
          <w:w w:val="128"/>
          <w:sz w:val="18"/>
          <w:szCs w:val="18"/>
        </w:rPr>
        <w:t>v</w:t>
      </w:r>
      <w:r>
        <w:rPr>
          <w:w w:val="128"/>
          <w:sz w:val="18"/>
          <w:szCs w:val="18"/>
        </w:rPr>
        <w:t>e</w:t>
      </w:r>
      <w:r>
        <w:rPr>
          <w:spacing w:val="-26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app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oaches</w:t>
      </w:r>
      <w:r>
        <w:rPr>
          <w:spacing w:val="4"/>
          <w:w w:val="128"/>
          <w:sz w:val="18"/>
          <w:szCs w:val="18"/>
        </w:rPr>
        <w:t xml:space="preserve"> 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o</w:t>
      </w:r>
      <w:r>
        <w:rPr>
          <w:spacing w:val="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achi</w:t>
      </w:r>
      <w:r>
        <w:rPr>
          <w:spacing w:val="-5"/>
          <w:w w:val="128"/>
          <w:sz w:val="18"/>
          <w:szCs w:val="18"/>
        </w:rPr>
        <w:t>e</w:t>
      </w:r>
      <w:r>
        <w:rPr>
          <w:spacing w:val="-6"/>
          <w:w w:val="128"/>
          <w:sz w:val="18"/>
          <w:szCs w:val="18"/>
        </w:rPr>
        <w:t>v</w:t>
      </w:r>
      <w:r>
        <w:rPr>
          <w:w w:val="128"/>
          <w:sz w:val="18"/>
          <w:szCs w:val="18"/>
        </w:rPr>
        <w:t>e</w:t>
      </w:r>
      <w:r>
        <w:rPr>
          <w:spacing w:val="-23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aims.</w:t>
      </w:r>
    </w:p>
    <w:p w:rsidR="002935D1" w:rsidRDefault="00495814">
      <w:pPr>
        <w:spacing w:line="160" w:lineRule="exact"/>
        <w:ind w:left="114"/>
        <w:rPr>
          <w:sz w:val="16"/>
          <w:szCs w:val="16"/>
        </w:rPr>
        <w:sectPr w:rsidR="002935D1">
          <w:headerReference w:type="default" r:id="rId29"/>
          <w:pgSz w:w="11920" w:h="16840"/>
          <w:pgMar w:top="1020" w:right="740" w:bottom="280" w:left="1020" w:header="626" w:footer="0" w:gutter="0"/>
          <w:pgNumType w:start="13"/>
          <w:cols w:space="720"/>
        </w:sect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28"/>
          <w:sz w:val="16"/>
          <w:szCs w:val="16"/>
        </w:rPr>
        <w:t>10000</w:t>
      </w: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before="12" w:line="200" w:lineRule="exact"/>
      </w:pPr>
    </w:p>
    <w:p w:rsidR="002935D1" w:rsidRDefault="00495814">
      <w:pPr>
        <w:spacing w:before="30"/>
        <w:ind w:left="110"/>
        <w:rPr>
          <w:sz w:val="24"/>
          <w:szCs w:val="24"/>
        </w:rPr>
      </w:pPr>
      <w:r>
        <w:rPr>
          <w:w w:val="118"/>
          <w:sz w:val="24"/>
          <w:szCs w:val="24"/>
        </w:rPr>
        <w:t>Scientific</w:t>
      </w:r>
      <w:r>
        <w:rPr>
          <w:spacing w:val="1"/>
          <w:w w:val="118"/>
          <w:sz w:val="24"/>
          <w:szCs w:val="24"/>
        </w:rPr>
        <w:t xml:space="preserve"> </w:t>
      </w:r>
      <w:r>
        <w:rPr>
          <w:spacing w:val="-2"/>
          <w:w w:val="108"/>
          <w:sz w:val="24"/>
          <w:szCs w:val="24"/>
        </w:rPr>
        <w:t>R</w:t>
      </w:r>
      <w:r>
        <w:rPr>
          <w:w w:val="124"/>
          <w:sz w:val="24"/>
          <w:szCs w:val="24"/>
        </w:rPr>
        <w:t>el</w:t>
      </w:r>
      <w:r>
        <w:rPr>
          <w:spacing w:val="-5"/>
          <w:w w:val="124"/>
          <w:sz w:val="24"/>
          <w:szCs w:val="24"/>
        </w:rPr>
        <w:t>e</w:t>
      </w:r>
      <w:r>
        <w:rPr>
          <w:spacing w:val="-5"/>
          <w:w w:val="116"/>
          <w:sz w:val="24"/>
          <w:szCs w:val="24"/>
        </w:rPr>
        <w:t>v</w:t>
      </w:r>
      <w:r>
        <w:rPr>
          <w:w w:val="127"/>
          <w:sz w:val="24"/>
          <w:szCs w:val="24"/>
        </w:rPr>
        <w:t>an</w:t>
      </w:r>
      <w:r>
        <w:rPr>
          <w:spacing w:val="-4"/>
          <w:w w:val="127"/>
          <w:sz w:val="24"/>
          <w:szCs w:val="24"/>
        </w:rPr>
        <w:t>c</w:t>
      </w:r>
      <w:r>
        <w:rPr>
          <w:w w:val="133"/>
          <w:sz w:val="24"/>
          <w:szCs w:val="24"/>
        </w:rPr>
        <w:t>e</w:t>
      </w:r>
    </w:p>
    <w:p w:rsidR="002935D1" w:rsidRDefault="00495814">
      <w:pPr>
        <w:spacing w:line="200" w:lineRule="exact"/>
        <w:ind w:left="110"/>
        <w:rPr>
          <w:sz w:val="18"/>
          <w:szCs w:val="18"/>
        </w:rPr>
      </w:pPr>
      <w:r>
        <w:rPr>
          <w:w w:val="116"/>
          <w:sz w:val="18"/>
          <w:szCs w:val="18"/>
        </w:rPr>
        <w:t>Explain</w:t>
      </w:r>
      <w:r>
        <w:rPr>
          <w:spacing w:val="2"/>
          <w:w w:val="11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wh</w:t>
      </w:r>
      <w:r>
        <w:rPr>
          <w:spacing w:val="-1"/>
          <w:w w:val="126"/>
          <w:sz w:val="18"/>
          <w:szCs w:val="18"/>
        </w:rPr>
        <w:t>a</w:t>
      </w:r>
      <w:r>
        <w:rPr>
          <w:w w:val="126"/>
          <w:sz w:val="18"/>
          <w:szCs w:val="18"/>
        </w:rPr>
        <w:t>t</w:t>
      </w:r>
      <w:r>
        <w:rPr>
          <w:spacing w:val="-2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e</w:t>
      </w:r>
      <w:r>
        <w:rPr>
          <w:w w:val="126"/>
          <w:sz w:val="18"/>
          <w:szCs w:val="18"/>
        </w:rPr>
        <w:t>x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ent</w:t>
      </w:r>
      <w:r>
        <w:rPr>
          <w:spacing w:val="16"/>
          <w:w w:val="126"/>
          <w:sz w:val="18"/>
          <w:szCs w:val="18"/>
        </w:rPr>
        <w:t xml:space="preserve"> </w:t>
      </w:r>
      <w:proofErr w:type="gramStart"/>
      <w:r>
        <w:rPr>
          <w:w w:val="126"/>
          <w:sz w:val="18"/>
          <w:szCs w:val="18"/>
        </w:rPr>
        <w:t>does</w:t>
      </w:r>
      <w:r>
        <w:rPr>
          <w:spacing w:val="14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oposed</w:t>
      </w:r>
      <w:r>
        <w:rPr>
          <w:spacing w:val="27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esea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ch</w:t>
      </w:r>
      <w:r>
        <w:rPr>
          <w:spacing w:val="6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and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spacing w:val="-6"/>
          <w:w w:val="126"/>
          <w:sz w:val="18"/>
          <w:szCs w:val="18"/>
        </w:rPr>
        <w:t>e</w:t>
      </w:r>
      <w:r>
        <w:rPr>
          <w:w w:val="126"/>
          <w:sz w:val="18"/>
          <w:szCs w:val="18"/>
        </w:rPr>
        <w:t>xperimental</w:t>
      </w:r>
      <w:r>
        <w:rPr>
          <w:spacing w:val="-2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design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add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s</w:t>
      </w:r>
      <w:proofErr w:type="gramEnd"/>
      <w:r>
        <w:rPr>
          <w:spacing w:val="21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important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gaps</w:t>
      </w:r>
      <w:r>
        <w:rPr>
          <w:spacing w:val="14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in</w:t>
      </w:r>
    </w:p>
    <w:p w:rsidR="002935D1" w:rsidRDefault="00495814">
      <w:pPr>
        <w:spacing w:before="9"/>
        <w:ind w:left="110"/>
        <w:rPr>
          <w:sz w:val="18"/>
          <w:szCs w:val="18"/>
        </w:rPr>
      </w:pPr>
      <w:proofErr w:type="gramStart"/>
      <w:r>
        <w:rPr>
          <w:w w:val="121"/>
          <w:sz w:val="18"/>
          <w:szCs w:val="18"/>
        </w:rPr>
        <w:t>kn</w:t>
      </w:r>
      <w:r>
        <w:rPr>
          <w:spacing w:val="-5"/>
          <w:w w:val="121"/>
          <w:sz w:val="18"/>
          <w:szCs w:val="18"/>
        </w:rPr>
        <w:t>o</w:t>
      </w:r>
      <w:r>
        <w:rPr>
          <w:w w:val="121"/>
          <w:sz w:val="18"/>
          <w:szCs w:val="18"/>
        </w:rPr>
        <w:t>wledge</w:t>
      </w:r>
      <w:proofErr w:type="gramEnd"/>
      <w:r>
        <w:rPr>
          <w:spacing w:val="24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within</w:t>
      </w:r>
      <w:r>
        <w:rPr>
          <w:spacing w:val="-14"/>
          <w:w w:val="121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the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scientific</w:t>
      </w:r>
      <w:r>
        <w:rPr>
          <w:spacing w:val="-2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field</w:t>
      </w:r>
      <w:r>
        <w:rPr>
          <w:spacing w:val="-4"/>
          <w:w w:val="124"/>
          <w:sz w:val="18"/>
          <w:szCs w:val="18"/>
        </w:rPr>
        <w:t>(</w:t>
      </w:r>
      <w:r>
        <w:rPr>
          <w:spacing w:val="-5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)</w:t>
      </w:r>
      <w:r>
        <w:rPr>
          <w:spacing w:val="-15"/>
          <w:w w:val="124"/>
          <w:sz w:val="18"/>
          <w:szCs w:val="18"/>
        </w:rPr>
        <w:t>/</w:t>
      </w:r>
      <w:r>
        <w:rPr>
          <w:w w:val="124"/>
          <w:sz w:val="18"/>
          <w:szCs w:val="18"/>
        </w:rPr>
        <w:t>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ea</w:t>
      </w:r>
      <w:r>
        <w:rPr>
          <w:spacing w:val="-4"/>
          <w:w w:val="124"/>
          <w:sz w:val="18"/>
          <w:szCs w:val="18"/>
        </w:rPr>
        <w:t>(</w:t>
      </w:r>
      <w:r>
        <w:rPr>
          <w:spacing w:val="-5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)</w:t>
      </w:r>
      <w:r>
        <w:rPr>
          <w:spacing w:val="46"/>
          <w:w w:val="124"/>
          <w:sz w:val="18"/>
          <w:szCs w:val="18"/>
        </w:rPr>
        <w:t xml:space="preserve"> </w:t>
      </w:r>
      <w:r>
        <w:rPr>
          <w:spacing w:val="-6"/>
          <w:w w:val="124"/>
          <w:sz w:val="18"/>
          <w:szCs w:val="18"/>
        </w:rPr>
        <w:t>e</w:t>
      </w:r>
      <w:r>
        <w:rPr>
          <w:w w:val="124"/>
          <w:sz w:val="18"/>
          <w:szCs w:val="18"/>
        </w:rPr>
        <w:t>xplo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ed</w:t>
      </w:r>
      <w:r>
        <w:rPr>
          <w:spacing w:val="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DIPI</w:t>
      </w:r>
      <w:r>
        <w:rPr>
          <w:spacing w:val="23"/>
          <w:sz w:val="18"/>
          <w:szCs w:val="18"/>
        </w:rPr>
        <w:t xml:space="preserve"> </w:t>
      </w:r>
      <w:r>
        <w:rPr>
          <w:spacing w:val="-4"/>
          <w:w w:val="124"/>
          <w:sz w:val="18"/>
          <w:szCs w:val="18"/>
        </w:rPr>
        <w:t>F</w:t>
      </w:r>
      <w:r>
        <w:rPr>
          <w:w w:val="124"/>
          <w:sz w:val="18"/>
          <w:szCs w:val="18"/>
        </w:rPr>
        <w:t>ocus</w:t>
      </w:r>
      <w:r>
        <w:rPr>
          <w:spacing w:val="2"/>
          <w:w w:val="124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A</w:t>
      </w:r>
      <w:r>
        <w:rPr>
          <w:spacing w:val="-4"/>
          <w:w w:val="112"/>
          <w:sz w:val="18"/>
          <w:szCs w:val="18"/>
        </w:rPr>
        <w:t>r</w:t>
      </w:r>
      <w:r>
        <w:rPr>
          <w:w w:val="130"/>
          <w:sz w:val="18"/>
          <w:szCs w:val="18"/>
        </w:rPr>
        <w:t>eas</w:t>
      </w:r>
    </w:p>
    <w:p w:rsidR="002935D1" w:rsidRDefault="00495814">
      <w:pPr>
        <w:spacing w:before="3"/>
        <w:ind w:left="110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31"/>
          <w:sz w:val="16"/>
          <w:szCs w:val="16"/>
        </w:rPr>
        <w:t>2500</w:t>
      </w:r>
    </w:p>
    <w:p w:rsidR="002935D1" w:rsidRDefault="002935D1">
      <w:pPr>
        <w:spacing w:before="5" w:line="240" w:lineRule="exact"/>
        <w:rPr>
          <w:sz w:val="24"/>
          <w:szCs w:val="24"/>
        </w:rPr>
      </w:pPr>
    </w:p>
    <w:p w:rsidR="002935D1" w:rsidRDefault="00495814">
      <w:pPr>
        <w:ind w:left="110"/>
        <w:rPr>
          <w:sz w:val="24"/>
          <w:szCs w:val="24"/>
        </w:rPr>
      </w:pPr>
      <w:r>
        <w:rPr>
          <w:w w:val="125"/>
          <w:sz w:val="24"/>
          <w:szCs w:val="24"/>
        </w:rPr>
        <w:t>B</w:t>
      </w:r>
      <w:r>
        <w:rPr>
          <w:spacing w:val="-6"/>
          <w:w w:val="125"/>
          <w:sz w:val="24"/>
          <w:szCs w:val="24"/>
        </w:rPr>
        <w:t>r</w:t>
      </w:r>
      <w:r>
        <w:rPr>
          <w:w w:val="125"/>
          <w:sz w:val="24"/>
          <w:szCs w:val="24"/>
        </w:rPr>
        <w:t>oader</w:t>
      </w:r>
      <w:r>
        <w:rPr>
          <w:spacing w:val="-6"/>
          <w:w w:val="125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Impacts</w:t>
      </w:r>
    </w:p>
    <w:p w:rsidR="002935D1" w:rsidRDefault="00495814">
      <w:pPr>
        <w:spacing w:line="200" w:lineRule="exact"/>
        <w:ind w:left="110"/>
        <w:rPr>
          <w:sz w:val="18"/>
          <w:szCs w:val="18"/>
        </w:rPr>
      </w:pPr>
      <w:r>
        <w:rPr>
          <w:w w:val="120"/>
          <w:sz w:val="18"/>
          <w:szCs w:val="18"/>
        </w:rPr>
        <w:t>Explain</w:t>
      </w:r>
      <w:r>
        <w:rPr>
          <w:spacing w:val="-22"/>
          <w:w w:val="120"/>
          <w:sz w:val="18"/>
          <w:szCs w:val="18"/>
        </w:rPr>
        <w:t xml:space="preserve"> </w:t>
      </w:r>
      <w:r>
        <w:rPr>
          <w:spacing w:val="-4"/>
          <w:w w:val="120"/>
          <w:sz w:val="18"/>
          <w:szCs w:val="18"/>
        </w:rPr>
        <w:t>t</w:t>
      </w:r>
      <w:r>
        <w:rPr>
          <w:w w:val="120"/>
          <w:sz w:val="18"/>
          <w:szCs w:val="18"/>
        </w:rPr>
        <w:t>o</w:t>
      </w:r>
      <w:r>
        <w:rPr>
          <w:spacing w:val="21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wh</w:t>
      </w:r>
      <w:r>
        <w:rPr>
          <w:spacing w:val="-1"/>
          <w:w w:val="120"/>
          <w:sz w:val="18"/>
          <w:szCs w:val="18"/>
        </w:rPr>
        <w:t>a</w:t>
      </w:r>
      <w:r>
        <w:rPr>
          <w:w w:val="120"/>
          <w:sz w:val="18"/>
          <w:szCs w:val="18"/>
        </w:rPr>
        <w:t>t</w:t>
      </w:r>
      <w:r>
        <w:rPr>
          <w:spacing w:val="22"/>
          <w:w w:val="120"/>
          <w:sz w:val="18"/>
          <w:szCs w:val="18"/>
        </w:rPr>
        <w:t xml:space="preserve"> </w:t>
      </w:r>
      <w:r>
        <w:rPr>
          <w:spacing w:val="-5"/>
          <w:w w:val="120"/>
          <w:sz w:val="18"/>
          <w:szCs w:val="18"/>
        </w:rPr>
        <w:t>e</w:t>
      </w:r>
      <w:r>
        <w:rPr>
          <w:w w:val="120"/>
          <w:sz w:val="18"/>
          <w:szCs w:val="18"/>
        </w:rPr>
        <w:t>x</w:t>
      </w:r>
      <w:r>
        <w:rPr>
          <w:spacing w:val="-4"/>
          <w:w w:val="120"/>
          <w:sz w:val="18"/>
          <w:szCs w:val="18"/>
        </w:rPr>
        <w:t>t</w:t>
      </w:r>
      <w:r>
        <w:rPr>
          <w:w w:val="120"/>
          <w:sz w:val="18"/>
          <w:szCs w:val="18"/>
        </w:rPr>
        <w:t>ent</w:t>
      </w:r>
      <w:r>
        <w:rPr>
          <w:spacing w:val="45"/>
          <w:w w:val="120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oposed</w:t>
      </w:r>
      <w:r>
        <w:rPr>
          <w:spacing w:val="20"/>
          <w:w w:val="127"/>
          <w:sz w:val="18"/>
          <w:szCs w:val="18"/>
        </w:rPr>
        <w:t xml:space="preserve"> 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esea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ch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enhan</w:t>
      </w:r>
      <w:r>
        <w:rPr>
          <w:spacing w:val="-4"/>
          <w:w w:val="127"/>
          <w:sz w:val="18"/>
          <w:szCs w:val="18"/>
        </w:rPr>
        <w:t>c</w:t>
      </w:r>
      <w:r>
        <w:rPr>
          <w:w w:val="127"/>
          <w:sz w:val="18"/>
          <w:szCs w:val="18"/>
        </w:rPr>
        <w:t>e</w:t>
      </w:r>
      <w:r>
        <w:rPr>
          <w:spacing w:val="-3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inf</w:t>
      </w:r>
      <w:r>
        <w:rPr>
          <w:spacing w:val="-6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a</w:t>
      </w:r>
      <w:r>
        <w:rPr>
          <w:spacing w:val="-3"/>
          <w:w w:val="127"/>
          <w:sz w:val="18"/>
          <w:szCs w:val="18"/>
        </w:rPr>
        <w:t>s</w:t>
      </w:r>
      <w:r>
        <w:rPr>
          <w:w w:val="127"/>
          <w:sz w:val="18"/>
          <w:szCs w:val="18"/>
        </w:rPr>
        <w:t>tructu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</w:t>
      </w:r>
      <w:r>
        <w:rPr>
          <w:spacing w:val="-21"/>
          <w:w w:val="127"/>
          <w:sz w:val="18"/>
          <w:szCs w:val="18"/>
        </w:rPr>
        <w:t xml:space="preserve"> </w:t>
      </w:r>
      <w:r>
        <w:rPr>
          <w:spacing w:val="-3"/>
          <w:w w:val="127"/>
          <w:sz w:val="18"/>
          <w:szCs w:val="18"/>
        </w:rPr>
        <w:t>f</w:t>
      </w:r>
      <w:r>
        <w:rPr>
          <w:w w:val="127"/>
          <w:sz w:val="18"/>
          <w:szCs w:val="18"/>
        </w:rPr>
        <w:t>or</w:t>
      </w:r>
      <w:r>
        <w:rPr>
          <w:spacing w:val="-14"/>
          <w:w w:val="127"/>
          <w:sz w:val="18"/>
          <w:szCs w:val="18"/>
        </w:rPr>
        <w:t xml:space="preserve"> 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esea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ch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and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educ</w:t>
      </w:r>
      <w:r>
        <w:rPr>
          <w:spacing w:val="-1"/>
          <w:w w:val="127"/>
          <w:sz w:val="18"/>
          <w:szCs w:val="18"/>
        </w:rPr>
        <w:t>a</w:t>
      </w:r>
      <w:r>
        <w:rPr>
          <w:w w:val="127"/>
          <w:sz w:val="18"/>
          <w:szCs w:val="18"/>
        </w:rPr>
        <w:t>tion,</w:t>
      </w:r>
      <w:r>
        <w:rPr>
          <w:spacing w:val="-17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such</w:t>
      </w:r>
    </w:p>
    <w:p w:rsidR="002935D1" w:rsidRDefault="00495814">
      <w:pPr>
        <w:spacing w:before="9" w:line="250" w:lineRule="auto"/>
        <w:ind w:left="110" w:right="565"/>
        <w:rPr>
          <w:sz w:val="18"/>
          <w:szCs w:val="18"/>
        </w:rPr>
      </w:pPr>
      <w:proofErr w:type="gramStart"/>
      <w:r>
        <w:rPr>
          <w:w w:val="120"/>
          <w:sz w:val="18"/>
          <w:szCs w:val="18"/>
        </w:rPr>
        <w:t>as</w:t>
      </w:r>
      <w:proofErr w:type="gramEnd"/>
      <w:r>
        <w:rPr>
          <w:spacing w:val="13"/>
          <w:w w:val="120"/>
          <w:sz w:val="18"/>
          <w:szCs w:val="18"/>
        </w:rPr>
        <w:t xml:space="preserve"> </w:t>
      </w:r>
      <w:r>
        <w:rPr>
          <w:spacing w:val="-4"/>
          <w:w w:val="120"/>
          <w:sz w:val="18"/>
          <w:szCs w:val="18"/>
        </w:rPr>
        <w:t>f</w:t>
      </w:r>
      <w:r>
        <w:rPr>
          <w:w w:val="120"/>
          <w:sz w:val="18"/>
          <w:szCs w:val="18"/>
        </w:rPr>
        <w:t>acilities,</w:t>
      </w:r>
      <w:r>
        <w:rPr>
          <w:spacing w:val="-24"/>
          <w:w w:val="120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in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trument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tion,</w:t>
      </w:r>
      <w:r>
        <w:rPr>
          <w:spacing w:val="-1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net</w:t>
      </w:r>
      <w:r>
        <w:rPr>
          <w:spacing w:val="-5"/>
          <w:w w:val="125"/>
          <w:sz w:val="18"/>
          <w:szCs w:val="18"/>
        </w:rPr>
        <w:t>w</w:t>
      </w:r>
      <w:r>
        <w:rPr>
          <w:w w:val="125"/>
          <w:sz w:val="18"/>
          <w:szCs w:val="18"/>
        </w:rPr>
        <w:t>orks,</w:t>
      </w:r>
      <w:r>
        <w:rPr>
          <w:spacing w:val="-1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and</w:t>
      </w:r>
      <w:r>
        <w:rPr>
          <w:spacing w:val="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partnership</w:t>
      </w:r>
      <w:r>
        <w:rPr>
          <w:spacing w:val="-7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?</w:t>
      </w:r>
      <w:r>
        <w:rPr>
          <w:spacing w:val="14"/>
          <w:w w:val="125"/>
          <w:sz w:val="18"/>
          <w:szCs w:val="18"/>
        </w:rPr>
        <w:t xml:space="preserve"> </w:t>
      </w:r>
      <w:r>
        <w:rPr>
          <w:spacing w:val="-29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o</w:t>
      </w:r>
      <w:r>
        <w:rPr>
          <w:spacing w:val="-14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wh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</w:t>
      </w:r>
      <w:r>
        <w:rPr>
          <w:spacing w:val="2"/>
          <w:w w:val="125"/>
          <w:sz w:val="18"/>
          <w:szCs w:val="18"/>
        </w:rPr>
        <w:t xml:space="preserve"> </w:t>
      </w:r>
      <w:r>
        <w:rPr>
          <w:spacing w:val="-6"/>
          <w:w w:val="125"/>
          <w:sz w:val="18"/>
          <w:szCs w:val="18"/>
        </w:rPr>
        <w:t>e</w:t>
      </w:r>
      <w:r>
        <w:rPr>
          <w:w w:val="125"/>
          <w:sz w:val="18"/>
          <w:szCs w:val="18"/>
        </w:rPr>
        <w:t>x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ent</w:t>
      </w:r>
      <w:r>
        <w:rPr>
          <w:spacing w:val="21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 xml:space="preserve">the </w:t>
      </w:r>
      <w:r>
        <w:rPr>
          <w:spacing w:val="-5"/>
          <w:w w:val="130"/>
          <w:sz w:val="18"/>
          <w:szCs w:val="18"/>
        </w:rPr>
        <w:t>r</w:t>
      </w:r>
      <w:r>
        <w:rPr>
          <w:w w:val="130"/>
          <w:sz w:val="18"/>
          <w:szCs w:val="18"/>
        </w:rPr>
        <w:t>esults</w:t>
      </w:r>
      <w:r>
        <w:rPr>
          <w:spacing w:val="-25"/>
          <w:w w:val="130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be</w:t>
      </w:r>
      <w:r>
        <w:rPr>
          <w:spacing w:val="1"/>
          <w:w w:val="130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di</w:t>
      </w:r>
      <w:r>
        <w:rPr>
          <w:spacing w:val="-2"/>
          <w:w w:val="122"/>
          <w:sz w:val="18"/>
          <w:szCs w:val="18"/>
        </w:rPr>
        <w:t>s</w:t>
      </w:r>
      <w:r>
        <w:rPr>
          <w:w w:val="123"/>
          <w:sz w:val="18"/>
          <w:szCs w:val="18"/>
        </w:rPr>
        <w:t>semin</w:t>
      </w:r>
      <w:r>
        <w:rPr>
          <w:spacing w:val="-1"/>
          <w:w w:val="123"/>
          <w:sz w:val="18"/>
          <w:szCs w:val="18"/>
        </w:rPr>
        <w:t>a</w:t>
      </w:r>
      <w:r>
        <w:rPr>
          <w:spacing w:val="-3"/>
          <w:w w:val="145"/>
          <w:sz w:val="18"/>
          <w:szCs w:val="18"/>
        </w:rPr>
        <w:t>t</w:t>
      </w:r>
      <w:r>
        <w:rPr>
          <w:w w:val="133"/>
          <w:sz w:val="18"/>
          <w:szCs w:val="18"/>
        </w:rPr>
        <w:t xml:space="preserve">ed </w:t>
      </w:r>
      <w:r>
        <w:rPr>
          <w:w w:val="124"/>
          <w:sz w:val="18"/>
          <w:szCs w:val="18"/>
        </w:rPr>
        <w:t>b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oadly</w:t>
      </w:r>
      <w:r>
        <w:rPr>
          <w:spacing w:val="1"/>
          <w:w w:val="124"/>
          <w:sz w:val="18"/>
          <w:szCs w:val="18"/>
        </w:rPr>
        <w:t xml:space="preserve"> 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o</w:t>
      </w:r>
      <w:r>
        <w:rPr>
          <w:spacing w:val="1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enhan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e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scientific</w:t>
      </w:r>
      <w:r>
        <w:rPr>
          <w:spacing w:val="-2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echnological under</w:t>
      </w:r>
      <w:r>
        <w:rPr>
          <w:spacing w:val="-2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tanding?</w:t>
      </w:r>
      <w:r>
        <w:rPr>
          <w:spacing w:val="25"/>
          <w:w w:val="124"/>
          <w:sz w:val="18"/>
          <w:szCs w:val="18"/>
        </w:rPr>
        <w:t xml:space="preserve"> </w:t>
      </w:r>
      <w:r>
        <w:rPr>
          <w:spacing w:val="-28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o</w:t>
      </w:r>
      <w:r>
        <w:rPr>
          <w:spacing w:val="-1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wh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</w:t>
      </w:r>
      <w:r>
        <w:rPr>
          <w:spacing w:val="6"/>
          <w:w w:val="124"/>
          <w:sz w:val="18"/>
          <w:szCs w:val="18"/>
        </w:rPr>
        <w:t xml:space="preserve"> </w:t>
      </w:r>
      <w:r>
        <w:rPr>
          <w:spacing w:val="-6"/>
          <w:w w:val="124"/>
          <w:sz w:val="18"/>
          <w:szCs w:val="18"/>
        </w:rPr>
        <w:t>e</w:t>
      </w:r>
      <w:r>
        <w:rPr>
          <w:w w:val="124"/>
          <w:sz w:val="18"/>
          <w:szCs w:val="18"/>
        </w:rPr>
        <w:t>x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ent</w:t>
      </w:r>
      <w:r>
        <w:rPr>
          <w:spacing w:val="2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m</w:t>
      </w:r>
      <w:r>
        <w:rPr>
          <w:spacing w:val="-4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y</w:t>
      </w:r>
      <w:r>
        <w:rPr>
          <w:spacing w:val="-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the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oposed</w:t>
      </w:r>
      <w:r>
        <w:rPr>
          <w:spacing w:val="41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 xml:space="preserve">activity </w:t>
      </w:r>
      <w:r>
        <w:rPr>
          <w:w w:val="126"/>
          <w:sz w:val="18"/>
          <w:szCs w:val="18"/>
        </w:rPr>
        <w:t>benefit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societ</w:t>
      </w:r>
      <w:r>
        <w:rPr>
          <w:spacing w:val="-2"/>
          <w:w w:val="125"/>
          <w:sz w:val="18"/>
          <w:szCs w:val="18"/>
        </w:rPr>
        <w:t>y</w:t>
      </w:r>
      <w:r>
        <w:rPr>
          <w:w w:val="121"/>
          <w:sz w:val="18"/>
          <w:szCs w:val="18"/>
        </w:rPr>
        <w:t>?</w:t>
      </w:r>
    </w:p>
    <w:p w:rsidR="002935D1" w:rsidRDefault="00495814">
      <w:pPr>
        <w:spacing w:line="160" w:lineRule="exact"/>
        <w:ind w:left="110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31"/>
          <w:sz w:val="16"/>
          <w:szCs w:val="16"/>
        </w:rPr>
        <w:t>2500</w:t>
      </w:r>
    </w:p>
    <w:p w:rsidR="002935D1" w:rsidRDefault="002935D1">
      <w:pPr>
        <w:spacing w:before="5" w:line="240" w:lineRule="exact"/>
        <w:rPr>
          <w:sz w:val="24"/>
          <w:szCs w:val="24"/>
        </w:rPr>
      </w:pPr>
    </w:p>
    <w:p w:rsidR="002935D1" w:rsidRDefault="00495814">
      <w:pPr>
        <w:ind w:left="110"/>
        <w:rPr>
          <w:sz w:val="24"/>
          <w:szCs w:val="24"/>
        </w:rPr>
      </w:pPr>
      <w:r>
        <w:rPr>
          <w:w w:val="121"/>
          <w:sz w:val="24"/>
          <w:szCs w:val="24"/>
        </w:rPr>
        <w:t>Su</w:t>
      </w:r>
      <w:r>
        <w:rPr>
          <w:spacing w:val="-2"/>
          <w:w w:val="121"/>
          <w:sz w:val="24"/>
          <w:szCs w:val="24"/>
        </w:rPr>
        <w:t>s</w:t>
      </w:r>
      <w:r>
        <w:rPr>
          <w:w w:val="120"/>
          <w:sz w:val="24"/>
          <w:szCs w:val="24"/>
        </w:rPr>
        <w:t>tainability</w:t>
      </w:r>
    </w:p>
    <w:p w:rsidR="002935D1" w:rsidRDefault="00495814">
      <w:pPr>
        <w:spacing w:line="200" w:lineRule="exact"/>
        <w:ind w:left="110"/>
        <w:rPr>
          <w:sz w:val="18"/>
          <w:szCs w:val="18"/>
        </w:rPr>
      </w:pPr>
      <w:r>
        <w:rPr>
          <w:w w:val="124"/>
          <w:sz w:val="18"/>
          <w:szCs w:val="18"/>
        </w:rPr>
        <w:t>Please</w:t>
      </w:r>
      <w:r>
        <w:rPr>
          <w:spacing w:val="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li</w:t>
      </w:r>
      <w:r>
        <w:rPr>
          <w:spacing w:val="-2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t</w:t>
      </w:r>
      <w:r>
        <w:rPr>
          <w:spacing w:val="-1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the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merits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scientific</w:t>
      </w:r>
      <w:r>
        <w:rPr>
          <w:spacing w:val="-2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output</w:t>
      </w:r>
      <w:r>
        <w:rPr>
          <w:spacing w:val="30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the</w:t>
      </w:r>
      <w:r>
        <w:rPr>
          <w:spacing w:val="3"/>
          <w:w w:val="129"/>
          <w:sz w:val="18"/>
          <w:szCs w:val="18"/>
        </w:rPr>
        <w:t xml:space="preserve"> </w:t>
      </w:r>
      <w:r>
        <w:rPr>
          <w:spacing w:val="-5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esea</w:t>
      </w:r>
      <w:r>
        <w:rPr>
          <w:spacing w:val="-5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ch</w:t>
      </w:r>
      <w:r>
        <w:rPr>
          <w:spacing w:val="-13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p</w:t>
      </w:r>
      <w:r>
        <w:rPr>
          <w:spacing w:val="-5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oposed</w:t>
      </w:r>
      <w:r>
        <w:rPr>
          <w:spacing w:val="6"/>
          <w:w w:val="129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p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opelling</w:t>
      </w:r>
      <w:r>
        <w:rPr>
          <w:spacing w:val="3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futu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e</w:t>
      </w:r>
      <w:r>
        <w:rPr>
          <w:spacing w:val="12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scientific</w:t>
      </w:r>
      <w:r>
        <w:rPr>
          <w:spacing w:val="-14"/>
          <w:w w:val="122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i</w:t>
      </w:r>
      <w:r>
        <w:rPr>
          <w:spacing w:val="-3"/>
          <w:w w:val="113"/>
          <w:sz w:val="18"/>
          <w:szCs w:val="18"/>
        </w:rPr>
        <w:t>n</w:t>
      </w:r>
      <w:r>
        <w:rPr>
          <w:spacing w:val="-5"/>
          <w:w w:val="116"/>
          <w:sz w:val="18"/>
          <w:szCs w:val="18"/>
        </w:rPr>
        <w:t>v</w:t>
      </w:r>
      <w:r>
        <w:rPr>
          <w:w w:val="131"/>
          <w:sz w:val="18"/>
          <w:szCs w:val="18"/>
        </w:rPr>
        <w:t>e</w:t>
      </w:r>
      <w:r>
        <w:rPr>
          <w:spacing w:val="-2"/>
          <w:w w:val="131"/>
          <w:sz w:val="18"/>
          <w:szCs w:val="18"/>
        </w:rPr>
        <w:t>s</w:t>
      </w:r>
      <w:r>
        <w:rPr>
          <w:w w:val="127"/>
          <w:sz w:val="18"/>
          <w:szCs w:val="18"/>
        </w:rPr>
        <w:t>tig</w:t>
      </w:r>
      <w:r>
        <w:rPr>
          <w:spacing w:val="-1"/>
          <w:w w:val="127"/>
          <w:sz w:val="18"/>
          <w:szCs w:val="18"/>
        </w:rPr>
        <w:t>a</w:t>
      </w:r>
      <w:r>
        <w:rPr>
          <w:w w:val="121"/>
          <w:sz w:val="18"/>
          <w:szCs w:val="18"/>
        </w:rPr>
        <w:t>tions.</w:t>
      </w:r>
    </w:p>
    <w:p w:rsidR="002935D1" w:rsidRDefault="00495814">
      <w:pPr>
        <w:spacing w:before="9" w:line="250" w:lineRule="auto"/>
        <w:ind w:left="110" w:right="294"/>
        <w:rPr>
          <w:sz w:val="18"/>
          <w:szCs w:val="18"/>
        </w:rPr>
      </w:pPr>
      <w:r>
        <w:rPr>
          <w:w w:val="127"/>
          <w:sz w:val="18"/>
          <w:szCs w:val="18"/>
        </w:rPr>
        <w:t>Describe</w:t>
      </w:r>
      <w:r>
        <w:rPr>
          <w:spacing w:val="-29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ospect</w:t>
      </w:r>
      <w:r>
        <w:rPr>
          <w:spacing w:val="22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and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li</w:t>
      </w:r>
      <w:r>
        <w:rPr>
          <w:spacing w:val="-5"/>
          <w:w w:val="121"/>
          <w:sz w:val="18"/>
          <w:szCs w:val="18"/>
        </w:rPr>
        <w:t>k</w:t>
      </w:r>
      <w:r>
        <w:rPr>
          <w:w w:val="121"/>
          <w:sz w:val="18"/>
          <w:szCs w:val="18"/>
        </w:rPr>
        <w:t>elihood</w:t>
      </w:r>
      <w:r>
        <w:rPr>
          <w:spacing w:val="-23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th</w:t>
      </w:r>
      <w:r>
        <w:rPr>
          <w:spacing w:val="-1"/>
          <w:w w:val="121"/>
          <w:sz w:val="18"/>
          <w:szCs w:val="18"/>
        </w:rPr>
        <w:t>a</w:t>
      </w:r>
      <w:r>
        <w:rPr>
          <w:w w:val="121"/>
          <w:sz w:val="18"/>
          <w:szCs w:val="18"/>
        </w:rPr>
        <w:t>t</w:t>
      </w:r>
      <w:r>
        <w:rPr>
          <w:spacing w:val="34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the</w:t>
      </w:r>
      <w:r>
        <w:rPr>
          <w:spacing w:val="24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funding</w:t>
      </w:r>
      <w:r>
        <w:rPr>
          <w:spacing w:val="5"/>
          <w:w w:val="121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enhan</w:t>
      </w:r>
      <w:r>
        <w:rPr>
          <w:spacing w:val="-4"/>
          <w:w w:val="129"/>
          <w:sz w:val="18"/>
          <w:szCs w:val="18"/>
        </w:rPr>
        <w:t>c</w:t>
      </w:r>
      <w:r>
        <w:rPr>
          <w:w w:val="129"/>
          <w:sz w:val="18"/>
          <w:szCs w:val="18"/>
        </w:rPr>
        <w:t>e</w:t>
      </w:r>
      <w:r>
        <w:rPr>
          <w:spacing w:val="-15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the</w:t>
      </w:r>
      <w:r>
        <w:rPr>
          <w:spacing w:val="3"/>
          <w:w w:val="129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i</w:t>
      </w:r>
      <w:r>
        <w:rPr>
          <w:spacing w:val="-3"/>
          <w:w w:val="113"/>
          <w:sz w:val="18"/>
          <w:szCs w:val="18"/>
        </w:rPr>
        <w:t>n</w:t>
      </w:r>
      <w:r>
        <w:rPr>
          <w:spacing w:val="-5"/>
          <w:w w:val="116"/>
          <w:sz w:val="18"/>
          <w:szCs w:val="18"/>
        </w:rPr>
        <w:t>v</w:t>
      </w:r>
      <w:r>
        <w:rPr>
          <w:w w:val="131"/>
          <w:sz w:val="18"/>
          <w:szCs w:val="18"/>
        </w:rPr>
        <w:t>e</w:t>
      </w:r>
      <w:r>
        <w:rPr>
          <w:spacing w:val="-2"/>
          <w:w w:val="131"/>
          <w:sz w:val="18"/>
          <w:szCs w:val="18"/>
        </w:rPr>
        <w:t>s</w:t>
      </w:r>
      <w:r>
        <w:rPr>
          <w:w w:val="127"/>
          <w:sz w:val="18"/>
          <w:szCs w:val="18"/>
        </w:rPr>
        <w:t>tig</w:t>
      </w:r>
      <w:r>
        <w:rPr>
          <w:spacing w:val="-1"/>
          <w:w w:val="127"/>
          <w:sz w:val="18"/>
          <w:szCs w:val="18"/>
        </w:rPr>
        <w:t>a</w:t>
      </w:r>
      <w:r>
        <w:rPr>
          <w:spacing w:val="-3"/>
          <w:w w:val="145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r>
        <w:rPr>
          <w:spacing w:val="6"/>
          <w:w w:val="126"/>
          <w:sz w:val="18"/>
          <w:szCs w:val="18"/>
        </w:rPr>
        <w:t>r</w:t>
      </w:r>
      <w:r>
        <w:rPr>
          <w:spacing w:val="-5"/>
          <w:w w:val="73"/>
          <w:sz w:val="18"/>
          <w:szCs w:val="18"/>
        </w:rPr>
        <w:t>’</w:t>
      </w:r>
      <w:r>
        <w:rPr>
          <w:w w:val="128"/>
          <w:sz w:val="18"/>
          <w:szCs w:val="18"/>
        </w:rPr>
        <w:t>s</w:t>
      </w:r>
      <w:r>
        <w:rPr>
          <w:spacing w:val="9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po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ential</w:t>
      </w:r>
      <w:r>
        <w:rPr>
          <w:spacing w:val="-13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 xml:space="preserve">and 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ommitment</w:t>
      </w:r>
      <w:r>
        <w:rPr>
          <w:spacing w:val="10"/>
          <w:w w:val="124"/>
          <w:sz w:val="18"/>
          <w:szCs w:val="18"/>
        </w:rPr>
        <w:t xml:space="preserve"> 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o</w:t>
      </w:r>
      <w:r>
        <w:rPr>
          <w:spacing w:val="1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oducti</w:t>
      </w:r>
      <w:r>
        <w:rPr>
          <w:spacing w:val="-6"/>
          <w:w w:val="124"/>
          <w:sz w:val="18"/>
          <w:szCs w:val="18"/>
        </w:rPr>
        <w:t>v</w:t>
      </w:r>
      <w:r>
        <w:rPr>
          <w:w w:val="124"/>
          <w:sz w:val="18"/>
          <w:szCs w:val="18"/>
        </w:rPr>
        <w:t>e</w:t>
      </w:r>
      <w:r>
        <w:rPr>
          <w:spacing w:val="1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independent</w:t>
      </w:r>
      <w:r>
        <w:rPr>
          <w:spacing w:val="3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scientific</w:t>
      </w:r>
      <w:r>
        <w:rPr>
          <w:spacing w:val="-28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esea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ch</w:t>
      </w:r>
      <w:r>
        <w:rPr>
          <w:spacing w:val="18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>the</w:t>
      </w:r>
      <w:r>
        <w:rPr>
          <w:spacing w:val="-5"/>
          <w:w w:val="132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futu</w:t>
      </w:r>
      <w:r>
        <w:rPr>
          <w:spacing w:val="-4"/>
          <w:w w:val="123"/>
          <w:sz w:val="18"/>
          <w:szCs w:val="18"/>
        </w:rPr>
        <w:t>r</w:t>
      </w:r>
      <w:r>
        <w:rPr>
          <w:spacing w:val="-2"/>
          <w:w w:val="133"/>
          <w:sz w:val="18"/>
          <w:szCs w:val="18"/>
        </w:rPr>
        <w:t>e</w:t>
      </w:r>
      <w:r>
        <w:rPr>
          <w:w w:val="98"/>
          <w:sz w:val="18"/>
          <w:szCs w:val="18"/>
        </w:rPr>
        <w:t>.</w:t>
      </w:r>
      <w:r>
        <w:rPr>
          <w:spacing w:val="9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Finall</w:t>
      </w:r>
      <w:r>
        <w:rPr>
          <w:spacing w:val="-18"/>
          <w:w w:val="117"/>
          <w:sz w:val="18"/>
          <w:szCs w:val="18"/>
        </w:rPr>
        <w:t>y</w:t>
      </w:r>
      <w:r>
        <w:rPr>
          <w:w w:val="117"/>
          <w:sz w:val="18"/>
          <w:szCs w:val="18"/>
        </w:rPr>
        <w:t>,</w:t>
      </w:r>
      <w:r>
        <w:rPr>
          <w:spacing w:val="-20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please</w:t>
      </w:r>
      <w:r>
        <w:rPr>
          <w:spacing w:val="46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sh</w:t>
      </w:r>
      <w:r>
        <w:rPr>
          <w:spacing w:val="-5"/>
          <w:w w:val="117"/>
          <w:sz w:val="18"/>
          <w:szCs w:val="18"/>
        </w:rPr>
        <w:t>o</w:t>
      </w:r>
      <w:r>
        <w:rPr>
          <w:w w:val="117"/>
          <w:sz w:val="18"/>
          <w:szCs w:val="18"/>
        </w:rPr>
        <w:t>w</w:t>
      </w:r>
      <w:r>
        <w:rPr>
          <w:spacing w:val="26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h</w:t>
      </w:r>
      <w:r>
        <w:rPr>
          <w:spacing w:val="-5"/>
          <w:w w:val="117"/>
          <w:sz w:val="18"/>
          <w:szCs w:val="18"/>
        </w:rPr>
        <w:t>o</w:t>
      </w:r>
      <w:r>
        <w:rPr>
          <w:w w:val="117"/>
          <w:sz w:val="18"/>
          <w:szCs w:val="18"/>
        </w:rPr>
        <w:t>w</w:t>
      </w:r>
      <w:r>
        <w:rPr>
          <w:spacing w:val="19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the</w:t>
      </w:r>
      <w:r>
        <w:rPr>
          <w:spacing w:val="34"/>
          <w:w w:val="117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4"/>
          <w:w w:val="128"/>
          <w:sz w:val="18"/>
          <w:szCs w:val="18"/>
        </w:rPr>
        <w:t>r</w:t>
      </w:r>
      <w:r>
        <w:rPr>
          <w:w w:val="127"/>
          <w:sz w:val="18"/>
          <w:szCs w:val="18"/>
        </w:rPr>
        <w:t xml:space="preserve">oject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su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tain</w:t>
      </w:r>
      <w:r>
        <w:rPr>
          <w:spacing w:val="-8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itself</w:t>
      </w:r>
      <w:r>
        <w:rPr>
          <w:spacing w:val="-28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pa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t</w:t>
      </w:r>
      <w:r>
        <w:rPr>
          <w:spacing w:val="17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aw</w:t>
      </w:r>
      <w:r>
        <w:rPr>
          <w:w w:val="126"/>
          <w:sz w:val="18"/>
          <w:szCs w:val="18"/>
        </w:rPr>
        <w:t>a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d</w:t>
      </w:r>
      <w:r>
        <w:rPr>
          <w:spacing w:val="-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li</w:t>
      </w:r>
      <w:r>
        <w:rPr>
          <w:spacing w:val="-2"/>
          <w:w w:val="126"/>
          <w:sz w:val="18"/>
          <w:szCs w:val="18"/>
        </w:rPr>
        <w:t>f</w:t>
      </w:r>
      <w:r>
        <w:rPr>
          <w:w w:val="125"/>
          <w:sz w:val="18"/>
          <w:szCs w:val="18"/>
        </w:rPr>
        <w:t>e-tim</w:t>
      </w:r>
      <w:r>
        <w:rPr>
          <w:spacing w:val="-2"/>
          <w:w w:val="125"/>
          <w:sz w:val="18"/>
          <w:szCs w:val="18"/>
        </w:rPr>
        <w:t>e</w:t>
      </w:r>
      <w:r>
        <w:rPr>
          <w:w w:val="98"/>
          <w:sz w:val="18"/>
          <w:szCs w:val="18"/>
        </w:rPr>
        <w:t>.</w:t>
      </w:r>
    </w:p>
    <w:p w:rsidR="002935D1" w:rsidRDefault="00495814">
      <w:pPr>
        <w:spacing w:line="160" w:lineRule="exact"/>
        <w:ind w:left="110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31"/>
          <w:sz w:val="16"/>
          <w:szCs w:val="16"/>
        </w:rPr>
        <w:t>2500</w:t>
      </w:r>
    </w:p>
    <w:p w:rsidR="002935D1" w:rsidRDefault="002935D1">
      <w:pPr>
        <w:spacing w:before="5" w:line="240" w:lineRule="exact"/>
        <w:rPr>
          <w:sz w:val="24"/>
          <w:szCs w:val="24"/>
        </w:rPr>
      </w:pPr>
    </w:p>
    <w:p w:rsidR="002935D1" w:rsidRDefault="00495814">
      <w:pPr>
        <w:ind w:left="110"/>
        <w:rPr>
          <w:sz w:val="24"/>
          <w:szCs w:val="24"/>
        </w:rPr>
      </w:pPr>
      <w:r>
        <w:rPr>
          <w:w w:val="120"/>
          <w:sz w:val="24"/>
          <w:szCs w:val="24"/>
        </w:rPr>
        <w:t>Inn</w:t>
      </w:r>
      <w:r>
        <w:rPr>
          <w:spacing w:val="-7"/>
          <w:w w:val="120"/>
          <w:sz w:val="24"/>
          <w:szCs w:val="24"/>
        </w:rPr>
        <w:t>o</w:t>
      </w:r>
      <w:r>
        <w:rPr>
          <w:spacing w:val="-6"/>
          <w:w w:val="120"/>
          <w:sz w:val="24"/>
          <w:szCs w:val="24"/>
        </w:rPr>
        <w:t>v</w:t>
      </w:r>
      <w:r>
        <w:rPr>
          <w:spacing w:val="-1"/>
          <w:w w:val="120"/>
          <w:sz w:val="24"/>
          <w:szCs w:val="24"/>
        </w:rPr>
        <w:t>a</w:t>
      </w:r>
      <w:r>
        <w:rPr>
          <w:w w:val="120"/>
          <w:sz w:val="24"/>
          <w:szCs w:val="24"/>
        </w:rPr>
        <w:t>ti</w:t>
      </w:r>
      <w:r>
        <w:rPr>
          <w:spacing w:val="-7"/>
          <w:w w:val="120"/>
          <w:sz w:val="24"/>
          <w:szCs w:val="24"/>
        </w:rPr>
        <w:t>v</w:t>
      </w:r>
      <w:r>
        <w:rPr>
          <w:w w:val="120"/>
          <w:sz w:val="24"/>
          <w:szCs w:val="24"/>
        </w:rPr>
        <w:t>e</w:t>
      </w:r>
      <w:r>
        <w:rPr>
          <w:spacing w:val="9"/>
          <w:w w:val="120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App</w:t>
      </w:r>
      <w:r>
        <w:rPr>
          <w:spacing w:val="-5"/>
          <w:w w:val="122"/>
          <w:sz w:val="24"/>
          <w:szCs w:val="24"/>
        </w:rPr>
        <w:t>r</w:t>
      </w:r>
      <w:r>
        <w:rPr>
          <w:w w:val="128"/>
          <w:sz w:val="24"/>
          <w:szCs w:val="24"/>
        </w:rPr>
        <w:t>oaches</w:t>
      </w:r>
    </w:p>
    <w:p w:rsidR="002935D1" w:rsidRDefault="00495814">
      <w:pPr>
        <w:spacing w:line="200" w:lineRule="exact"/>
        <w:ind w:left="110"/>
        <w:rPr>
          <w:sz w:val="18"/>
          <w:szCs w:val="18"/>
        </w:rPr>
      </w:pPr>
      <w:r>
        <w:rPr>
          <w:w w:val="119"/>
          <w:sz w:val="18"/>
          <w:szCs w:val="18"/>
        </w:rPr>
        <w:t>Explain</w:t>
      </w:r>
      <w:r>
        <w:rPr>
          <w:spacing w:val="-16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h</w:t>
      </w:r>
      <w:r>
        <w:rPr>
          <w:spacing w:val="-5"/>
          <w:w w:val="119"/>
          <w:sz w:val="18"/>
          <w:szCs w:val="18"/>
        </w:rPr>
        <w:t>o</w:t>
      </w:r>
      <w:r>
        <w:rPr>
          <w:w w:val="119"/>
          <w:sz w:val="18"/>
          <w:szCs w:val="18"/>
        </w:rPr>
        <w:t>w</w:t>
      </w:r>
      <w:r>
        <w:rPr>
          <w:spacing w:val="12"/>
          <w:w w:val="119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oposed</w:t>
      </w:r>
      <w:r>
        <w:rPr>
          <w:spacing w:val="27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on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epts,</w:t>
      </w:r>
      <w:r>
        <w:rPr>
          <w:spacing w:val="1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app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oaches,</w:t>
      </w:r>
      <w:r>
        <w:rPr>
          <w:spacing w:val="11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methods,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ools,</w:t>
      </w:r>
      <w:r>
        <w:rPr>
          <w:spacing w:val="-17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or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echnologies</w:t>
      </w:r>
      <w:r>
        <w:rPr>
          <w:spacing w:val="-1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used</w:t>
      </w:r>
      <w:r>
        <w:rPr>
          <w:spacing w:val="7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spacing w:val="-6"/>
          <w:w w:val="125"/>
          <w:sz w:val="18"/>
          <w:szCs w:val="18"/>
        </w:rPr>
        <w:t>y</w:t>
      </w:r>
      <w:r>
        <w:rPr>
          <w:w w:val="125"/>
          <w:sz w:val="18"/>
          <w:szCs w:val="18"/>
        </w:rPr>
        <w:t>our</w:t>
      </w:r>
      <w:r>
        <w:rPr>
          <w:spacing w:val="-8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esea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ch</w:t>
      </w:r>
      <w:r>
        <w:rPr>
          <w:spacing w:val="1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m</w:t>
      </w:r>
      <w:r>
        <w:rPr>
          <w:spacing w:val="-3"/>
          <w:w w:val="125"/>
          <w:sz w:val="18"/>
          <w:szCs w:val="18"/>
        </w:rPr>
        <w:t>a</w:t>
      </w:r>
      <w:r>
        <w:rPr>
          <w:w w:val="117"/>
          <w:sz w:val="18"/>
          <w:szCs w:val="18"/>
        </w:rPr>
        <w:t>y</w:t>
      </w:r>
    </w:p>
    <w:p w:rsidR="002935D1" w:rsidRDefault="00495814">
      <w:pPr>
        <w:spacing w:before="9"/>
        <w:ind w:left="110"/>
        <w:rPr>
          <w:sz w:val="18"/>
          <w:szCs w:val="18"/>
        </w:rPr>
      </w:pPr>
      <w:proofErr w:type="gramStart"/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ep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esent</w:t>
      </w:r>
      <w:proofErr w:type="gramEnd"/>
      <w:r>
        <w:rPr>
          <w:spacing w:val="3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</w:t>
      </w:r>
      <w:r>
        <w:rPr>
          <w:spacing w:val="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inn</w:t>
      </w:r>
      <w:r>
        <w:rPr>
          <w:spacing w:val="-6"/>
          <w:w w:val="124"/>
          <w:sz w:val="18"/>
          <w:szCs w:val="18"/>
        </w:rPr>
        <w:t>o</w:t>
      </w:r>
      <w:r>
        <w:rPr>
          <w:spacing w:val="-5"/>
          <w:w w:val="124"/>
          <w:sz w:val="18"/>
          <w:szCs w:val="18"/>
        </w:rPr>
        <w:t>v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</w:t>
      </w:r>
      <w:r>
        <w:rPr>
          <w:spacing w:val="-6"/>
          <w:w w:val="124"/>
          <w:sz w:val="18"/>
          <w:szCs w:val="18"/>
        </w:rPr>
        <w:t>v</w:t>
      </w:r>
      <w:r>
        <w:rPr>
          <w:w w:val="124"/>
          <w:sz w:val="18"/>
          <w:szCs w:val="18"/>
        </w:rPr>
        <w:t>e</w:t>
      </w:r>
      <w:r>
        <w:rPr>
          <w:spacing w:val="-1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or</w:t>
      </w:r>
      <w:r>
        <w:rPr>
          <w:spacing w:val="1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n</w:t>
      </w:r>
      <w:r>
        <w:rPr>
          <w:spacing w:val="-6"/>
          <w:w w:val="124"/>
          <w:sz w:val="18"/>
          <w:szCs w:val="18"/>
        </w:rPr>
        <w:t>ov</w:t>
      </w:r>
      <w:r>
        <w:rPr>
          <w:w w:val="124"/>
          <w:sz w:val="18"/>
          <w:szCs w:val="18"/>
        </w:rPr>
        <w:t>el</w:t>
      </w:r>
      <w:r>
        <w:rPr>
          <w:spacing w:val="-11"/>
          <w:w w:val="124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app</w:t>
      </w:r>
      <w:r>
        <w:rPr>
          <w:spacing w:val="-4"/>
          <w:w w:val="130"/>
          <w:sz w:val="18"/>
          <w:szCs w:val="18"/>
        </w:rPr>
        <w:t>r</w:t>
      </w:r>
      <w:r>
        <w:rPr>
          <w:w w:val="124"/>
          <w:sz w:val="18"/>
          <w:szCs w:val="18"/>
        </w:rPr>
        <w:t>oach.</w:t>
      </w:r>
    </w:p>
    <w:p w:rsidR="002935D1" w:rsidRDefault="00495814">
      <w:pPr>
        <w:spacing w:before="3"/>
        <w:ind w:left="110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31"/>
          <w:sz w:val="16"/>
          <w:szCs w:val="16"/>
        </w:rPr>
        <w:t>2500</w:t>
      </w:r>
    </w:p>
    <w:p w:rsidR="002935D1" w:rsidRDefault="002935D1">
      <w:pPr>
        <w:spacing w:line="200" w:lineRule="exact"/>
      </w:pPr>
    </w:p>
    <w:p w:rsidR="002935D1" w:rsidRDefault="002935D1">
      <w:pPr>
        <w:spacing w:before="12" w:line="260" w:lineRule="exact"/>
        <w:rPr>
          <w:sz w:val="26"/>
          <w:szCs w:val="26"/>
        </w:rPr>
      </w:pPr>
    </w:p>
    <w:p w:rsidR="002935D1" w:rsidRDefault="00495814">
      <w:pPr>
        <w:ind w:left="110"/>
        <w:rPr>
          <w:sz w:val="28"/>
          <w:szCs w:val="28"/>
        </w:rPr>
      </w:pPr>
      <w:r>
        <w:rPr>
          <w:color w:val="BD1E2C"/>
          <w:spacing w:val="-1"/>
          <w:w w:val="120"/>
          <w:sz w:val="28"/>
          <w:szCs w:val="28"/>
        </w:rPr>
        <w:t>P</w:t>
      </w:r>
      <w:r>
        <w:rPr>
          <w:color w:val="BD1E2C"/>
          <w:w w:val="124"/>
          <w:sz w:val="28"/>
          <w:szCs w:val="28"/>
        </w:rPr>
        <w:t>ersonnel</w:t>
      </w:r>
    </w:p>
    <w:p w:rsidR="002935D1" w:rsidRDefault="002935D1">
      <w:pPr>
        <w:spacing w:before="19" w:line="200" w:lineRule="exact"/>
      </w:pPr>
    </w:p>
    <w:p w:rsidR="002935D1" w:rsidRDefault="00495814">
      <w:pPr>
        <w:ind w:left="110"/>
        <w:rPr>
          <w:sz w:val="24"/>
          <w:szCs w:val="24"/>
        </w:rPr>
      </w:pPr>
      <w:r>
        <w:rPr>
          <w:w w:val="122"/>
          <w:sz w:val="24"/>
          <w:szCs w:val="24"/>
        </w:rPr>
        <w:t>Prior</w:t>
      </w:r>
      <w:r>
        <w:rPr>
          <w:spacing w:val="-16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Experien</w:t>
      </w:r>
      <w:r>
        <w:rPr>
          <w:spacing w:val="-5"/>
          <w:w w:val="122"/>
          <w:sz w:val="24"/>
          <w:szCs w:val="24"/>
        </w:rPr>
        <w:t>c</w:t>
      </w:r>
      <w:r>
        <w:rPr>
          <w:w w:val="122"/>
          <w:sz w:val="24"/>
          <w:szCs w:val="24"/>
        </w:rPr>
        <w:t>e</w:t>
      </w:r>
      <w:r>
        <w:rPr>
          <w:spacing w:val="11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and</w:t>
      </w:r>
      <w:r>
        <w:rPr>
          <w:spacing w:val="20"/>
          <w:w w:val="122"/>
          <w:sz w:val="24"/>
          <w:szCs w:val="24"/>
        </w:rPr>
        <w:t xml:space="preserve"> </w:t>
      </w:r>
      <w:r>
        <w:rPr>
          <w:spacing w:val="-2"/>
          <w:w w:val="122"/>
          <w:sz w:val="24"/>
          <w:szCs w:val="24"/>
        </w:rPr>
        <w:t>R</w:t>
      </w:r>
      <w:r>
        <w:rPr>
          <w:w w:val="122"/>
          <w:sz w:val="24"/>
          <w:szCs w:val="24"/>
        </w:rPr>
        <w:t>el</w:t>
      </w:r>
      <w:r>
        <w:rPr>
          <w:spacing w:val="-6"/>
          <w:w w:val="122"/>
          <w:sz w:val="24"/>
          <w:szCs w:val="24"/>
        </w:rPr>
        <w:t>ev</w:t>
      </w:r>
      <w:r>
        <w:rPr>
          <w:w w:val="122"/>
          <w:sz w:val="24"/>
          <w:szCs w:val="24"/>
        </w:rPr>
        <w:t>ant</w:t>
      </w:r>
      <w:r>
        <w:rPr>
          <w:spacing w:val="4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Capabilities</w:t>
      </w:r>
      <w:r>
        <w:rPr>
          <w:spacing w:val="-24"/>
          <w:w w:val="12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4"/>
          <w:sz w:val="24"/>
          <w:szCs w:val="24"/>
        </w:rPr>
        <w:t xml:space="preserve"> </w:t>
      </w:r>
      <w:r>
        <w:rPr>
          <w:w w:val="123"/>
          <w:sz w:val="24"/>
          <w:szCs w:val="24"/>
        </w:rPr>
        <w:t>the</w:t>
      </w:r>
      <w:r>
        <w:rPr>
          <w:spacing w:val="25"/>
          <w:w w:val="123"/>
          <w:sz w:val="24"/>
          <w:szCs w:val="24"/>
        </w:rPr>
        <w:t xml:space="preserve"> </w:t>
      </w:r>
      <w:r>
        <w:rPr>
          <w:w w:val="123"/>
          <w:sz w:val="24"/>
          <w:szCs w:val="24"/>
        </w:rPr>
        <w:t>Principal</w:t>
      </w:r>
      <w:r>
        <w:rPr>
          <w:spacing w:val="-36"/>
          <w:w w:val="123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I</w:t>
      </w:r>
      <w:r>
        <w:rPr>
          <w:spacing w:val="-4"/>
          <w:w w:val="108"/>
          <w:sz w:val="24"/>
          <w:szCs w:val="24"/>
        </w:rPr>
        <w:t>n</w:t>
      </w:r>
      <w:r>
        <w:rPr>
          <w:spacing w:val="-6"/>
          <w:w w:val="116"/>
          <w:sz w:val="24"/>
          <w:szCs w:val="24"/>
        </w:rPr>
        <w:t>v</w:t>
      </w:r>
      <w:r>
        <w:rPr>
          <w:w w:val="131"/>
          <w:sz w:val="24"/>
          <w:szCs w:val="24"/>
        </w:rPr>
        <w:t>e</w:t>
      </w:r>
      <w:r>
        <w:rPr>
          <w:spacing w:val="-2"/>
          <w:w w:val="131"/>
          <w:sz w:val="24"/>
          <w:szCs w:val="24"/>
        </w:rPr>
        <w:t>s</w:t>
      </w:r>
      <w:r>
        <w:rPr>
          <w:w w:val="127"/>
          <w:sz w:val="24"/>
          <w:szCs w:val="24"/>
        </w:rPr>
        <w:t>tig</w:t>
      </w:r>
      <w:r>
        <w:rPr>
          <w:spacing w:val="-1"/>
          <w:w w:val="127"/>
          <w:sz w:val="24"/>
          <w:szCs w:val="24"/>
        </w:rPr>
        <w:t>a</w:t>
      </w:r>
      <w:r>
        <w:rPr>
          <w:spacing w:val="-4"/>
          <w:w w:val="145"/>
          <w:sz w:val="24"/>
          <w:szCs w:val="24"/>
        </w:rPr>
        <w:t>t</w:t>
      </w:r>
      <w:r>
        <w:rPr>
          <w:w w:val="126"/>
          <w:sz w:val="24"/>
          <w:szCs w:val="24"/>
        </w:rPr>
        <w:t>or</w:t>
      </w:r>
    </w:p>
    <w:p w:rsidR="002935D1" w:rsidRDefault="00495814">
      <w:pPr>
        <w:spacing w:line="200" w:lineRule="exact"/>
        <w:ind w:left="110"/>
        <w:rPr>
          <w:sz w:val="18"/>
          <w:szCs w:val="18"/>
        </w:rPr>
      </w:pPr>
      <w:r>
        <w:rPr>
          <w:w w:val="118"/>
          <w:sz w:val="18"/>
          <w:szCs w:val="18"/>
        </w:rPr>
        <w:t>Briefly</w:t>
      </w:r>
      <w:r>
        <w:rPr>
          <w:spacing w:val="-25"/>
          <w:w w:val="118"/>
          <w:sz w:val="18"/>
          <w:szCs w:val="18"/>
        </w:rPr>
        <w:t xml:space="preserve"> </w:t>
      </w:r>
      <w:r>
        <w:rPr>
          <w:spacing w:val="-5"/>
          <w:w w:val="118"/>
          <w:sz w:val="18"/>
          <w:szCs w:val="18"/>
        </w:rPr>
        <w:t>e</w:t>
      </w:r>
      <w:r>
        <w:rPr>
          <w:w w:val="118"/>
          <w:sz w:val="18"/>
          <w:szCs w:val="18"/>
        </w:rPr>
        <w:t>xplain</w:t>
      </w:r>
      <w:r>
        <w:rPr>
          <w:spacing w:val="14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the</w:t>
      </w:r>
      <w:r>
        <w:rPr>
          <w:spacing w:val="32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qualific</w:t>
      </w:r>
      <w:r>
        <w:rPr>
          <w:spacing w:val="-1"/>
          <w:w w:val="118"/>
          <w:sz w:val="18"/>
          <w:szCs w:val="18"/>
        </w:rPr>
        <w:t>a</w:t>
      </w:r>
      <w:r>
        <w:rPr>
          <w:w w:val="118"/>
          <w:sz w:val="18"/>
          <w:szCs w:val="18"/>
        </w:rPr>
        <w:t>tions</w:t>
      </w:r>
      <w:r>
        <w:rPr>
          <w:spacing w:val="28"/>
          <w:w w:val="118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applicant</w:t>
      </w:r>
      <w:r>
        <w:rPr>
          <w:spacing w:val="-9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as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</w:t>
      </w:r>
      <w:r>
        <w:rPr>
          <w:spacing w:val="-5"/>
          <w:w w:val="126"/>
          <w:sz w:val="18"/>
          <w:szCs w:val="18"/>
        </w:rPr>
        <w:t>e</w:t>
      </w:r>
      <w:r>
        <w:rPr>
          <w:w w:val="126"/>
          <w:sz w:val="18"/>
          <w:szCs w:val="18"/>
        </w:rPr>
        <w:t>y</w:t>
      </w:r>
      <w:r>
        <w:rPr>
          <w:spacing w:val="3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el</w:t>
      </w:r>
      <w:r>
        <w:rPr>
          <w:spacing w:val="-1"/>
          <w:w w:val="126"/>
          <w:sz w:val="18"/>
          <w:szCs w:val="18"/>
        </w:rPr>
        <w:t>a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</w:t>
      </w:r>
      <w:r>
        <w:rPr>
          <w:spacing w:val="5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oposed</w:t>
      </w:r>
      <w:r>
        <w:rPr>
          <w:spacing w:val="27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oject</w:t>
      </w:r>
      <w:r>
        <w:rPr>
          <w:spacing w:val="5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and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illu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t</w:t>
      </w:r>
      <w:r>
        <w:rPr>
          <w:spacing w:val="-6"/>
          <w:w w:val="126"/>
          <w:sz w:val="18"/>
          <w:szCs w:val="18"/>
        </w:rPr>
        <w:t>r</w:t>
      </w:r>
      <w:r>
        <w:rPr>
          <w:spacing w:val="-1"/>
          <w:w w:val="126"/>
          <w:sz w:val="18"/>
          <w:szCs w:val="18"/>
        </w:rPr>
        <w:t>a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</w:t>
      </w:r>
      <w:r>
        <w:rPr>
          <w:spacing w:val="-25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h</w:t>
      </w:r>
      <w:r>
        <w:rPr>
          <w:spacing w:val="-5"/>
          <w:w w:val="126"/>
          <w:sz w:val="18"/>
          <w:szCs w:val="18"/>
        </w:rPr>
        <w:t>o</w:t>
      </w:r>
      <w:r>
        <w:rPr>
          <w:w w:val="126"/>
          <w:sz w:val="18"/>
          <w:szCs w:val="18"/>
        </w:rPr>
        <w:t>w</w:t>
      </w:r>
      <w:r>
        <w:rPr>
          <w:spacing w:val="-12"/>
          <w:w w:val="126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>the</w:t>
      </w:r>
    </w:p>
    <w:p w:rsidR="002935D1" w:rsidRDefault="00495814">
      <w:pPr>
        <w:spacing w:before="9"/>
        <w:ind w:left="110"/>
        <w:rPr>
          <w:sz w:val="18"/>
          <w:szCs w:val="18"/>
        </w:rPr>
      </w:pPr>
      <w:proofErr w:type="gramStart"/>
      <w:r>
        <w:rPr>
          <w:w w:val="127"/>
          <w:sz w:val="18"/>
          <w:szCs w:val="18"/>
        </w:rPr>
        <w:t>p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oject</w:t>
      </w:r>
      <w:proofErr w:type="gramEnd"/>
      <w:r>
        <w:rPr>
          <w:spacing w:val="-1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build</w:t>
      </w:r>
      <w:r>
        <w:rPr>
          <w:spacing w:val="-1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upon</w:t>
      </w:r>
      <w:r>
        <w:rPr>
          <w:spacing w:val="13"/>
          <w:w w:val="123"/>
          <w:sz w:val="18"/>
          <w:szCs w:val="18"/>
        </w:rPr>
        <w:t xml:space="preserve"> </w:t>
      </w:r>
      <w:r>
        <w:rPr>
          <w:spacing w:val="-5"/>
          <w:w w:val="123"/>
          <w:sz w:val="18"/>
          <w:szCs w:val="18"/>
        </w:rPr>
        <w:t>e</w:t>
      </w:r>
      <w:r>
        <w:rPr>
          <w:w w:val="123"/>
          <w:sz w:val="18"/>
          <w:szCs w:val="18"/>
        </w:rPr>
        <w:t>xi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ting</w:t>
      </w:r>
      <w:r>
        <w:rPr>
          <w:spacing w:val="-5"/>
          <w:w w:val="123"/>
          <w:sz w:val="18"/>
          <w:szCs w:val="18"/>
        </w:rPr>
        <w:t xml:space="preserve"> </w:t>
      </w:r>
      <w:r>
        <w:rPr>
          <w:spacing w:val="-4"/>
          <w:w w:val="133"/>
          <w:sz w:val="18"/>
          <w:szCs w:val="18"/>
        </w:rPr>
        <w:t>e</w:t>
      </w:r>
      <w:r>
        <w:rPr>
          <w:w w:val="126"/>
          <w:sz w:val="18"/>
          <w:szCs w:val="18"/>
        </w:rPr>
        <w:t>xpertis</w:t>
      </w:r>
      <w:r>
        <w:rPr>
          <w:spacing w:val="-2"/>
          <w:w w:val="126"/>
          <w:sz w:val="18"/>
          <w:szCs w:val="18"/>
        </w:rPr>
        <w:t>e</w:t>
      </w:r>
      <w:r>
        <w:rPr>
          <w:w w:val="98"/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>
        <w:rPr>
          <w:spacing w:val="18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L</w:t>
      </w:r>
      <w:r>
        <w:rPr>
          <w:spacing w:val="-1"/>
          <w:w w:val="113"/>
          <w:sz w:val="18"/>
          <w:szCs w:val="18"/>
        </w:rPr>
        <w:t>a</w:t>
      </w:r>
      <w:r>
        <w:rPr>
          <w:spacing w:val="-3"/>
          <w:w w:val="145"/>
          <w:sz w:val="18"/>
          <w:szCs w:val="18"/>
        </w:rPr>
        <w:t>t</w:t>
      </w:r>
      <w:r>
        <w:rPr>
          <w:w w:val="128"/>
          <w:sz w:val="18"/>
          <w:szCs w:val="18"/>
        </w:rPr>
        <w:t>e</w:t>
      </w:r>
      <w:r>
        <w:rPr>
          <w:spacing w:val="-16"/>
          <w:w w:val="128"/>
          <w:sz w:val="18"/>
          <w:szCs w:val="18"/>
        </w:rPr>
        <w:t>r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</w:t>
      </w:r>
      <w:r>
        <w:rPr>
          <w:spacing w:val="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additional</w:t>
      </w:r>
      <w:r>
        <w:rPr>
          <w:spacing w:val="-9"/>
          <w:w w:val="124"/>
          <w:sz w:val="18"/>
          <w:szCs w:val="18"/>
        </w:rPr>
        <w:t xml:space="preserve"> </w:t>
      </w:r>
      <w:r>
        <w:rPr>
          <w:spacing w:val="-2"/>
          <w:w w:val="101"/>
          <w:sz w:val="18"/>
          <w:szCs w:val="18"/>
        </w:rPr>
        <w:t>L</w:t>
      </w:r>
      <w:r>
        <w:rPr>
          <w:w w:val="140"/>
          <w:sz w:val="18"/>
          <w:szCs w:val="18"/>
        </w:rPr>
        <w:t>et</w:t>
      </w:r>
      <w:r>
        <w:rPr>
          <w:spacing w:val="-3"/>
          <w:w w:val="140"/>
          <w:sz w:val="18"/>
          <w:szCs w:val="18"/>
        </w:rPr>
        <w:t>t</w:t>
      </w:r>
      <w:r>
        <w:rPr>
          <w:w w:val="128"/>
          <w:sz w:val="18"/>
          <w:szCs w:val="18"/>
        </w:rPr>
        <w:t>er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Labo</w:t>
      </w:r>
      <w:r>
        <w:rPr>
          <w:spacing w:val="-6"/>
          <w:w w:val="121"/>
          <w:sz w:val="18"/>
          <w:szCs w:val="18"/>
        </w:rPr>
        <w:t>r</w:t>
      </w:r>
      <w:r>
        <w:rPr>
          <w:spacing w:val="-1"/>
          <w:w w:val="121"/>
          <w:sz w:val="18"/>
          <w:szCs w:val="18"/>
        </w:rPr>
        <w:t>a</w:t>
      </w:r>
      <w:r>
        <w:rPr>
          <w:spacing w:val="-4"/>
          <w:w w:val="121"/>
          <w:sz w:val="18"/>
          <w:szCs w:val="18"/>
        </w:rPr>
        <w:t>t</w:t>
      </w:r>
      <w:r>
        <w:rPr>
          <w:w w:val="121"/>
          <w:sz w:val="18"/>
          <w:szCs w:val="18"/>
        </w:rPr>
        <w:t>ory</w:t>
      </w:r>
      <w:r>
        <w:rPr>
          <w:spacing w:val="27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G</w:t>
      </w:r>
      <w:r>
        <w:rPr>
          <w:spacing w:val="-5"/>
          <w:w w:val="121"/>
          <w:sz w:val="18"/>
          <w:szCs w:val="18"/>
        </w:rPr>
        <w:t>r</w:t>
      </w:r>
      <w:r>
        <w:rPr>
          <w:w w:val="121"/>
          <w:sz w:val="18"/>
          <w:szCs w:val="18"/>
        </w:rPr>
        <w:t>oup</w:t>
      </w:r>
      <w:r>
        <w:rPr>
          <w:spacing w:val="2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Principal</w:t>
      </w:r>
      <w:r>
        <w:rPr>
          <w:spacing w:val="-13"/>
          <w:w w:val="121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I</w:t>
      </w:r>
      <w:r>
        <w:rPr>
          <w:spacing w:val="-3"/>
          <w:w w:val="108"/>
          <w:sz w:val="18"/>
          <w:szCs w:val="18"/>
        </w:rPr>
        <w:t>n</w:t>
      </w:r>
      <w:r>
        <w:rPr>
          <w:spacing w:val="-5"/>
          <w:w w:val="116"/>
          <w:sz w:val="18"/>
          <w:szCs w:val="18"/>
        </w:rPr>
        <w:t>v</w:t>
      </w:r>
      <w:r>
        <w:rPr>
          <w:w w:val="131"/>
          <w:sz w:val="18"/>
          <w:szCs w:val="18"/>
        </w:rPr>
        <w:t>e</w:t>
      </w:r>
      <w:r>
        <w:rPr>
          <w:spacing w:val="-2"/>
          <w:w w:val="131"/>
          <w:sz w:val="18"/>
          <w:szCs w:val="18"/>
        </w:rPr>
        <w:t>s</w:t>
      </w:r>
      <w:r>
        <w:rPr>
          <w:w w:val="127"/>
          <w:sz w:val="18"/>
          <w:szCs w:val="18"/>
        </w:rPr>
        <w:t>tig</w:t>
      </w:r>
      <w:r>
        <w:rPr>
          <w:spacing w:val="-1"/>
          <w:w w:val="127"/>
          <w:sz w:val="18"/>
          <w:szCs w:val="18"/>
        </w:rPr>
        <w:t>a</w:t>
      </w:r>
      <w:r>
        <w:rPr>
          <w:spacing w:val="-3"/>
          <w:w w:val="145"/>
          <w:sz w:val="18"/>
          <w:szCs w:val="18"/>
        </w:rPr>
        <w:t>t</w:t>
      </w:r>
      <w:r>
        <w:rPr>
          <w:w w:val="126"/>
          <w:sz w:val="18"/>
          <w:szCs w:val="18"/>
        </w:rPr>
        <w:t>or</w:t>
      </w:r>
    </w:p>
    <w:p w:rsidR="002935D1" w:rsidRDefault="00495814">
      <w:pPr>
        <w:spacing w:before="9"/>
        <w:ind w:left="110"/>
        <w:rPr>
          <w:sz w:val="18"/>
          <w:szCs w:val="18"/>
        </w:rPr>
      </w:pPr>
      <w:r>
        <w:rPr>
          <w:spacing w:val="-5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g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eement</w:t>
      </w:r>
      <w:r>
        <w:rPr>
          <w:spacing w:val="3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be</w:t>
      </w:r>
      <w:r>
        <w:rPr>
          <w:spacing w:val="3"/>
          <w:w w:val="129"/>
          <w:sz w:val="18"/>
          <w:szCs w:val="18"/>
        </w:rPr>
        <w:t xml:space="preserve"> </w:t>
      </w:r>
      <w:r>
        <w:rPr>
          <w:spacing w:val="-5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eque</w:t>
      </w:r>
      <w:r>
        <w:rPr>
          <w:spacing w:val="-3"/>
          <w:w w:val="129"/>
          <w:sz w:val="18"/>
          <w:szCs w:val="18"/>
        </w:rPr>
        <w:t>s</w:t>
      </w:r>
      <w:r>
        <w:rPr>
          <w:spacing w:val="-4"/>
          <w:w w:val="129"/>
          <w:sz w:val="18"/>
          <w:szCs w:val="18"/>
        </w:rPr>
        <w:t>t</w:t>
      </w:r>
      <w:r>
        <w:rPr>
          <w:w w:val="129"/>
          <w:sz w:val="18"/>
          <w:szCs w:val="18"/>
        </w:rPr>
        <w:t>ed</w:t>
      </w:r>
      <w:r>
        <w:rPr>
          <w:spacing w:val="13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under</w:t>
      </w:r>
      <w:r>
        <w:rPr>
          <w:spacing w:val="-12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the</w:t>
      </w:r>
      <w:r>
        <w:rPr>
          <w:spacing w:val="3"/>
          <w:w w:val="129"/>
          <w:sz w:val="18"/>
          <w:szCs w:val="18"/>
        </w:rPr>
        <w:t xml:space="preserve"> </w:t>
      </w:r>
      <w:r>
        <w:rPr>
          <w:spacing w:val="-6"/>
          <w:w w:val="129"/>
          <w:sz w:val="18"/>
          <w:szCs w:val="18"/>
        </w:rPr>
        <w:t>A</w:t>
      </w:r>
      <w:r>
        <w:rPr>
          <w:w w:val="129"/>
          <w:sz w:val="18"/>
          <w:szCs w:val="18"/>
        </w:rPr>
        <w:t>ttachments</w:t>
      </w:r>
      <w:r>
        <w:rPr>
          <w:spacing w:val="-22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section</w:t>
      </w:r>
      <w:r>
        <w:rPr>
          <w:spacing w:val="-19"/>
          <w:w w:val="129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this</w:t>
      </w:r>
      <w:r>
        <w:rPr>
          <w:spacing w:val="-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applic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tion</w:t>
      </w:r>
      <w:r>
        <w:rPr>
          <w:spacing w:val="7"/>
          <w:w w:val="123"/>
          <w:sz w:val="18"/>
          <w:szCs w:val="18"/>
        </w:rPr>
        <w:t xml:space="preserve"> </w:t>
      </w:r>
      <w:r>
        <w:rPr>
          <w:spacing w:val="-2"/>
          <w:w w:val="110"/>
          <w:sz w:val="18"/>
          <w:szCs w:val="18"/>
        </w:rPr>
        <w:t>f</w:t>
      </w:r>
      <w:r>
        <w:rPr>
          <w:w w:val="120"/>
          <w:sz w:val="18"/>
          <w:szCs w:val="18"/>
        </w:rPr>
        <w:t>orm.</w:t>
      </w:r>
    </w:p>
    <w:p w:rsidR="002935D1" w:rsidRDefault="00495814">
      <w:pPr>
        <w:spacing w:before="3"/>
        <w:ind w:left="110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31"/>
          <w:sz w:val="16"/>
          <w:szCs w:val="16"/>
        </w:rPr>
        <w:t>2500</w:t>
      </w:r>
    </w:p>
    <w:p w:rsidR="002935D1" w:rsidRDefault="002935D1">
      <w:pPr>
        <w:spacing w:before="5" w:line="240" w:lineRule="exact"/>
        <w:rPr>
          <w:sz w:val="24"/>
          <w:szCs w:val="24"/>
        </w:rPr>
      </w:pPr>
    </w:p>
    <w:p w:rsidR="002935D1" w:rsidRDefault="00495814">
      <w:pPr>
        <w:ind w:left="110"/>
        <w:rPr>
          <w:sz w:val="24"/>
          <w:szCs w:val="24"/>
        </w:rPr>
      </w:pPr>
      <w:r>
        <w:rPr>
          <w:w w:val="108"/>
          <w:sz w:val="24"/>
          <w:szCs w:val="24"/>
        </w:rPr>
        <w:t>Li</w:t>
      </w:r>
      <w:r>
        <w:rPr>
          <w:spacing w:val="-2"/>
          <w:w w:val="108"/>
          <w:sz w:val="24"/>
          <w:szCs w:val="24"/>
        </w:rPr>
        <w:t>s</w:t>
      </w:r>
      <w:r>
        <w:rPr>
          <w:w w:val="145"/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w w:val="120"/>
          <w:sz w:val="24"/>
          <w:szCs w:val="24"/>
        </w:rPr>
        <w:t>P</w:t>
      </w:r>
      <w:r>
        <w:rPr>
          <w:w w:val="124"/>
          <w:sz w:val="24"/>
          <w:szCs w:val="24"/>
        </w:rPr>
        <w:t>ersonnel</w:t>
      </w:r>
    </w:p>
    <w:p w:rsidR="002935D1" w:rsidRDefault="00495814">
      <w:pPr>
        <w:spacing w:line="200" w:lineRule="exact"/>
        <w:ind w:left="110"/>
        <w:rPr>
          <w:sz w:val="18"/>
          <w:szCs w:val="18"/>
        </w:rPr>
      </w:pPr>
      <w:r>
        <w:rPr>
          <w:w w:val="120"/>
          <w:sz w:val="18"/>
          <w:szCs w:val="18"/>
        </w:rPr>
        <w:t>Please</w:t>
      </w:r>
      <w:r>
        <w:rPr>
          <w:spacing w:val="23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li</w:t>
      </w:r>
      <w:r>
        <w:rPr>
          <w:spacing w:val="-2"/>
          <w:w w:val="120"/>
          <w:sz w:val="18"/>
          <w:szCs w:val="18"/>
        </w:rPr>
        <w:t>s</w:t>
      </w:r>
      <w:r>
        <w:rPr>
          <w:w w:val="120"/>
          <w:sz w:val="18"/>
          <w:szCs w:val="18"/>
        </w:rPr>
        <w:t>t</w:t>
      </w:r>
      <w:r>
        <w:rPr>
          <w:spacing w:val="-8"/>
          <w:w w:val="120"/>
          <w:sz w:val="18"/>
          <w:szCs w:val="18"/>
        </w:rPr>
        <w:t xml:space="preserve"> </w:t>
      </w:r>
      <w:r>
        <w:rPr>
          <w:sz w:val="18"/>
          <w:szCs w:val="18"/>
        </w:rPr>
        <w:t>all</w:t>
      </w:r>
      <w:r>
        <w:rPr>
          <w:spacing w:val="27"/>
          <w:sz w:val="18"/>
          <w:szCs w:val="18"/>
        </w:rPr>
        <w:t xml:space="preserve"> </w:t>
      </w:r>
      <w:r>
        <w:rPr>
          <w:spacing w:val="-5"/>
          <w:w w:val="121"/>
          <w:sz w:val="18"/>
          <w:szCs w:val="18"/>
        </w:rPr>
        <w:t>ke</w:t>
      </w:r>
      <w:r>
        <w:rPr>
          <w:w w:val="121"/>
          <w:sz w:val="18"/>
          <w:szCs w:val="18"/>
        </w:rPr>
        <w:t>y personnel</w:t>
      </w:r>
      <w:r>
        <w:rPr>
          <w:spacing w:val="28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serving</w:t>
      </w:r>
      <w:r>
        <w:rPr>
          <w:spacing w:val="10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as</w:t>
      </w:r>
      <w:r>
        <w:rPr>
          <w:spacing w:val="12"/>
          <w:w w:val="121"/>
          <w:sz w:val="18"/>
          <w:szCs w:val="18"/>
        </w:rPr>
        <w:t xml:space="preserve"> </w:t>
      </w:r>
      <w:r>
        <w:rPr>
          <w:spacing w:val="-2"/>
          <w:w w:val="121"/>
          <w:sz w:val="18"/>
          <w:szCs w:val="18"/>
        </w:rPr>
        <w:t>C</w:t>
      </w:r>
      <w:r>
        <w:rPr>
          <w:w w:val="121"/>
          <w:sz w:val="18"/>
          <w:szCs w:val="18"/>
        </w:rPr>
        <w:t>o-Principal</w:t>
      </w:r>
      <w:r>
        <w:rPr>
          <w:spacing w:val="-21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I</w:t>
      </w:r>
      <w:r>
        <w:rPr>
          <w:spacing w:val="-4"/>
          <w:w w:val="121"/>
          <w:sz w:val="18"/>
          <w:szCs w:val="18"/>
        </w:rPr>
        <w:t>n</w:t>
      </w:r>
      <w:r>
        <w:rPr>
          <w:spacing w:val="-6"/>
          <w:w w:val="121"/>
          <w:sz w:val="18"/>
          <w:szCs w:val="18"/>
        </w:rPr>
        <w:t>v</w:t>
      </w:r>
      <w:r>
        <w:rPr>
          <w:w w:val="121"/>
          <w:sz w:val="18"/>
          <w:szCs w:val="18"/>
        </w:rPr>
        <w:t>e</w:t>
      </w:r>
      <w:r>
        <w:rPr>
          <w:spacing w:val="-2"/>
          <w:w w:val="121"/>
          <w:sz w:val="18"/>
          <w:szCs w:val="18"/>
        </w:rPr>
        <w:t>s</w:t>
      </w:r>
      <w:r>
        <w:rPr>
          <w:w w:val="121"/>
          <w:sz w:val="18"/>
          <w:szCs w:val="18"/>
        </w:rPr>
        <w:t>tig</w:t>
      </w:r>
      <w:r>
        <w:rPr>
          <w:spacing w:val="-1"/>
          <w:w w:val="121"/>
          <w:sz w:val="18"/>
          <w:szCs w:val="18"/>
        </w:rPr>
        <w:t>a</w:t>
      </w:r>
      <w:r>
        <w:rPr>
          <w:spacing w:val="-4"/>
          <w:w w:val="121"/>
          <w:sz w:val="18"/>
          <w:szCs w:val="18"/>
        </w:rPr>
        <w:t>t</w:t>
      </w:r>
      <w:r>
        <w:rPr>
          <w:w w:val="121"/>
          <w:sz w:val="18"/>
          <w:szCs w:val="18"/>
        </w:rPr>
        <w:t>or</w:t>
      </w:r>
      <w:r>
        <w:rPr>
          <w:spacing w:val="-4"/>
          <w:w w:val="121"/>
          <w:sz w:val="18"/>
          <w:szCs w:val="18"/>
        </w:rPr>
        <w:t>(</w:t>
      </w:r>
      <w:r>
        <w:rPr>
          <w:spacing w:val="-5"/>
          <w:w w:val="121"/>
          <w:sz w:val="18"/>
          <w:szCs w:val="18"/>
        </w:rPr>
        <w:t>s</w:t>
      </w:r>
      <w:r>
        <w:rPr>
          <w:w w:val="121"/>
          <w:sz w:val="18"/>
          <w:szCs w:val="18"/>
        </w:rPr>
        <w:t>),</w:t>
      </w:r>
      <w:r>
        <w:rPr>
          <w:spacing w:val="35"/>
          <w:w w:val="121"/>
          <w:sz w:val="18"/>
          <w:szCs w:val="18"/>
        </w:rPr>
        <w:t xml:space="preserve"> </w:t>
      </w:r>
      <w:r>
        <w:rPr>
          <w:spacing w:val="-2"/>
          <w:w w:val="121"/>
          <w:sz w:val="18"/>
          <w:szCs w:val="18"/>
        </w:rPr>
        <w:t>R</w:t>
      </w:r>
      <w:r>
        <w:rPr>
          <w:w w:val="121"/>
          <w:sz w:val="18"/>
          <w:szCs w:val="18"/>
        </w:rPr>
        <w:t>esea</w:t>
      </w:r>
      <w:r>
        <w:rPr>
          <w:spacing w:val="-5"/>
          <w:w w:val="121"/>
          <w:sz w:val="18"/>
          <w:szCs w:val="18"/>
        </w:rPr>
        <w:t>r</w:t>
      </w:r>
      <w:r>
        <w:rPr>
          <w:w w:val="121"/>
          <w:sz w:val="18"/>
          <w:szCs w:val="18"/>
        </w:rPr>
        <w:t>cher</w:t>
      </w:r>
      <w:r>
        <w:rPr>
          <w:spacing w:val="-4"/>
          <w:w w:val="121"/>
          <w:sz w:val="18"/>
          <w:szCs w:val="18"/>
        </w:rPr>
        <w:t>(</w:t>
      </w:r>
      <w:r>
        <w:rPr>
          <w:spacing w:val="-5"/>
          <w:w w:val="121"/>
          <w:sz w:val="18"/>
          <w:szCs w:val="18"/>
        </w:rPr>
        <w:t>s</w:t>
      </w:r>
      <w:r>
        <w:rPr>
          <w:w w:val="121"/>
          <w:sz w:val="18"/>
          <w:szCs w:val="18"/>
        </w:rPr>
        <w:t>)</w:t>
      </w:r>
      <w:r>
        <w:rPr>
          <w:spacing w:val="49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and</w:t>
      </w:r>
      <w:r>
        <w:rPr>
          <w:spacing w:val="18"/>
          <w:w w:val="121"/>
          <w:sz w:val="18"/>
          <w:szCs w:val="18"/>
        </w:rPr>
        <w:t xml:space="preserve"> </w:t>
      </w:r>
      <w:r>
        <w:rPr>
          <w:spacing w:val="-28"/>
          <w:w w:val="121"/>
          <w:sz w:val="18"/>
          <w:szCs w:val="18"/>
        </w:rPr>
        <w:t>T</w:t>
      </w:r>
      <w:r>
        <w:rPr>
          <w:w w:val="121"/>
          <w:sz w:val="18"/>
          <w:szCs w:val="18"/>
        </w:rPr>
        <w:t>echnical</w:t>
      </w:r>
      <w:r>
        <w:rPr>
          <w:spacing w:val="-6"/>
          <w:w w:val="121"/>
          <w:sz w:val="18"/>
          <w:szCs w:val="18"/>
        </w:rPr>
        <w:t xml:space="preserve"> </w:t>
      </w:r>
      <w:r>
        <w:rPr>
          <w:spacing w:val="-1"/>
          <w:w w:val="115"/>
          <w:sz w:val="18"/>
          <w:szCs w:val="18"/>
        </w:rPr>
        <w:t>S</w:t>
      </w:r>
      <w:r>
        <w:rPr>
          <w:w w:val="123"/>
          <w:sz w:val="18"/>
          <w:szCs w:val="18"/>
        </w:rPr>
        <w:t>taf</w:t>
      </w:r>
      <w:r>
        <w:rPr>
          <w:spacing w:val="-8"/>
          <w:w w:val="123"/>
          <w:sz w:val="18"/>
          <w:szCs w:val="18"/>
        </w:rPr>
        <w:t>f</w:t>
      </w:r>
      <w:r>
        <w:rPr>
          <w:w w:val="98"/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>
        <w:rPr>
          <w:spacing w:val="18"/>
          <w:sz w:val="18"/>
          <w:szCs w:val="18"/>
        </w:rPr>
        <w:t xml:space="preserve"> </w:t>
      </w:r>
      <w:r>
        <w:rPr>
          <w:spacing w:val="-5"/>
          <w:w w:val="98"/>
          <w:sz w:val="18"/>
          <w:szCs w:val="18"/>
        </w:rPr>
        <w:t>K</w:t>
      </w:r>
      <w:r>
        <w:rPr>
          <w:spacing w:val="-4"/>
          <w:w w:val="133"/>
          <w:sz w:val="18"/>
          <w:szCs w:val="18"/>
        </w:rPr>
        <w:t>e</w:t>
      </w:r>
      <w:r>
        <w:rPr>
          <w:w w:val="117"/>
          <w:sz w:val="18"/>
          <w:szCs w:val="18"/>
        </w:rPr>
        <w:t>y</w:t>
      </w:r>
    </w:p>
    <w:p w:rsidR="002935D1" w:rsidRDefault="00495814">
      <w:pPr>
        <w:spacing w:before="9" w:line="250" w:lineRule="auto"/>
        <w:ind w:left="110" w:right="401"/>
        <w:rPr>
          <w:sz w:val="18"/>
          <w:szCs w:val="18"/>
        </w:rPr>
      </w:pPr>
      <w:proofErr w:type="gramStart"/>
      <w:r>
        <w:rPr>
          <w:w w:val="127"/>
          <w:sz w:val="18"/>
          <w:szCs w:val="18"/>
        </w:rPr>
        <w:t>personnel</w:t>
      </w:r>
      <w:proofErr w:type="gramEnd"/>
      <w:r>
        <w:rPr>
          <w:spacing w:val="-17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</w:t>
      </w:r>
      <w:r>
        <w:rPr>
          <w:spacing w:val="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defined</w:t>
      </w:r>
      <w:r>
        <w:rPr>
          <w:spacing w:val="-14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 xml:space="preserve">as </w:t>
      </w:r>
      <w:r>
        <w:rPr>
          <w:sz w:val="18"/>
          <w:szCs w:val="18"/>
        </w:rPr>
        <w:t>all</w:t>
      </w:r>
      <w:r>
        <w:rPr>
          <w:spacing w:val="27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individuals</w:t>
      </w:r>
      <w:r>
        <w:rPr>
          <w:spacing w:val="-16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who</w:t>
      </w:r>
      <w:r>
        <w:rPr>
          <w:spacing w:val="9"/>
          <w:w w:val="120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spacing w:val="-4"/>
          <w:w w:val="127"/>
          <w:sz w:val="18"/>
          <w:szCs w:val="18"/>
        </w:rPr>
        <w:t>c</w:t>
      </w:r>
      <w:r>
        <w:rPr>
          <w:w w:val="127"/>
          <w:sz w:val="18"/>
          <w:szCs w:val="18"/>
        </w:rPr>
        <w:t>ontribu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e</w:t>
      </w:r>
      <w:r>
        <w:rPr>
          <w:spacing w:val="-2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a</w:t>
      </w:r>
      <w:r>
        <w:rPr>
          <w:spacing w:val="-5"/>
          <w:w w:val="130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sub</w:t>
      </w:r>
      <w:r>
        <w:rPr>
          <w:spacing w:val="-2"/>
          <w:w w:val="128"/>
          <w:sz w:val="18"/>
          <w:szCs w:val="18"/>
        </w:rPr>
        <w:t>s</w:t>
      </w:r>
      <w:r>
        <w:rPr>
          <w:w w:val="125"/>
          <w:sz w:val="18"/>
          <w:szCs w:val="18"/>
        </w:rPr>
        <w:t>tanti</w:t>
      </w:r>
      <w:r>
        <w:rPr>
          <w:spacing w:val="-5"/>
          <w:w w:val="125"/>
          <w:sz w:val="18"/>
          <w:szCs w:val="18"/>
        </w:rPr>
        <w:t>v</w:t>
      </w:r>
      <w:r>
        <w:rPr>
          <w:spacing w:val="-2"/>
          <w:w w:val="133"/>
          <w:sz w:val="18"/>
          <w:szCs w:val="18"/>
        </w:rPr>
        <w:t>e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meaningful</w:t>
      </w:r>
      <w:r>
        <w:rPr>
          <w:spacing w:val="-26"/>
          <w:w w:val="124"/>
          <w:sz w:val="18"/>
          <w:szCs w:val="18"/>
        </w:rPr>
        <w:t xml:space="preserve"> </w:t>
      </w:r>
      <w:r>
        <w:rPr>
          <w:spacing w:val="-4"/>
          <w:w w:val="124"/>
          <w:sz w:val="18"/>
          <w:szCs w:val="18"/>
        </w:rPr>
        <w:t>wa</w:t>
      </w:r>
      <w:r>
        <w:rPr>
          <w:w w:val="124"/>
          <w:sz w:val="18"/>
          <w:szCs w:val="18"/>
        </w:rPr>
        <w:t>y</w:t>
      </w:r>
      <w:r>
        <w:rPr>
          <w:spacing w:val="-10"/>
          <w:w w:val="124"/>
          <w:sz w:val="18"/>
          <w:szCs w:val="18"/>
        </w:rPr>
        <w:t xml:space="preserve"> 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o</w:t>
      </w:r>
      <w:r>
        <w:rPr>
          <w:spacing w:val="1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the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 xml:space="preserve">scientific </w:t>
      </w:r>
      <w:r>
        <w:rPr>
          <w:w w:val="126"/>
          <w:sz w:val="18"/>
          <w:szCs w:val="18"/>
        </w:rPr>
        <w:t>d</w:t>
      </w:r>
      <w:r>
        <w:rPr>
          <w:spacing w:val="-5"/>
          <w:w w:val="126"/>
          <w:sz w:val="18"/>
          <w:szCs w:val="18"/>
        </w:rPr>
        <w:t>e</w:t>
      </w:r>
      <w:r>
        <w:rPr>
          <w:spacing w:val="-6"/>
          <w:w w:val="126"/>
          <w:sz w:val="18"/>
          <w:szCs w:val="18"/>
        </w:rPr>
        <w:t>v</w:t>
      </w:r>
      <w:r>
        <w:rPr>
          <w:w w:val="126"/>
          <w:sz w:val="18"/>
          <w:szCs w:val="18"/>
        </w:rPr>
        <w:t>elopment</w:t>
      </w:r>
      <w:r>
        <w:rPr>
          <w:spacing w:val="9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or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e</w:t>
      </w:r>
      <w:r>
        <w:rPr>
          <w:spacing w:val="-6"/>
          <w:w w:val="126"/>
          <w:sz w:val="18"/>
          <w:szCs w:val="18"/>
        </w:rPr>
        <w:t>x</w:t>
      </w:r>
      <w:r>
        <w:rPr>
          <w:w w:val="126"/>
          <w:sz w:val="18"/>
          <w:szCs w:val="18"/>
        </w:rPr>
        <w:t>ecution</w:t>
      </w:r>
      <w:r>
        <w:rPr>
          <w:spacing w:val="-6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oject,</w:t>
      </w:r>
      <w:r>
        <w:rPr>
          <w:spacing w:val="-12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whether</w:t>
      </w:r>
      <w:r>
        <w:rPr>
          <w:spacing w:val="-9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or</w:t>
      </w:r>
      <w:r>
        <w:rPr>
          <w:spacing w:val="-5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not</w:t>
      </w:r>
      <w:r>
        <w:rPr>
          <w:spacing w:val="4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salaries</w:t>
      </w:r>
      <w:r>
        <w:rPr>
          <w:spacing w:val="-30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</w:t>
      </w:r>
      <w:r>
        <w:rPr>
          <w:spacing w:val="1"/>
          <w:w w:val="127"/>
          <w:sz w:val="18"/>
          <w:szCs w:val="18"/>
        </w:rPr>
        <w:t xml:space="preserve"> 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eque</w:t>
      </w:r>
      <w:r>
        <w:rPr>
          <w:spacing w:val="-3"/>
          <w:w w:val="127"/>
          <w:sz w:val="18"/>
          <w:szCs w:val="18"/>
        </w:rPr>
        <w:t>s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ed.</w:t>
      </w:r>
      <w:r>
        <w:rPr>
          <w:spacing w:val="13"/>
          <w:w w:val="127"/>
          <w:sz w:val="18"/>
          <w:szCs w:val="18"/>
        </w:rPr>
        <w:t xml:space="preserve"> </w:t>
      </w:r>
      <w:r>
        <w:rPr>
          <w:spacing w:val="-1"/>
          <w:w w:val="127"/>
          <w:sz w:val="18"/>
          <w:szCs w:val="18"/>
        </w:rPr>
        <w:t>S</w:t>
      </w:r>
      <w:r>
        <w:rPr>
          <w:w w:val="127"/>
          <w:sz w:val="18"/>
          <w:szCs w:val="18"/>
        </w:rPr>
        <w:t>tudents</w:t>
      </w:r>
      <w:r>
        <w:rPr>
          <w:spacing w:val="6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and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po</w:t>
      </w:r>
      <w:r>
        <w:rPr>
          <w:spacing w:val="-2"/>
          <w:w w:val="130"/>
          <w:sz w:val="18"/>
          <w:szCs w:val="18"/>
        </w:rPr>
        <w:t>s</w:t>
      </w:r>
      <w:r>
        <w:rPr>
          <w:w w:val="132"/>
          <w:sz w:val="18"/>
          <w:szCs w:val="18"/>
        </w:rPr>
        <w:t>t-doc</w:t>
      </w:r>
      <w:r>
        <w:rPr>
          <w:spacing w:val="-3"/>
          <w:w w:val="132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r>
        <w:rPr>
          <w:spacing w:val="-5"/>
          <w:w w:val="126"/>
          <w:sz w:val="18"/>
          <w:szCs w:val="18"/>
        </w:rPr>
        <w:t>r</w:t>
      </w:r>
      <w:r>
        <w:rPr>
          <w:w w:val="116"/>
          <w:sz w:val="18"/>
          <w:szCs w:val="18"/>
        </w:rPr>
        <w:t xml:space="preserve">al 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esea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chers</w:t>
      </w:r>
      <w:r>
        <w:rPr>
          <w:spacing w:val="11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should</w:t>
      </w:r>
      <w:r>
        <w:rPr>
          <w:spacing w:val="-17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be</w:t>
      </w:r>
      <w:r>
        <w:rPr>
          <w:spacing w:val="9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included</w:t>
      </w:r>
      <w:r>
        <w:rPr>
          <w:spacing w:val="-21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if</w:t>
      </w:r>
      <w:r>
        <w:rPr>
          <w:spacing w:val="1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th</w:t>
      </w:r>
      <w:r>
        <w:rPr>
          <w:spacing w:val="-5"/>
          <w:w w:val="122"/>
          <w:sz w:val="18"/>
          <w:szCs w:val="18"/>
        </w:rPr>
        <w:t>e</w:t>
      </w:r>
      <w:r>
        <w:rPr>
          <w:w w:val="122"/>
          <w:sz w:val="18"/>
          <w:szCs w:val="18"/>
        </w:rPr>
        <w:t>y</w:t>
      </w:r>
      <w:r>
        <w:rPr>
          <w:spacing w:val="17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meet</w:t>
      </w:r>
      <w:r>
        <w:rPr>
          <w:spacing w:val="27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this</w:t>
      </w:r>
      <w:r>
        <w:rPr>
          <w:spacing w:val="2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definition,</w:t>
      </w:r>
      <w:r>
        <w:rPr>
          <w:spacing w:val="-23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as</w:t>
      </w:r>
      <w:r>
        <w:rPr>
          <w:spacing w:val="10"/>
          <w:w w:val="122"/>
          <w:sz w:val="18"/>
          <w:szCs w:val="18"/>
        </w:rPr>
        <w:t xml:space="preserve"> </w:t>
      </w:r>
      <w:proofErr w:type="gramStart"/>
      <w:r>
        <w:rPr>
          <w:spacing w:val="-4"/>
          <w:sz w:val="18"/>
          <w:szCs w:val="18"/>
        </w:rPr>
        <w:t>w</w:t>
      </w:r>
      <w:r>
        <w:rPr>
          <w:sz w:val="18"/>
          <w:szCs w:val="18"/>
        </w:rPr>
        <w:t xml:space="preserve">ell </w:t>
      </w:r>
      <w:r>
        <w:rPr>
          <w:spacing w:val="9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as</w:t>
      </w:r>
      <w:proofErr w:type="gramEnd"/>
      <w:r>
        <w:rPr>
          <w:spacing w:val="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</w:t>
      </w:r>
      <w:r>
        <w:rPr>
          <w:spacing w:val="-2"/>
          <w:w w:val="124"/>
          <w:sz w:val="18"/>
          <w:szCs w:val="18"/>
        </w:rPr>
        <w:t>n</w:t>
      </w:r>
      <w:r>
        <w:rPr>
          <w:w w:val="124"/>
          <w:sz w:val="18"/>
          <w:szCs w:val="18"/>
        </w:rPr>
        <w:t>y</w:t>
      </w:r>
      <w:r>
        <w:rPr>
          <w:spacing w:val="-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other</w:t>
      </w:r>
      <w:r>
        <w:rPr>
          <w:spacing w:val="1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significant</w:t>
      </w:r>
      <w:r>
        <w:rPr>
          <w:spacing w:val="-25"/>
          <w:w w:val="124"/>
          <w:sz w:val="18"/>
          <w:szCs w:val="18"/>
        </w:rPr>
        <w:t xml:space="preserve"> </w:t>
      </w:r>
      <w:r>
        <w:rPr>
          <w:spacing w:val="-3"/>
          <w:w w:val="128"/>
          <w:sz w:val="18"/>
          <w:szCs w:val="18"/>
        </w:rPr>
        <w:t>c</w:t>
      </w:r>
      <w:r>
        <w:rPr>
          <w:w w:val="126"/>
          <w:sz w:val="18"/>
          <w:szCs w:val="18"/>
        </w:rPr>
        <w:t>ontribu</w:t>
      </w:r>
      <w:r>
        <w:rPr>
          <w:spacing w:val="-3"/>
          <w:w w:val="126"/>
          <w:sz w:val="18"/>
          <w:szCs w:val="18"/>
        </w:rPr>
        <w:t>t</w:t>
      </w:r>
      <w:r>
        <w:rPr>
          <w:w w:val="121"/>
          <w:sz w:val="18"/>
          <w:szCs w:val="18"/>
        </w:rPr>
        <w:t xml:space="preserve">ors. </w:t>
      </w:r>
      <w:r>
        <w:rPr>
          <w:w w:val="125"/>
          <w:sz w:val="18"/>
          <w:szCs w:val="18"/>
        </w:rPr>
        <w:t>Include</w:t>
      </w:r>
      <w:r>
        <w:rPr>
          <w:spacing w:val="-2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their</w:t>
      </w:r>
      <w:r>
        <w:rPr>
          <w:spacing w:val="-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names,</w:t>
      </w:r>
      <w:r>
        <w:rPr>
          <w:spacing w:val="-7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la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t</w:t>
      </w:r>
      <w:r>
        <w:rPr>
          <w:spacing w:val="-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deg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ee</w:t>
      </w:r>
      <w:r>
        <w:rPr>
          <w:spacing w:val="27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obtained</w:t>
      </w:r>
      <w:r>
        <w:rPr>
          <w:spacing w:val="1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and</w:t>
      </w:r>
      <w:r>
        <w:rPr>
          <w:spacing w:val="6"/>
          <w:w w:val="125"/>
          <w:sz w:val="18"/>
          <w:szCs w:val="18"/>
        </w:rPr>
        <w:t xml:space="preserve"> 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echnical</w:t>
      </w:r>
      <w:r>
        <w:rPr>
          <w:spacing w:val="-19"/>
          <w:w w:val="125"/>
          <w:sz w:val="18"/>
          <w:szCs w:val="18"/>
        </w:rPr>
        <w:t>/</w:t>
      </w:r>
      <w:r>
        <w:rPr>
          <w:w w:val="125"/>
          <w:sz w:val="18"/>
          <w:szCs w:val="18"/>
        </w:rPr>
        <w:t>scientific</w:t>
      </w:r>
      <w:r>
        <w:rPr>
          <w:spacing w:val="-8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ole</w:t>
      </w:r>
      <w:r>
        <w:rPr>
          <w:spacing w:val="-8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oposed</w:t>
      </w:r>
      <w:r>
        <w:rPr>
          <w:spacing w:val="20"/>
          <w:w w:val="127"/>
          <w:sz w:val="18"/>
          <w:szCs w:val="18"/>
        </w:rPr>
        <w:t xml:space="preserve"> 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esea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ch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oject.</w:t>
      </w:r>
      <w:r>
        <w:rPr>
          <w:spacing w:val="-12"/>
          <w:w w:val="127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L</w:t>
      </w:r>
      <w:r>
        <w:rPr>
          <w:spacing w:val="-1"/>
          <w:w w:val="113"/>
          <w:sz w:val="18"/>
          <w:szCs w:val="18"/>
        </w:rPr>
        <w:t>a</w:t>
      </w:r>
      <w:r>
        <w:rPr>
          <w:spacing w:val="-3"/>
          <w:w w:val="145"/>
          <w:sz w:val="18"/>
          <w:szCs w:val="18"/>
        </w:rPr>
        <w:t>t</w:t>
      </w:r>
      <w:r>
        <w:rPr>
          <w:w w:val="128"/>
          <w:sz w:val="18"/>
          <w:szCs w:val="18"/>
        </w:rPr>
        <w:t>e</w:t>
      </w:r>
      <w:r>
        <w:rPr>
          <w:spacing w:val="-16"/>
          <w:w w:val="128"/>
          <w:sz w:val="18"/>
          <w:szCs w:val="18"/>
        </w:rPr>
        <w:t>r</w:t>
      </w:r>
      <w:r>
        <w:rPr>
          <w:w w:val="98"/>
          <w:sz w:val="18"/>
          <w:szCs w:val="18"/>
        </w:rPr>
        <w:t xml:space="preserve">, </w:t>
      </w:r>
      <w:r>
        <w:rPr>
          <w:spacing w:val="-6"/>
          <w:w w:val="123"/>
          <w:sz w:val="18"/>
          <w:szCs w:val="18"/>
        </w:rPr>
        <w:t>y</w:t>
      </w:r>
      <w:r>
        <w:rPr>
          <w:w w:val="123"/>
          <w:sz w:val="18"/>
          <w:szCs w:val="18"/>
        </w:rPr>
        <w:t xml:space="preserve">ou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be</w:t>
      </w:r>
      <w:r>
        <w:rPr>
          <w:spacing w:val="24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as</w:t>
      </w:r>
      <w:r>
        <w:rPr>
          <w:spacing w:val="-5"/>
          <w:w w:val="119"/>
          <w:sz w:val="18"/>
          <w:szCs w:val="18"/>
        </w:rPr>
        <w:t>k</w:t>
      </w:r>
      <w:r>
        <w:rPr>
          <w:w w:val="119"/>
          <w:sz w:val="18"/>
          <w:szCs w:val="18"/>
        </w:rPr>
        <w:t>ed</w:t>
      </w:r>
      <w:r>
        <w:rPr>
          <w:spacing w:val="35"/>
          <w:w w:val="119"/>
          <w:sz w:val="18"/>
          <w:szCs w:val="18"/>
        </w:rPr>
        <w:t xml:space="preserve"> </w:t>
      </w:r>
      <w:r>
        <w:rPr>
          <w:spacing w:val="-4"/>
          <w:w w:val="119"/>
          <w:sz w:val="18"/>
          <w:szCs w:val="18"/>
        </w:rPr>
        <w:t>t</w:t>
      </w:r>
      <w:r>
        <w:rPr>
          <w:w w:val="119"/>
          <w:sz w:val="18"/>
          <w:szCs w:val="18"/>
        </w:rPr>
        <w:t>o</w:t>
      </w:r>
      <w:r>
        <w:rPr>
          <w:spacing w:val="23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upload</w:t>
      </w:r>
      <w:r>
        <w:rPr>
          <w:spacing w:val="35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C</w:t>
      </w:r>
      <w:r>
        <w:rPr>
          <w:spacing w:val="-12"/>
          <w:w w:val="119"/>
          <w:sz w:val="18"/>
          <w:szCs w:val="18"/>
        </w:rPr>
        <w:t>V</w:t>
      </w:r>
      <w:r>
        <w:rPr>
          <w:w w:val="119"/>
          <w:sz w:val="18"/>
          <w:szCs w:val="18"/>
        </w:rPr>
        <w:t>s</w:t>
      </w:r>
      <w:r>
        <w:rPr>
          <w:spacing w:val="-24"/>
          <w:w w:val="119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ke</w:t>
      </w:r>
      <w:r>
        <w:rPr>
          <w:w w:val="126"/>
          <w:sz w:val="18"/>
          <w:szCs w:val="18"/>
        </w:rPr>
        <w:t>y</w:t>
      </w:r>
      <w:r>
        <w:rPr>
          <w:spacing w:val="-15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personnel</w:t>
      </w:r>
      <w:r>
        <w:rPr>
          <w:spacing w:val="-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under</w:t>
      </w:r>
      <w:r>
        <w:rPr>
          <w:spacing w:val="1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spacing w:val="-6"/>
          <w:w w:val="126"/>
          <w:sz w:val="18"/>
          <w:szCs w:val="18"/>
        </w:rPr>
        <w:t>A</w:t>
      </w:r>
      <w:r>
        <w:rPr>
          <w:w w:val="126"/>
          <w:sz w:val="18"/>
          <w:szCs w:val="18"/>
        </w:rPr>
        <w:t>ttachments</w:t>
      </w:r>
      <w:r>
        <w:rPr>
          <w:spacing w:val="6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section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this</w:t>
      </w:r>
      <w:r>
        <w:rPr>
          <w:spacing w:val="-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applic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tion</w:t>
      </w:r>
      <w:r>
        <w:rPr>
          <w:spacing w:val="7"/>
          <w:w w:val="123"/>
          <w:sz w:val="18"/>
          <w:szCs w:val="18"/>
        </w:rPr>
        <w:t xml:space="preserve"> </w:t>
      </w:r>
      <w:r>
        <w:rPr>
          <w:spacing w:val="-2"/>
          <w:w w:val="110"/>
          <w:sz w:val="18"/>
          <w:szCs w:val="18"/>
        </w:rPr>
        <w:t>f</w:t>
      </w:r>
      <w:r>
        <w:rPr>
          <w:w w:val="120"/>
          <w:sz w:val="18"/>
          <w:szCs w:val="18"/>
        </w:rPr>
        <w:t xml:space="preserve">orm. </w:t>
      </w:r>
      <w:r>
        <w:rPr>
          <w:w w:val="124"/>
          <w:sz w:val="18"/>
          <w:szCs w:val="18"/>
        </w:rPr>
        <w:t>Members</w:t>
      </w:r>
      <w:r>
        <w:rPr>
          <w:spacing w:val="-2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whe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</w:t>
      </w:r>
      <w:r>
        <w:rPr>
          <w:spacing w:val="-5"/>
          <w:w w:val="124"/>
          <w:sz w:val="18"/>
          <w:szCs w:val="18"/>
        </w:rPr>
        <w:t>b</w:t>
      </w:r>
      <w:r>
        <w:rPr>
          <w:w w:val="124"/>
          <w:sz w:val="18"/>
          <w:szCs w:val="18"/>
        </w:rPr>
        <w:t>y</w:t>
      </w:r>
      <w:r>
        <w:rPr>
          <w:spacing w:val="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salaries</w:t>
      </w:r>
      <w:r>
        <w:rPr>
          <w:spacing w:val="-1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eque</w:t>
      </w:r>
      <w:r>
        <w:rPr>
          <w:spacing w:val="-2"/>
          <w:w w:val="124"/>
          <w:sz w:val="18"/>
          <w:szCs w:val="18"/>
        </w:rPr>
        <w:t>s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ed</w:t>
      </w:r>
      <w:r>
        <w:rPr>
          <w:spacing w:val="49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be</w:t>
      </w:r>
      <w:r>
        <w:rPr>
          <w:spacing w:val="24"/>
          <w:w w:val="119"/>
          <w:sz w:val="18"/>
          <w:szCs w:val="18"/>
        </w:rPr>
        <w:t xml:space="preserve"> </w:t>
      </w:r>
      <w:r>
        <w:rPr>
          <w:spacing w:val="-5"/>
          <w:w w:val="119"/>
          <w:sz w:val="18"/>
          <w:szCs w:val="18"/>
        </w:rPr>
        <w:t>r</w:t>
      </w:r>
      <w:r>
        <w:rPr>
          <w:w w:val="119"/>
          <w:sz w:val="18"/>
          <w:szCs w:val="18"/>
        </w:rPr>
        <w:t>equi</w:t>
      </w:r>
      <w:r>
        <w:rPr>
          <w:spacing w:val="-5"/>
          <w:w w:val="119"/>
          <w:sz w:val="18"/>
          <w:szCs w:val="18"/>
        </w:rPr>
        <w:t>r</w:t>
      </w:r>
      <w:r>
        <w:rPr>
          <w:w w:val="119"/>
          <w:sz w:val="18"/>
          <w:szCs w:val="18"/>
        </w:rPr>
        <w:t>ed</w:t>
      </w:r>
      <w:r>
        <w:rPr>
          <w:spacing w:val="42"/>
          <w:w w:val="119"/>
          <w:sz w:val="18"/>
          <w:szCs w:val="18"/>
        </w:rPr>
        <w:t xml:space="preserve"> </w:t>
      </w:r>
      <w:r>
        <w:rPr>
          <w:spacing w:val="-4"/>
          <w:w w:val="119"/>
          <w:sz w:val="18"/>
          <w:szCs w:val="18"/>
        </w:rPr>
        <w:t>t</w:t>
      </w:r>
      <w:r>
        <w:rPr>
          <w:w w:val="119"/>
          <w:sz w:val="18"/>
          <w:szCs w:val="18"/>
        </w:rPr>
        <w:t>o</w:t>
      </w:r>
      <w:r>
        <w:rPr>
          <w:spacing w:val="23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include</w:t>
      </w:r>
      <w:r>
        <w:rPr>
          <w:spacing w:val="11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alongside</w:t>
      </w:r>
      <w:r>
        <w:rPr>
          <w:spacing w:val="35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their</w:t>
      </w:r>
      <w:r>
        <w:rPr>
          <w:spacing w:val="17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C</w:t>
      </w:r>
      <w:r>
        <w:rPr>
          <w:spacing w:val="-12"/>
          <w:w w:val="119"/>
          <w:sz w:val="18"/>
          <w:szCs w:val="18"/>
        </w:rPr>
        <w:t>V</w:t>
      </w:r>
      <w:r>
        <w:rPr>
          <w:w w:val="119"/>
          <w:sz w:val="18"/>
          <w:szCs w:val="18"/>
        </w:rPr>
        <w:t>s</w:t>
      </w:r>
      <w:r>
        <w:rPr>
          <w:spacing w:val="-24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an</w:t>
      </w:r>
      <w:r>
        <w:rPr>
          <w:spacing w:val="12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additional</w:t>
      </w:r>
      <w:r>
        <w:rPr>
          <w:spacing w:val="29"/>
          <w:w w:val="119"/>
          <w:sz w:val="18"/>
          <w:szCs w:val="18"/>
        </w:rPr>
        <w:t xml:space="preserve"> </w:t>
      </w:r>
      <w:r>
        <w:rPr>
          <w:spacing w:val="-2"/>
          <w:w w:val="101"/>
          <w:sz w:val="18"/>
          <w:szCs w:val="18"/>
        </w:rPr>
        <w:t>L</w:t>
      </w:r>
      <w:r>
        <w:rPr>
          <w:w w:val="140"/>
          <w:sz w:val="18"/>
          <w:szCs w:val="18"/>
        </w:rPr>
        <w:t>et</w:t>
      </w:r>
      <w:r>
        <w:rPr>
          <w:spacing w:val="-3"/>
          <w:w w:val="140"/>
          <w:sz w:val="18"/>
          <w:szCs w:val="18"/>
        </w:rPr>
        <w:t>t</w:t>
      </w:r>
      <w:r>
        <w:rPr>
          <w:w w:val="128"/>
          <w:sz w:val="18"/>
          <w:szCs w:val="18"/>
        </w:rPr>
        <w:t>er</w:t>
      </w:r>
    </w:p>
    <w:p w:rsidR="002935D1" w:rsidRDefault="00495814">
      <w:pPr>
        <w:spacing w:line="250" w:lineRule="auto"/>
        <w:ind w:left="110" w:right="284"/>
        <w:rPr>
          <w:sz w:val="18"/>
          <w:szCs w:val="18"/>
        </w:rPr>
      </w:pPr>
      <w:proofErr w:type="gramStart"/>
      <w:r>
        <w:rPr>
          <w:sz w:val="18"/>
          <w:szCs w:val="18"/>
        </w:rPr>
        <w:t>of</w:t>
      </w:r>
      <w:proofErr w:type="gramEnd"/>
      <w:r>
        <w:rPr>
          <w:spacing w:val="40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Labo</w:t>
      </w:r>
      <w:r>
        <w:rPr>
          <w:spacing w:val="-5"/>
          <w:w w:val="123"/>
          <w:sz w:val="18"/>
          <w:szCs w:val="18"/>
        </w:rPr>
        <w:t>r</w:t>
      </w:r>
      <w:r>
        <w:rPr>
          <w:spacing w:val="-1"/>
          <w:w w:val="123"/>
          <w:sz w:val="18"/>
          <w:szCs w:val="18"/>
        </w:rPr>
        <w:t>a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ory</w:t>
      </w:r>
      <w:r>
        <w:rPr>
          <w:spacing w:val="10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G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oup</w:t>
      </w:r>
      <w:r>
        <w:rPr>
          <w:spacing w:val="-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Membership</w:t>
      </w:r>
      <w:r>
        <w:rPr>
          <w:spacing w:val="-20"/>
          <w:w w:val="123"/>
          <w:sz w:val="18"/>
          <w:szCs w:val="18"/>
        </w:rPr>
        <w:t xml:space="preserve"> </w:t>
      </w:r>
      <w:r>
        <w:rPr>
          <w:spacing w:val="-5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g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eement</w:t>
      </w:r>
      <w:r>
        <w:rPr>
          <w:spacing w:val="20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described</w:t>
      </w:r>
      <w:r>
        <w:rPr>
          <w:spacing w:val="33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the</w:t>
      </w:r>
      <w:r>
        <w:rPr>
          <w:spacing w:val="3"/>
          <w:w w:val="129"/>
          <w:sz w:val="18"/>
          <w:szCs w:val="18"/>
        </w:rPr>
        <w:t xml:space="preserve"> </w:t>
      </w:r>
      <w:r>
        <w:rPr>
          <w:spacing w:val="-6"/>
          <w:w w:val="129"/>
          <w:sz w:val="18"/>
          <w:szCs w:val="18"/>
        </w:rPr>
        <w:t>A</w:t>
      </w:r>
      <w:r>
        <w:rPr>
          <w:w w:val="129"/>
          <w:sz w:val="18"/>
          <w:szCs w:val="18"/>
        </w:rPr>
        <w:t>ttachments</w:t>
      </w:r>
      <w:r>
        <w:rPr>
          <w:spacing w:val="-22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section</w:t>
      </w:r>
      <w:r>
        <w:rPr>
          <w:spacing w:val="-19"/>
          <w:w w:val="129"/>
          <w:sz w:val="18"/>
          <w:szCs w:val="18"/>
        </w:rPr>
        <w:t xml:space="preserve"> </w:t>
      </w:r>
      <w:r>
        <w:rPr>
          <w:spacing w:val="-1"/>
          <w:w w:val="129"/>
          <w:sz w:val="18"/>
          <w:szCs w:val="18"/>
        </w:rPr>
        <w:t>a</w:t>
      </w:r>
      <w:r>
        <w:rPr>
          <w:w w:val="129"/>
          <w:sz w:val="18"/>
          <w:szCs w:val="18"/>
        </w:rPr>
        <w:t>t</w:t>
      </w:r>
      <w:r>
        <w:rPr>
          <w:spacing w:val="5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end</w:t>
      </w:r>
      <w:r>
        <w:rPr>
          <w:spacing w:val="-4"/>
          <w:w w:val="129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this</w:t>
      </w:r>
      <w:r>
        <w:rPr>
          <w:spacing w:val="-1"/>
          <w:w w:val="123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applic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 xml:space="preserve">tion </w:t>
      </w:r>
      <w:r>
        <w:rPr>
          <w:spacing w:val="-2"/>
          <w:w w:val="110"/>
          <w:sz w:val="18"/>
          <w:szCs w:val="18"/>
        </w:rPr>
        <w:t>f</w:t>
      </w:r>
      <w:r>
        <w:rPr>
          <w:w w:val="120"/>
          <w:sz w:val="18"/>
          <w:szCs w:val="18"/>
        </w:rPr>
        <w:t>orm.</w:t>
      </w:r>
    </w:p>
    <w:p w:rsidR="002935D1" w:rsidRDefault="00495814">
      <w:pPr>
        <w:spacing w:line="160" w:lineRule="exact"/>
        <w:ind w:left="110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39"/>
          <w:sz w:val="16"/>
          <w:szCs w:val="16"/>
        </w:rPr>
        <w:t>4000</w:t>
      </w:r>
    </w:p>
    <w:p w:rsidR="002935D1" w:rsidRDefault="002935D1">
      <w:pPr>
        <w:spacing w:before="5" w:line="240" w:lineRule="exact"/>
        <w:rPr>
          <w:sz w:val="24"/>
          <w:szCs w:val="24"/>
        </w:rPr>
      </w:pPr>
    </w:p>
    <w:p w:rsidR="002935D1" w:rsidRDefault="00495814">
      <w:pPr>
        <w:ind w:left="110"/>
        <w:rPr>
          <w:sz w:val="24"/>
          <w:szCs w:val="24"/>
        </w:rPr>
      </w:pPr>
      <w:r>
        <w:rPr>
          <w:spacing w:val="-2"/>
          <w:w w:val="110"/>
          <w:sz w:val="24"/>
          <w:szCs w:val="24"/>
        </w:rPr>
        <w:t>C</w:t>
      </w:r>
      <w:r>
        <w:rPr>
          <w:w w:val="122"/>
          <w:sz w:val="24"/>
          <w:szCs w:val="24"/>
        </w:rPr>
        <w:t>ollabo</w:t>
      </w:r>
      <w:r>
        <w:rPr>
          <w:spacing w:val="-6"/>
          <w:w w:val="122"/>
          <w:sz w:val="24"/>
          <w:szCs w:val="24"/>
        </w:rPr>
        <w:t>r</w:t>
      </w:r>
      <w:r>
        <w:rPr>
          <w:spacing w:val="-1"/>
          <w:w w:val="130"/>
          <w:sz w:val="24"/>
          <w:szCs w:val="24"/>
        </w:rPr>
        <w:t>a</w:t>
      </w:r>
      <w:r>
        <w:rPr>
          <w:w w:val="124"/>
          <w:sz w:val="24"/>
          <w:szCs w:val="24"/>
        </w:rPr>
        <w:t>tions</w:t>
      </w:r>
    </w:p>
    <w:p w:rsidR="002935D1" w:rsidRDefault="00495814">
      <w:pPr>
        <w:spacing w:line="200" w:lineRule="exact"/>
        <w:ind w:left="110"/>
        <w:rPr>
          <w:sz w:val="18"/>
          <w:szCs w:val="18"/>
        </w:rPr>
      </w:pPr>
      <w:r>
        <w:rPr>
          <w:w w:val="123"/>
          <w:sz w:val="18"/>
          <w:szCs w:val="18"/>
        </w:rPr>
        <w:t>Describe</w:t>
      </w:r>
      <w:r>
        <w:rPr>
          <w:spacing w:val="-1"/>
          <w:w w:val="123"/>
          <w:sz w:val="18"/>
          <w:szCs w:val="18"/>
        </w:rPr>
        <w:t xml:space="preserve"> </w:t>
      </w:r>
      <w:r>
        <w:rPr>
          <w:spacing w:val="-4"/>
          <w:w w:val="123"/>
          <w:sz w:val="18"/>
          <w:szCs w:val="18"/>
        </w:rPr>
        <w:t>c</w:t>
      </w:r>
      <w:r>
        <w:rPr>
          <w:w w:val="123"/>
          <w:sz w:val="18"/>
          <w:szCs w:val="18"/>
        </w:rPr>
        <w:t>ollabo</w:t>
      </w:r>
      <w:r>
        <w:rPr>
          <w:spacing w:val="-5"/>
          <w:w w:val="123"/>
          <w:sz w:val="18"/>
          <w:szCs w:val="18"/>
        </w:rPr>
        <w:t>r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tions</w:t>
      </w:r>
      <w:r>
        <w:rPr>
          <w:spacing w:val="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with</w:t>
      </w:r>
      <w:r>
        <w:rPr>
          <w:spacing w:val="-1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dome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tic</w:t>
      </w:r>
      <w:r>
        <w:rPr>
          <w:spacing w:val="2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and</w:t>
      </w:r>
      <w:r>
        <w:rPr>
          <w:spacing w:val="1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in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ern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 xml:space="preserve">tional </w:t>
      </w:r>
      <w:proofErr w:type="spellStart"/>
      <w:r>
        <w:rPr>
          <w:w w:val="123"/>
          <w:sz w:val="18"/>
          <w:szCs w:val="18"/>
        </w:rPr>
        <w:t>partners</w:t>
      </w:r>
      <w:r>
        <w:rPr>
          <w:spacing w:val="-22"/>
          <w:w w:val="123"/>
          <w:sz w:val="18"/>
          <w:szCs w:val="18"/>
        </w:rPr>
        <w:t>.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his</w:t>
      </w:r>
      <w:proofErr w:type="spellEnd"/>
      <w:r>
        <w:rPr>
          <w:spacing w:val="-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includes</w:t>
      </w:r>
      <w:r>
        <w:rPr>
          <w:spacing w:val="-7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in-</w:t>
      </w:r>
      <w:r>
        <w:rPr>
          <w:spacing w:val="-4"/>
          <w:w w:val="123"/>
          <w:sz w:val="18"/>
          <w:szCs w:val="18"/>
        </w:rPr>
        <w:t>c</w:t>
      </w:r>
      <w:r>
        <w:rPr>
          <w:w w:val="123"/>
          <w:sz w:val="18"/>
          <w:szCs w:val="18"/>
        </w:rPr>
        <w:t>ountry</w:t>
      </w:r>
      <w:r>
        <w:rPr>
          <w:spacing w:val="-2"/>
          <w:w w:val="123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partners</w:t>
      </w:r>
      <w:r>
        <w:rPr>
          <w:spacing w:val="-4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such</w:t>
      </w:r>
      <w:r>
        <w:rPr>
          <w:spacing w:val="-17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as</w:t>
      </w:r>
    </w:p>
    <w:p w:rsidR="002935D1" w:rsidRDefault="00495814">
      <w:pPr>
        <w:spacing w:before="9" w:line="248" w:lineRule="auto"/>
        <w:ind w:left="110" w:right="217"/>
        <w:rPr>
          <w:sz w:val="16"/>
          <w:szCs w:val="16"/>
        </w:rPr>
        <w:sectPr w:rsidR="002935D1">
          <w:pgSz w:w="11920" w:h="16840"/>
          <w:pgMar w:top="1020" w:right="1020" w:bottom="280" w:left="740" w:header="626" w:footer="0" w:gutter="0"/>
          <w:cols w:space="720"/>
        </w:sectPr>
      </w:pPr>
      <w:proofErr w:type="gramStart"/>
      <w:r>
        <w:rPr>
          <w:w w:val="122"/>
          <w:sz w:val="18"/>
          <w:szCs w:val="18"/>
        </w:rPr>
        <w:t>g</w:t>
      </w:r>
      <w:r>
        <w:rPr>
          <w:spacing w:val="-6"/>
          <w:w w:val="122"/>
          <w:sz w:val="18"/>
          <w:szCs w:val="18"/>
        </w:rPr>
        <w:t>ov</w:t>
      </w:r>
      <w:r>
        <w:rPr>
          <w:w w:val="122"/>
          <w:sz w:val="18"/>
          <w:szCs w:val="18"/>
        </w:rPr>
        <w:t>ernment</w:t>
      </w:r>
      <w:proofErr w:type="gramEnd"/>
      <w:r>
        <w:rPr>
          <w:spacing w:val="42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mini</w:t>
      </w:r>
      <w:r>
        <w:rPr>
          <w:spacing w:val="-2"/>
          <w:w w:val="122"/>
          <w:sz w:val="18"/>
          <w:szCs w:val="18"/>
        </w:rPr>
        <w:t>s</w:t>
      </w:r>
      <w:r>
        <w:rPr>
          <w:w w:val="122"/>
          <w:sz w:val="18"/>
          <w:szCs w:val="18"/>
        </w:rPr>
        <w:t>tries,</w:t>
      </w:r>
      <w:r>
        <w:rPr>
          <w:spacing w:val="-24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non-g</w:t>
      </w:r>
      <w:r>
        <w:rPr>
          <w:spacing w:val="-6"/>
          <w:w w:val="122"/>
          <w:sz w:val="18"/>
          <w:szCs w:val="18"/>
        </w:rPr>
        <w:t>ov</w:t>
      </w:r>
      <w:r>
        <w:rPr>
          <w:w w:val="122"/>
          <w:sz w:val="18"/>
          <w:szCs w:val="18"/>
        </w:rPr>
        <w:t>ernmental</w:t>
      </w:r>
      <w:r>
        <w:rPr>
          <w:spacing w:val="38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o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ganiz</w:t>
      </w:r>
      <w:r>
        <w:rPr>
          <w:spacing w:val="-1"/>
          <w:w w:val="122"/>
          <w:sz w:val="18"/>
          <w:szCs w:val="18"/>
        </w:rPr>
        <w:t>a</w:t>
      </w:r>
      <w:r>
        <w:rPr>
          <w:w w:val="122"/>
          <w:sz w:val="18"/>
          <w:szCs w:val="18"/>
        </w:rPr>
        <w:t>tions,</w:t>
      </w:r>
      <w:r>
        <w:rPr>
          <w:spacing w:val="12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and</w:t>
      </w:r>
      <w:r>
        <w:rPr>
          <w:spacing w:val="15"/>
          <w:w w:val="122"/>
          <w:sz w:val="18"/>
          <w:szCs w:val="18"/>
        </w:rPr>
        <w:t xml:space="preserve"> 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esea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ch</w:t>
      </w:r>
      <w:r>
        <w:rPr>
          <w:spacing w:val="31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in</w:t>
      </w:r>
      <w:r>
        <w:rPr>
          <w:spacing w:val="-2"/>
          <w:w w:val="122"/>
          <w:sz w:val="18"/>
          <w:szCs w:val="18"/>
        </w:rPr>
        <w:t>s</w:t>
      </w:r>
      <w:r>
        <w:rPr>
          <w:w w:val="122"/>
          <w:sz w:val="18"/>
          <w:szCs w:val="18"/>
        </w:rPr>
        <w:t>titu</w:t>
      </w:r>
      <w:r>
        <w:rPr>
          <w:spacing w:val="-4"/>
          <w:w w:val="122"/>
          <w:sz w:val="18"/>
          <w:szCs w:val="18"/>
        </w:rPr>
        <w:t>t</w:t>
      </w:r>
      <w:r>
        <w:rPr>
          <w:w w:val="122"/>
          <w:sz w:val="18"/>
          <w:szCs w:val="18"/>
        </w:rPr>
        <w:t>es</w:t>
      </w:r>
      <w:r>
        <w:rPr>
          <w:spacing w:val="-11"/>
          <w:w w:val="122"/>
          <w:sz w:val="18"/>
          <w:szCs w:val="18"/>
        </w:rPr>
        <w:t>/</w:t>
      </w:r>
      <w:r>
        <w:rPr>
          <w:w w:val="122"/>
          <w:sz w:val="18"/>
          <w:szCs w:val="18"/>
        </w:rPr>
        <w:t>uni</w:t>
      </w:r>
      <w:r>
        <w:rPr>
          <w:spacing w:val="-6"/>
          <w:w w:val="122"/>
          <w:sz w:val="18"/>
          <w:szCs w:val="18"/>
        </w:rPr>
        <w:t>v</w:t>
      </w:r>
      <w:r>
        <w:rPr>
          <w:w w:val="122"/>
          <w:sz w:val="18"/>
          <w:szCs w:val="18"/>
        </w:rPr>
        <w:t>ersities.</w:t>
      </w:r>
      <w:r>
        <w:rPr>
          <w:spacing w:val="43"/>
          <w:w w:val="122"/>
          <w:sz w:val="18"/>
          <w:szCs w:val="18"/>
        </w:rPr>
        <w:t xml:space="preserve"> </w:t>
      </w:r>
      <w:r>
        <w:rPr>
          <w:spacing w:val="-2"/>
          <w:w w:val="122"/>
          <w:sz w:val="18"/>
          <w:szCs w:val="18"/>
        </w:rPr>
        <w:t>C</w:t>
      </w:r>
      <w:r>
        <w:rPr>
          <w:w w:val="122"/>
          <w:sz w:val="18"/>
          <w:szCs w:val="18"/>
        </w:rPr>
        <w:t>onnections</w:t>
      </w:r>
      <w:r>
        <w:rPr>
          <w:spacing w:val="19"/>
          <w:w w:val="122"/>
          <w:sz w:val="18"/>
          <w:szCs w:val="18"/>
        </w:rPr>
        <w:t xml:space="preserve"> </w:t>
      </w:r>
      <w:r>
        <w:rPr>
          <w:spacing w:val="-3"/>
          <w:w w:val="145"/>
          <w:sz w:val="18"/>
          <w:szCs w:val="18"/>
        </w:rPr>
        <w:t>t</w:t>
      </w:r>
      <w:r>
        <w:rPr>
          <w:w w:val="129"/>
          <w:sz w:val="18"/>
          <w:szCs w:val="18"/>
        </w:rPr>
        <w:t>o</w:t>
      </w:r>
      <w:r>
        <w:rPr>
          <w:spacing w:val="9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pri</w:t>
      </w:r>
      <w:r>
        <w:rPr>
          <w:spacing w:val="-5"/>
          <w:w w:val="124"/>
          <w:sz w:val="18"/>
          <w:szCs w:val="18"/>
        </w:rPr>
        <w:t>v</w:t>
      </w:r>
      <w:r>
        <w:rPr>
          <w:spacing w:val="-1"/>
          <w:w w:val="124"/>
          <w:sz w:val="18"/>
          <w:szCs w:val="18"/>
        </w:rPr>
        <w:t>a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</w:t>
      </w:r>
      <w:r>
        <w:rPr>
          <w:spacing w:val="8"/>
          <w:w w:val="124"/>
          <w:sz w:val="18"/>
          <w:szCs w:val="18"/>
        </w:rPr>
        <w:t xml:space="preserve"> 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ompanies,</w:t>
      </w:r>
      <w:r>
        <w:rPr>
          <w:spacing w:val="-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in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ern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tional</w:t>
      </w:r>
      <w:r>
        <w:rPr>
          <w:spacing w:val="-10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net</w:t>
      </w:r>
      <w:r>
        <w:rPr>
          <w:spacing w:val="-5"/>
          <w:w w:val="124"/>
          <w:sz w:val="18"/>
          <w:szCs w:val="18"/>
        </w:rPr>
        <w:t>w</w:t>
      </w:r>
      <w:r>
        <w:rPr>
          <w:w w:val="124"/>
          <w:sz w:val="18"/>
          <w:szCs w:val="18"/>
        </w:rPr>
        <w:t>orks</w:t>
      </w:r>
      <w:r>
        <w:rPr>
          <w:spacing w:val="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or</w:t>
      </w:r>
      <w:r>
        <w:rPr>
          <w:spacing w:val="1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esou</w:t>
      </w:r>
      <w:r>
        <w:rPr>
          <w:spacing w:val="-5"/>
          <w:w w:val="124"/>
          <w:sz w:val="18"/>
          <w:szCs w:val="18"/>
        </w:rPr>
        <w:t>r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es,</w:t>
      </w:r>
      <w:r>
        <w:rPr>
          <w:spacing w:val="1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in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ern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tional</w:t>
      </w:r>
      <w:r>
        <w:rPr>
          <w:spacing w:val="-10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o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ganiz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tions</w:t>
      </w:r>
      <w:r>
        <w:rPr>
          <w:spacing w:val="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should</w:t>
      </w:r>
      <w:r>
        <w:rPr>
          <w:spacing w:val="-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also</w:t>
      </w:r>
      <w:r>
        <w:rPr>
          <w:spacing w:val="-5"/>
          <w:w w:val="124"/>
          <w:sz w:val="18"/>
          <w:szCs w:val="18"/>
        </w:rPr>
        <w:t xml:space="preserve"> </w:t>
      </w:r>
      <w:r>
        <w:rPr>
          <w:w w:val="133"/>
          <w:sz w:val="18"/>
          <w:szCs w:val="18"/>
        </w:rPr>
        <w:t xml:space="preserve">be </w:t>
      </w:r>
      <w:r>
        <w:rPr>
          <w:w w:val="128"/>
          <w:sz w:val="18"/>
          <w:szCs w:val="18"/>
        </w:rPr>
        <w:t>described</w:t>
      </w:r>
      <w:r>
        <w:rPr>
          <w:spacing w:val="-4"/>
          <w:w w:val="128"/>
          <w:sz w:val="18"/>
          <w:szCs w:val="18"/>
        </w:rPr>
        <w:t xml:space="preserve"> </w:t>
      </w:r>
      <w:r>
        <w:rPr>
          <w:sz w:val="18"/>
          <w:szCs w:val="18"/>
        </w:rPr>
        <w:t>if</w:t>
      </w:r>
      <w:r>
        <w:rPr>
          <w:spacing w:val="12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applicabl</w:t>
      </w:r>
      <w:r>
        <w:rPr>
          <w:spacing w:val="-2"/>
          <w:w w:val="124"/>
          <w:sz w:val="18"/>
          <w:szCs w:val="18"/>
        </w:rPr>
        <w:t>e</w:t>
      </w:r>
      <w:r>
        <w:rPr>
          <w:w w:val="98"/>
          <w:sz w:val="18"/>
          <w:szCs w:val="18"/>
        </w:rPr>
        <w:t>.</w:t>
      </w:r>
      <w:r>
        <w:rPr>
          <w:spacing w:val="9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Explain</w:t>
      </w:r>
      <w:r>
        <w:rPr>
          <w:spacing w:val="-22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the</w:t>
      </w:r>
      <w:r>
        <w:rPr>
          <w:spacing w:val="26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n</w:t>
      </w:r>
      <w:r>
        <w:rPr>
          <w:spacing w:val="-1"/>
          <w:w w:val="120"/>
          <w:sz w:val="18"/>
          <w:szCs w:val="18"/>
        </w:rPr>
        <w:t>a</w:t>
      </w:r>
      <w:r>
        <w:rPr>
          <w:w w:val="120"/>
          <w:sz w:val="18"/>
          <w:szCs w:val="18"/>
        </w:rPr>
        <w:t>tu</w:t>
      </w:r>
      <w:r>
        <w:rPr>
          <w:spacing w:val="-5"/>
          <w:w w:val="120"/>
          <w:sz w:val="18"/>
          <w:szCs w:val="18"/>
        </w:rPr>
        <w:t>r</w:t>
      </w:r>
      <w:r>
        <w:rPr>
          <w:w w:val="120"/>
          <w:sz w:val="18"/>
          <w:szCs w:val="18"/>
        </w:rPr>
        <w:t>e</w:t>
      </w:r>
      <w:r>
        <w:rPr>
          <w:spacing w:val="38"/>
          <w:w w:val="120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these</w:t>
      </w:r>
      <w:r>
        <w:rPr>
          <w:spacing w:val="24"/>
          <w:w w:val="124"/>
          <w:sz w:val="18"/>
          <w:szCs w:val="18"/>
        </w:rPr>
        <w:t xml:space="preserve"> 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ollabo</w:t>
      </w:r>
      <w:r>
        <w:rPr>
          <w:spacing w:val="-6"/>
          <w:w w:val="124"/>
          <w:sz w:val="18"/>
          <w:szCs w:val="18"/>
        </w:rPr>
        <w:t>r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tions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describe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wh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</w:t>
      </w:r>
      <w:r>
        <w:rPr>
          <w:spacing w:val="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each</w:t>
      </w:r>
      <w:r>
        <w:rPr>
          <w:spacing w:val="11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partner</w:t>
      </w:r>
      <w:r>
        <w:rPr>
          <w:spacing w:val="2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 xml:space="preserve">will </w:t>
      </w:r>
      <w:r>
        <w:rPr>
          <w:w w:val="122"/>
          <w:sz w:val="18"/>
          <w:szCs w:val="18"/>
        </w:rPr>
        <w:t>specifically</w:t>
      </w:r>
      <w:r>
        <w:rPr>
          <w:spacing w:val="-26"/>
          <w:w w:val="122"/>
          <w:sz w:val="18"/>
          <w:szCs w:val="18"/>
        </w:rPr>
        <w:t xml:space="preserve"> </w:t>
      </w:r>
      <w:r>
        <w:rPr>
          <w:spacing w:val="-4"/>
          <w:w w:val="122"/>
          <w:sz w:val="18"/>
          <w:szCs w:val="18"/>
        </w:rPr>
        <w:t>c</w:t>
      </w:r>
      <w:r>
        <w:rPr>
          <w:w w:val="122"/>
          <w:sz w:val="18"/>
          <w:szCs w:val="18"/>
        </w:rPr>
        <w:t>ontribu</w:t>
      </w:r>
      <w:r>
        <w:rPr>
          <w:spacing w:val="-4"/>
          <w:w w:val="122"/>
          <w:sz w:val="18"/>
          <w:szCs w:val="18"/>
        </w:rPr>
        <w:t>t</w:t>
      </w:r>
      <w:r>
        <w:rPr>
          <w:w w:val="122"/>
          <w:sz w:val="18"/>
          <w:szCs w:val="18"/>
        </w:rPr>
        <w:t>e</w:t>
      </w:r>
      <w:r>
        <w:rPr>
          <w:spacing w:val="37"/>
          <w:w w:val="122"/>
          <w:sz w:val="18"/>
          <w:szCs w:val="18"/>
        </w:rPr>
        <w:t xml:space="preserve"> </w:t>
      </w:r>
      <w:r>
        <w:rPr>
          <w:spacing w:val="-4"/>
          <w:w w:val="122"/>
          <w:sz w:val="18"/>
          <w:szCs w:val="18"/>
        </w:rPr>
        <w:t>t</w:t>
      </w:r>
      <w:r>
        <w:rPr>
          <w:w w:val="122"/>
          <w:sz w:val="18"/>
          <w:szCs w:val="18"/>
        </w:rPr>
        <w:t>o</w:t>
      </w:r>
      <w:r>
        <w:rPr>
          <w:spacing w:val="18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the</w:t>
      </w:r>
      <w:r>
        <w:rPr>
          <w:spacing w:val="21"/>
          <w:w w:val="122"/>
          <w:sz w:val="18"/>
          <w:szCs w:val="18"/>
        </w:rPr>
        <w:t xml:space="preserve"> </w:t>
      </w:r>
      <w:r>
        <w:rPr>
          <w:spacing w:val="-2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esea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ch</w:t>
      </w:r>
      <w:r>
        <w:rPr>
          <w:spacing w:val="15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Plan.</w:t>
      </w:r>
      <w:r>
        <w:rPr>
          <w:spacing w:val="-19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>If</w:t>
      </w:r>
      <w:r>
        <w:rPr>
          <w:spacing w:val="7"/>
          <w:sz w:val="18"/>
          <w:szCs w:val="18"/>
        </w:rPr>
        <w:t xml:space="preserve"> </w:t>
      </w:r>
      <w:r>
        <w:rPr>
          <w:spacing w:val="-6"/>
          <w:w w:val="124"/>
          <w:sz w:val="18"/>
          <w:szCs w:val="18"/>
        </w:rPr>
        <w:t>y</w:t>
      </w:r>
      <w:r>
        <w:rPr>
          <w:w w:val="124"/>
          <w:sz w:val="18"/>
          <w:szCs w:val="18"/>
        </w:rPr>
        <w:t>ou</w:t>
      </w:r>
      <w:r>
        <w:rPr>
          <w:spacing w:val="-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do</w:t>
      </w:r>
      <w:r>
        <w:rPr>
          <w:spacing w:val="11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not</w:t>
      </w:r>
      <w:r>
        <w:rPr>
          <w:spacing w:val="1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h</w:t>
      </w:r>
      <w:r>
        <w:rPr>
          <w:spacing w:val="-4"/>
          <w:w w:val="124"/>
          <w:sz w:val="18"/>
          <w:szCs w:val="18"/>
        </w:rPr>
        <w:t>a</w:t>
      </w:r>
      <w:r>
        <w:rPr>
          <w:spacing w:val="-6"/>
          <w:w w:val="124"/>
          <w:sz w:val="18"/>
          <w:szCs w:val="18"/>
        </w:rPr>
        <w:t>v</w:t>
      </w:r>
      <w:r>
        <w:rPr>
          <w:w w:val="124"/>
          <w:sz w:val="18"/>
          <w:szCs w:val="18"/>
        </w:rPr>
        <w:t>e</w:t>
      </w:r>
      <w:r>
        <w:rPr>
          <w:spacing w:val="3"/>
          <w:w w:val="124"/>
          <w:sz w:val="18"/>
          <w:szCs w:val="18"/>
        </w:rPr>
        <w:t xml:space="preserve"> </w:t>
      </w:r>
      <w:r>
        <w:rPr>
          <w:spacing w:val="-6"/>
          <w:w w:val="124"/>
          <w:sz w:val="18"/>
          <w:szCs w:val="18"/>
        </w:rPr>
        <w:t>e</w:t>
      </w:r>
      <w:r>
        <w:rPr>
          <w:w w:val="124"/>
          <w:sz w:val="18"/>
          <w:szCs w:val="18"/>
        </w:rPr>
        <w:t>xi</w:t>
      </w:r>
      <w:r>
        <w:rPr>
          <w:spacing w:val="-2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ting</w:t>
      </w:r>
      <w:r>
        <w:rPr>
          <w:spacing w:val="-11"/>
          <w:w w:val="124"/>
          <w:sz w:val="18"/>
          <w:szCs w:val="18"/>
        </w:rPr>
        <w:t xml:space="preserve"> 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ollabo</w:t>
      </w:r>
      <w:r>
        <w:rPr>
          <w:spacing w:val="-6"/>
          <w:w w:val="124"/>
          <w:sz w:val="18"/>
          <w:szCs w:val="18"/>
        </w:rPr>
        <w:t>r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tions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spacing w:val="-6"/>
          <w:w w:val="124"/>
          <w:sz w:val="18"/>
          <w:szCs w:val="18"/>
        </w:rPr>
        <w:t>y</w:t>
      </w:r>
      <w:r>
        <w:rPr>
          <w:w w:val="124"/>
          <w:sz w:val="18"/>
          <w:szCs w:val="18"/>
        </w:rPr>
        <w:t>ou</w:t>
      </w:r>
      <w:r>
        <w:rPr>
          <w:spacing w:val="-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m</w:t>
      </w:r>
      <w:r>
        <w:rPr>
          <w:spacing w:val="-4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y</w:t>
      </w:r>
      <w:r>
        <w:rPr>
          <w:spacing w:val="-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skip</w:t>
      </w:r>
      <w:r>
        <w:rPr>
          <w:spacing w:val="-1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this</w:t>
      </w:r>
      <w:r>
        <w:rPr>
          <w:spacing w:val="-4"/>
          <w:w w:val="124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entr</w:t>
      </w:r>
      <w:r>
        <w:rPr>
          <w:spacing w:val="-15"/>
          <w:w w:val="126"/>
          <w:sz w:val="18"/>
          <w:szCs w:val="18"/>
        </w:rPr>
        <w:t>y</w:t>
      </w:r>
      <w:r>
        <w:rPr>
          <w:w w:val="98"/>
          <w:sz w:val="18"/>
          <w:szCs w:val="18"/>
        </w:rPr>
        <w:t xml:space="preserve">. </w:t>
      </w: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39"/>
          <w:sz w:val="16"/>
          <w:szCs w:val="16"/>
        </w:rPr>
        <w:t>4000</w:t>
      </w: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before="12" w:line="200" w:lineRule="exact"/>
      </w:pPr>
    </w:p>
    <w:p w:rsidR="002935D1" w:rsidRDefault="00495814">
      <w:pPr>
        <w:spacing w:before="25"/>
        <w:ind w:left="114"/>
        <w:rPr>
          <w:sz w:val="28"/>
          <w:szCs w:val="28"/>
        </w:rPr>
      </w:pPr>
      <w:r>
        <w:rPr>
          <w:color w:val="BD1E2C"/>
          <w:spacing w:val="-25"/>
          <w:w w:val="106"/>
          <w:sz w:val="28"/>
          <w:szCs w:val="28"/>
        </w:rPr>
        <w:t>T</w:t>
      </w:r>
      <w:r>
        <w:rPr>
          <w:color w:val="BD1E2C"/>
          <w:spacing w:val="-7"/>
          <w:w w:val="121"/>
          <w:sz w:val="28"/>
          <w:szCs w:val="28"/>
        </w:rPr>
        <w:t>r</w:t>
      </w:r>
      <w:r>
        <w:rPr>
          <w:color w:val="BD1E2C"/>
          <w:w w:val="120"/>
          <w:sz w:val="28"/>
          <w:szCs w:val="28"/>
        </w:rPr>
        <w:t>aining</w:t>
      </w:r>
    </w:p>
    <w:p w:rsidR="002935D1" w:rsidRDefault="002935D1">
      <w:pPr>
        <w:spacing w:before="3" w:line="200" w:lineRule="exact"/>
      </w:pPr>
    </w:p>
    <w:p w:rsidR="002935D1" w:rsidRDefault="00495814">
      <w:pPr>
        <w:ind w:left="114"/>
        <w:rPr>
          <w:sz w:val="18"/>
          <w:szCs w:val="18"/>
        </w:rPr>
      </w:pPr>
      <w:r>
        <w:rPr>
          <w:w w:val="123"/>
          <w:sz w:val="18"/>
          <w:szCs w:val="18"/>
        </w:rPr>
        <w:t>P</w:t>
      </w:r>
      <w:r>
        <w:rPr>
          <w:spacing w:val="-5"/>
          <w:w w:val="123"/>
          <w:sz w:val="18"/>
          <w:szCs w:val="18"/>
        </w:rPr>
        <w:t>r</w:t>
      </w:r>
      <w:r>
        <w:rPr>
          <w:spacing w:val="-6"/>
          <w:w w:val="123"/>
          <w:sz w:val="18"/>
          <w:szCs w:val="18"/>
        </w:rPr>
        <w:t>o</w:t>
      </w:r>
      <w:r>
        <w:rPr>
          <w:w w:val="123"/>
          <w:sz w:val="18"/>
          <w:szCs w:val="18"/>
        </w:rPr>
        <w:t>vide</w:t>
      </w:r>
      <w:r>
        <w:rPr>
          <w:spacing w:val="-2"/>
          <w:w w:val="123"/>
          <w:sz w:val="18"/>
          <w:szCs w:val="18"/>
        </w:rPr>
        <w:t xml:space="preserve"> </w:t>
      </w:r>
      <w:r>
        <w:rPr>
          <w:spacing w:val="-5"/>
          <w:w w:val="123"/>
          <w:sz w:val="18"/>
          <w:szCs w:val="18"/>
        </w:rPr>
        <w:t>e</w:t>
      </w:r>
      <w:r>
        <w:rPr>
          <w:spacing w:val="-4"/>
          <w:w w:val="123"/>
          <w:sz w:val="18"/>
          <w:szCs w:val="18"/>
        </w:rPr>
        <w:t>x</w:t>
      </w:r>
      <w:r>
        <w:rPr>
          <w:w w:val="123"/>
          <w:sz w:val="18"/>
          <w:szCs w:val="18"/>
        </w:rPr>
        <w:t>amples</w:t>
      </w:r>
      <w:r>
        <w:rPr>
          <w:spacing w:val="10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</w:t>
      </w:r>
      <w:r>
        <w:rPr>
          <w:spacing w:val="-2"/>
          <w:w w:val="124"/>
          <w:sz w:val="18"/>
          <w:szCs w:val="18"/>
        </w:rPr>
        <w:t>n</w:t>
      </w:r>
      <w:r>
        <w:rPr>
          <w:w w:val="124"/>
          <w:sz w:val="18"/>
          <w:szCs w:val="18"/>
        </w:rPr>
        <w:t>y</w:t>
      </w:r>
      <w:r>
        <w:rPr>
          <w:spacing w:val="-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seminars,</w:t>
      </w:r>
      <w:r>
        <w:rPr>
          <w:spacing w:val="-15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w</w:t>
      </w:r>
      <w:r>
        <w:rPr>
          <w:w w:val="124"/>
          <w:sz w:val="18"/>
          <w:szCs w:val="18"/>
        </w:rPr>
        <w:t>orkshops,</w:t>
      </w:r>
      <w:r>
        <w:rPr>
          <w:spacing w:val="-16"/>
          <w:w w:val="124"/>
          <w:sz w:val="18"/>
          <w:szCs w:val="18"/>
        </w:rPr>
        <w:t xml:space="preserve"> </w:t>
      </w:r>
      <w:proofErr w:type="spellStart"/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on</w:t>
      </w:r>
      <w:r>
        <w:rPr>
          <w:spacing w:val="-2"/>
          <w:w w:val="124"/>
          <w:sz w:val="18"/>
          <w:szCs w:val="18"/>
        </w:rPr>
        <w:t>f</w:t>
      </w:r>
      <w:r>
        <w:rPr>
          <w:w w:val="124"/>
          <w:sz w:val="18"/>
          <w:szCs w:val="18"/>
        </w:rPr>
        <w:t>e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en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es</w:t>
      </w:r>
      <w:proofErr w:type="gramStart"/>
      <w:r>
        <w:rPr>
          <w:spacing w:val="-5"/>
          <w:w w:val="124"/>
          <w:sz w:val="18"/>
          <w:szCs w:val="18"/>
        </w:rPr>
        <w:t>,</w:t>
      </w:r>
      <w:r>
        <w:rPr>
          <w:w w:val="124"/>
          <w:sz w:val="18"/>
          <w:szCs w:val="18"/>
        </w:rPr>
        <w:t>or</w:t>
      </w:r>
      <w:proofErr w:type="spellEnd"/>
      <w:proofErr w:type="gramEnd"/>
      <w:r>
        <w:rPr>
          <w:spacing w:val="1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other</w:t>
      </w:r>
      <w:r>
        <w:rPr>
          <w:spacing w:val="1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</w:t>
      </w:r>
      <w:r>
        <w:rPr>
          <w:spacing w:val="-6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aining</w:t>
      </w:r>
      <w:r>
        <w:rPr>
          <w:spacing w:val="-10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activities</w:t>
      </w:r>
      <w:r>
        <w:rPr>
          <w:spacing w:val="-1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planned</w:t>
      </w:r>
      <w:r>
        <w:rPr>
          <w:spacing w:val="10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as</w:t>
      </w:r>
      <w:r>
        <w:rPr>
          <w:spacing w:val="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part</w:t>
      </w:r>
      <w:r>
        <w:rPr>
          <w:spacing w:val="21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of</w:t>
      </w:r>
    </w:p>
    <w:p w:rsidR="002935D1" w:rsidRDefault="00495814">
      <w:pPr>
        <w:spacing w:before="9" w:line="250" w:lineRule="auto"/>
        <w:ind w:left="114" w:right="110"/>
        <w:rPr>
          <w:sz w:val="18"/>
          <w:szCs w:val="18"/>
        </w:rPr>
      </w:pPr>
      <w:proofErr w:type="gramStart"/>
      <w:r>
        <w:rPr>
          <w:w w:val="123"/>
          <w:sz w:val="18"/>
          <w:szCs w:val="18"/>
        </w:rPr>
        <w:t>the</w:t>
      </w:r>
      <w:proofErr w:type="gramEnd"/>
      <w:r>
        <w:rPr>
          <w:spacing w:val="1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oject,</w:t>
      </w:r>
      <w:r>
        <w:rPr>
          <w:spacing w:val="1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including</w:t>
      </w:r>
      <w:r>
        <w:rPr>
          <w:spacing w:val="-2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e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tim</w:t>
      </w:r>
      <w:r>
        <w:rPr>
          <w:spacing w:val="-1"/>
          <w:w w:val="123"/>
          <w:sz w:val="18"/>
          <w:szCs w:val="18"/>
        </w:rPr>
        <w:t>a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es</w:t>
      </w:r>
      <w:r>
        <w:rPr>
          <w:spacing w:val="35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the</w:t>
      </w:r>
      <w:r>
        <w:rPr>
          <w:spacing w:val="3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numbers</w:t>
      </w:r>
      <w:r>
        <w:rPr>
          <w:spacing w:val="-23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and</w:t>
      </w:r>
      <w:r>
        <w:rPr>
          <w:spacing w:val="-7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 xml:space="preserve">types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people</w:t>
      </w:r>
      <w:r>
        <w:rPr>
          <w:spacing w:val="-14"/>
          <w:w w:val="130"/>
          <w:sz w:val="18"/>
          <w:szCs w:val="18"/>
        </w:rPr>
        <w:t xml:space="preserve"> </w:t>
      </w:r>
      <w:r>
        <w:rPr>
          <w:spacing w:val="-4"/>
          <w:w w:val="130"/>
          <w:sz w:val="18"/>
          <w:szCs w:val="18"/>
        </w:rPr>
        <w:t>t</w:t>
      </w:r>
      <w:r>
        <w:rPr>
          <w:w w:val="130"/>
          <w:sz w:val="18"/>
          <w:szCs w:val="18"/>
        </w:rPr>
        <w:t>o</w:t>
      </w:r>
      <w:r>
        <w:rPr>
          <w:spacing w:val="3"/>
          <w:w w:val="130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be</w:t>
      </w:r>
      <w:r>
        <w:rPr>
          <w:spacing w:val="1"/>
          <w:w w:val="130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t</w:t>
      </w:r>
      <w:r>
        <w:rPr>
          <w:spacing w:val="-6"/>
          <w:w w:val="130"/>
          <w:sz w:val="18"/>
          <w:szCs w:val="18"/>
        </w:rPr>
        <w:t>r</w:t>
      </w:r>
      <w:r>
        <w:rPr>
          <w:w w:val="130"/>
          <w:sz w:val="18"/>
          <w:szCs w:val="18"/>
        </w:rPr>
        <w:t>ained</w:t>
      </w:r>
      <w:r>
        <w:rPr>
          <w:spacing w:val="-20"/>
          <w:w w:val="130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(unde</w:t>
      </w:r>
      <w:r>
        <w:rPr>
          <w:spacing w:val="-5"/>
          <w:w w:val="130"/>
          <w:sz w:val="18"/>
          <w:szCs w:val="18"/>
        </w:rPr>
        <w:t>r</w:t>
      </w:r>
      <w:r>
        <w:rPr>
          <w:w w:val="130"/>
          <w:sz w:val="18"/>
          <w:szCs w:val="18"/>
        </w:rPr>
        <w:t>g</w:t>
      </w:r>
      <w:r>
        <w:rPr>
          <w:spacing w:val="-6"/>
          <w:w w:val="130"/>
          <w:sz w:val="18"/>
          <w:szCs w:val="18"/>
        </w:rPr>
        <w:t>r</w:t>
      </w:r>
      <w:r>
        <w:rPr>
          <w:w w:val="130"/>
          <w:sz w:val="18"/>
          <w:szCs w:val="18"/>
        </w:rPr>
        <w:t>adu</w:t>
      </w:r>
      <w:r>
        <w:rPr>
          <w:spacing w:val="-1"/>
          <w:w w:val="130"/>
          <w:sz w:val="18"/>
          <w:szCs w:val="18"/>
        </w:rPr>
        <w:t>a</w:t>
      </w:r>
      <w:r>
        <w:rPr>
          <w:spacing w:val="-4"/>
          <w:w w:val="130"/>
          <w:sz w:val="18"/>
          <w:szCs w:val="18"/>
        </w:rPr>
        <w:t>t</w:t>
      </w:r>
      <w:r>
        <w:rPr>
          <w:w w:val="130"/>
          <w:sz w:val="18"/>
          <w:szCs w:val="18"/>
        </w:rPr>
        <w:t>e</w:t>
      </w:r>
      <w:r>
        <w:rPr>
          <w:spacing w:val="-11"/>
          <w:w w:val="130"/>
          <w:sz w:val="18"/>
          <w:szCs w:val="18"/>
        </w:rPr>
        <w:t xml:space="preserve"> </w:t>
      </w:r>
      <w:r>
        <w:rPr>
          <w:spacing w:val="-2"/>
          <w:w w:val="128"/>
          <w:sz w:val="18"/>
          <w:szCs w:val="18"/>
        </w:rPr>
        <w:t>s</w:t>
      </w:r>
      <w:r>
        <w:rPr>
          <w:w w:val="128"/>
          <w:sz w:val="18"/>
          <w:szCs w:val="18"/>
        </w:rPr>
        <w:t xml:space="preserve">tudents, </w:t>
      </w:r>
      <w:r>
        <w:rPr>
          <w:w w:val="127"/>
          <w:sz w:val="18"/>
          <w:szCs w:val="18"/>
        </w:rPr>
        <w:t>g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adu</w:t>
      </w:r>
      <w:r>
        <w:rPr>
          <w:spacing w:val="-1"/>
          <w:w w:val="127"/>
          <w:sz w:val="18"/>
          <w:szCs w:val="18"/>
        </w:rPr>
        <w:t>a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e</w:t>
      </w:r>
      <w:r>
        <w:rPr>
          <w:spacing w:val="21"/>
          <w:w w:val="127"/>
          <w:sz w:val="18"/>
          <w:szCs w:val="18"/>
        </w:rPr>
        <w:t xml:space="preserve"> </w:t>
      </w:r>
      <w:r>
        <w:rPr>
          <w:spacing w:val="-3"/>
          <w:w w:val="127"/>
          <w:sz w:val="18"/>
          <w:szCs w:val="18"/>
        </w:rPr>
        <w:t>s</w:t>
      </w:r>
      <w:r>
        <w:rPr>
          <w:w w:val="127"/>
          <w:sz w:val="18"/>
          <w:szCs w:val="18"/>
        </w:rPr>
        <w:t>tudents,</w:t>
      </w:r>
      <w:r>
        <w:rPr>
          <w:spacing w:val="4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po</w:t>
      </w:r>
      <w:r>
        <w:rPr>
          <w:spacing w:val="-3"/>
          <w:w w:val="127"/>
          <w:sz w:val="18"/>
          <w:szCs w:val="18"/>
        </w:rPr>
        <w:t>s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doc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o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al</w:t>
      </w:r>
      <w:r>
        <w:rPr>
          <w:spacing w:val="16"/>
          <w:w w:val="127"/>
          <w:sz w:val="18"/>
          <w:szCs w:val="18"/>
        </w:rPr>
        <w:t xml:space="preserve"> 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esea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chers,</w:t>
      </w:r>
      <w:r>
        <w:rPr>
          <w:spacing w:val="-10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labo</w:t>
      </w:r>
      <w:r>
        <w:rPr>
          <w:spacing w:val="-6"/>
          <w:w w:val="127"/>
          <w:sz w:val="18"/>
          <w:szCs w:val="18"/>
        </w:rPr>
        <w:t>r</w:t>
      </w:r>
      <w:r>
        <w:rPr>
          <w:spacing w:val="-1"/>
          <w:w w:val="127"/>
          <w:sz w:val="18"/>
          <w:szCs w:val="18"/>
        </w:rPr>
        <w:t>a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ory</w:t>
      </w:r>
      <w:r>
        <w:rPr>
          <w:spacing w:val="-12"/>
          <w:w w:val="127"/>
          <w:sz w:val="18"/>
          <w:szCs w:val="18"/>
        </w:rPr>
        <w:t xml:space="preserve"> </w:t>
      </w:r>
      <w:proofErr w:type="spellStart"/>
      <w:r>
        <w:rPr>
          <w:spacing w:val="-4"/>
          <w:w w:val="121"/>
          <w:sz w:val="18"/>
          <w:szCs w:val="18"/>
        </w:rPr>
        <w:t>t</w:t>
      </w:r>
      <w:r>
        <w:rPr>
          <w:w w:val="121"/>
          <w:sz w:val="18"/>
          <w:szCs w:val="18"/>
        </w:rPr>
        <w:t>echnicians,indu</w:t>
      </w:r>
      <w:r>
        <w:rPr>
          <w:spacing w:val="-2"/>
          <w:w w:val="121"/>
          <w:sz w:val="18"/>
          <w:szCs w:val="18"/>
        </w:rPr>
        <w:t>s</w:t>
      </w:r>
      <w:r>
        <w:rPr>
          <w:w w:val="121"/>
          <w:sz w:val="18"/>
          <w:szCs w:val="18"/>
        </w:rPr>
        <w:t>try</w:t>
      </w:r>
      <w:proofErr w:type="spellEnd"/>
      <w:r>
        <w:rPr>
          <w:spacing w:val="21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p</w:t>
      </w:r>
      <w:r>
        <w:rPr>
          <w:spacing w:val="-5"/>
          <w:w w:val="121"/>
          <w:sz w:val="18"/>
          <w:szCs w:val="18"/>
        </w:rPr>
        <w:t>r</w:t>
      </w:r>
      <w:r>
        <w:rPr>
          <w:w w:val="121"/>
          <w:sz w:val="18"/>
          <w:szCs w:val="18"/>
        </w:rPr>
        <w:t>o</w:t>
      </w:r>
      <w:r>
        <w:rPr>
          <w:spacing w:val="-2"/>
          <w:w w:val="121"/>
          <w:sz w:val="18"/>
          <w:szCs w:val="18"/>
        </w:rPr>
        <w:t>f</w:t>
      </w:r>
      <w:r>
        <w:rPr>
          <w:w w:val="121"/>
          <w:sz w:val="18"/>
          <w:szCs w:val="18"/>
        </w:rPr>
        <w:t>e</w:t>
      </w:r>
      <w:r>
        <w:rPr>
          <w:spacing w:val="-2"/>
          <w:w w:val="121"/>
          <w:sz w:val="18"/>
          <w:szCs w:val="18"/>
        </w:rPr>
        <w:t>s</w:t>
      </w:r>
      <w:r>
        <w:rPr>
          <w:w w:val="121"/>
          <w:sz w:val="18"/>
          <w:szCs w:val="18"/>
        </w:rPr>
        <w:t>sionals,</w:t>
      </w:r>
      <w:r>
        <w:rPr>
          <w:spacing w:val="16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poli</w:t>
      </w:r>
      <w:r>
        <w:rPr>
          <w:spacing w:val="-1"/>
          <w:w w:val="121"/>
          <w:sz w:val="18"/>
          <w:szCs w:val="18"/>
        </w:rPr>
        <w:t>c</w:t>
      </w:r>
      <w:r>
        <w:rPr>
          <w:w w:val="121"/>
          <w:sz w:val="18"/>
          <w:szCs w:val="18"/>
        </w:rPr>
        <w:t>yma</w:t>
      </w:r>
      <w:r>
        <w:rPr>
          <w:spacing w:val="-5"/>
          <w:w w:val="121"/>
          <w:sz w:val="18"/>
          <w:szCs w:val="18"/>
        </w:rPr>
        <w:t>k</w:t>
      </w:r>
      <w:r>
        <w:rPr>
          <w:w w:val="121"/>
          <w:sz w:val="18"/>
          <w:szCs w:val="18"/>
        </w:rPr>
        <w:t>ers,</w:t>
      </w:r>
      <w:r>
        <w:rPr>
          <w:spacing w:val="-4"/>
          <w:w w:val="121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 xml:space="preserve">and </w:t>
      </w:r>
      <w:r>
        <w:rPr>
          <w:w w:val="122"/>
          <w:sz w:val="18"/>
          <w:szCs w:val="18"/>
        </w:rPr>
        <w:t>other</w:t>
      </w:r>
      <w:r>
        <w:rPr>
          <w:spacing w:val="25"/>
          <w:w w:val="122"/>
          <w:sz w:val="18"/>
          <w:szCs w:val="18"/>
        </w:rPr>
        <w:t xml:space="preserve"> </w:t>
      </w:r>
      <w:r>
        <w:rPr>
          <w:spacing w:val="-2"/>
          <w:w w:val="122"/>
          <w:sz w:val="18"/>
          <w:szCs w:val="18"/>
        </w:rPr>
        <w:t>s</w:t>
      </w:r>
      <w:r>
        <w:rPr>
          <w:w w:val="122"/>
          <w:sz w:val="18"/>
          <w:szCs w:val="18"/>
        </w:rPr>
        <w:t>ta</w:t>
      </w:r>
      <w:r>
        <w:rPr>
          <w:spacing w:val="-5"/>
          <w:w w:val="122"/>
          <w:sz w:val="18"/>
          <w:szCs w:val="18"/>
        </w:rPr>
        <w:t>k</w:t>
      </w:r>
      <w:r>
        <w:rPr>
          <w:w w:val="122"/>
          <w:sz w:val="18"/>
          <w:szCs w:val="18"/>
        </w:rPr>
        <w:t>eholder</w:t>
      </w:r>
      <w:r>
        <w:rPr>
          <w:spacing w:val="-5"/>
          <w:w w:val="122"/>
          <w:sz w:val="18"/>
          <w:szCs w:val="18"/>
        </w:rPr>
        <w:t>s</w:t>
      </w:r>
      <w:r>
        <w:rPr>
          <w:w w:val="122"/>
          <w:sz w:val="18"/>
          <w:szCs w:val="18"/>
        </w:rPr>
        <w:t>).</w:t>
      </w:r>
      <w:r>
        <w:rPr>
          <w:spacing w:val="35"/>
          <w:w w:val="122"/>
          <w:sz w:val="18"/>
          <w:szCs w:val="18"/>
        </w:rPr>
        <w:t xml:space="preserve"> </w:t>
      </w:r>
      <w:r>
        <w:rPr>
          <w:spacing w:val="-4"/>
          <w:w w:val="122"/>
          <w:sz w:val="18"/>
          <w:szCs w:val="18"/>
        </w:rPr>
        <w:t>F</w:t>
      </w:r>
      <w:r>
        <w:rPr>
          <w:w w:val="122"/>
          <w:sz w:val="18"/>
          <w:szCs w:val="18"/>
        </w:rPr>
        <w:t>or</w:t>
      </w:r>
      <w:r>
        <w:rPr>
          <w:spacing w:val="1"/>
          <w:w w:val="122"/>
          <w:sz w:val="18"/>
          <w:szCs w:val="18"/>
        </w:rPr>
        <w:t xml:space="preserve"> </w:t>
      </w:r>
      <w:r>
        <w:rPr>
          <w:spacing w:val="-5"/>
          <w:w w:val="122"/>
          <w:sz w:val="18"/>
          <w:szCs w:val="18"/>
        </w:rPr>
        <w:t>e</w:t>
      </w:r>
      <w:r>
        <w:rPr>
          <w:spacing w:val="-4"/>
          <w:w w:val="122"/>
          <w:sz w:val="18"/>
          <w:szCs w:val="18"/>
        </w:rPr>
        <w:t>x</w:t>
      </w:r>
      <w:r>
        <w:rPr>
          <w:w w:val="122"/>
          <w:sz w:val="18"/>
          <w:szCs w:val="18"/>
        </w:rPr>
        <w:t>ample:</w:t>
      </w:r>
      <w:r>
        <w:rPr>
          <w:spacing w:val="-3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H</w:t>
      </w:r>
      <w:r>
        <w:rPr>
          <w:spacing w:val="-5"/>
          <w:w w:val="122"/>
          <w:sz w:val="18"/>
          <w:szCs w:val="18"/>
        </w:rPr>
        <w:t>o</w:t>
      </w:r>
      <w:r>
        <w:rPr>
          <w:w w:val="122"/>
          <w:sz w:val="18"/>
          <w:szCs w:val="18"/>
        </w:rPr>
        <w:t>w</w:t>
      </w:r>
      <w:r>
        <w:rPr>
          <w:spacing w:val="-21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ma</w:t>
      </w:r>
      <w:r>
        <w:rPr>
          <w:spacing w:val="-2"/>
          <w:w w:val="122"/>
          <w:sz w:val="18"/>
          <w:szCs w:val="18"/>
        </w:rPr>
        <w:t>n</w:t>
      </w:r>
      <w:r>
        <w:rPr>
          <w:w w:val="122"/>
          <w:sz w:val="18"/>
          <w:szCs w:val="18"/>
        </w:rPr>
        <w:t>y</w:t>
      </w:r>
      <w:r>
        <w:rPr>
          <w:spacing w:val="1"/>
          <w:w w:val="122"/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 xml:space="preserve">PhD 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tudents</w:t>
      </w:r>
      <w:proofErr w:type="gramEnd"/>
      <w:r>
        <w:rPr>
          <w:spacing w:val="1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and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public</w:t>
      </w:r>
      <w:r>
        <w:rPr>
          <w:spacing w:val="-1"/>
          <w:w w:val="126"/>
          <w:sz w:val="18"/>
          <w:szCs w:val="18"/>
        </w:rPr>
        <w:t>a</w:t>
      </w:r>
      <w:r>
        <w:rPr>
          <w:w w:val="126"/>
          <w:sz w:val="18"/>
          <w:szCs w:val="18"/>
        </w:rPr>
        <w:t>tions</w:t>
      </w:r>
      <w:r>
        <w:rPr>
          <w:spacing w:val="-25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>be</w:t>
      </w:r>
      <w:r>
        <w:rPr>
          <w:spacing w:val="-4"/>
          <w:w w:val="132"/>
          <w:sz w:val="18"/>
          <w:szCs w:val="18"/>
        </w:rPr>
        <w:t xml:space="preserve"> </w:t>
      </w:r>
      <w:r>
        <w:rPr>
          <w:spacing w:val="-7"/>
          <w:w w:val="132"/>
          <w:sz w:val="18"/>
          <w:szCs w:val="18"/>
        </w:rPr>
        <w:t>e</w:t>
      </w:r>
      <w:r>
        <w:rPr>
          <w:w w:val="132"/>
          <w:sz w:val="18"/>
          <w:szCs w:val="18"/>
        </w:rPr>
        <w:t>xpec</w:t>
      </w:r>
      <w:r>
        <w:rPr>
          <w:spacing w:val="-4"/>
          <w:w w:val="132"/>
          <w:sz w:val="18"/>
          <w:szCs w:val="18"/>
        </w:rPr>
        <w:t>t</w:t>
      </w:r>
      <w:r>
        <w:rPr>
          <w:w w:val="132"/>
          <w:sz w:val="18"/>
          <w:szCs w:val="18"/>
        </w:rPr>
        <w:t>ed</w:t>
      </w:r>
      <w:r>
        <w:rPr>
          <w:spacing w:val="-12"/>
          <w:w w:val="132"/>
          <w:sz w:val="18"/>
          <w:szCs w:val="18"/>
        </w:rPr>
        <w:t xml:space="preserve"> </w:t>
      </w:r>
      <w:r>
        <w:rPr>
          <w:spacing w:val="-4"/>
          <w:w w:val="132"/>
          <w:sz w:val="18"/>
          <w:szCs w:val="18"/>
        </w:rPr>
        <w:t>t</w:t>
      </w:r>
      <w:r>
        <w:rPr>
          <w:w w:val="132"/>
          <w:sz w:val="18"/>
          <w:szCs w:val="18"/>
        </w:rPr>
        <w:t>o</w:t>
      </w:r>
      <w:r>
        <w:rPr>
          <w:spacing w:val="-1"/>
          <w:w w:val="132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>g</w:t>
      </w:r>
      <w:r>
        <w:rPr>
          <w:spacing w:val="-7"/>
          <w:w w:val="132"/>
          <w:sz w:val="18"/>
          <w:szCs w:val="18"/>
        </w:rPr>
        <w:t>r</w:t>
      </w:r>
      <w:r>
        <w:rPr>
          <w:w w:val="132"/>
          <w:sz w:val="18"/>
          <w:szCs w:val="18"/>
        </w:rPr>
        <w:t>adu</w:t>
      </w:r>
      <w:r>
        <w:rPr>
          <w:spacing w:val="-1"/>
          <w:w w:val="132"/>
          <w:sz w:val="18"/>
          <w:szCs w:val="18"/>
        </w:rPr>
        <w:t>a</w:t>
      </w:r>
      <w:r>
        <w:rPr>
          <w:spacing w:val="-4"/>
          <w:w w:val="132"/>
          <w:sz w:val="18"/>
          <w:szCs w:val="18"/>
        </w:rPr>
        <w:t>t</w:t>
      </w:r>
      <w:r>
        <w:rPr>
          <w:w w:val="132"/>
          <w:sz w:val="18"/>
          <w:szCs w:val="18"/>
        </w:rPr>
        <w:t>e</w:t>
      </w:r>
      <w:r>
        <w:rPr>
          <w:spacing w:val="-11"/>
          <w:w w:val="132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f</w:t>
      </w:r>
      <w:r>
        <w:rPr>
          <w:spacing w:val="-4"/>
          <w:w w:val="115"/>
          <w:sz w:val="18"/>
          <w:szCs w:val="18"/>
        </w:rPr>
        <w:t>r</w:t>
      </w:r>
      <w:r>
        <w:rPr>
          <w:w w:val="125"/>
          <w:sz w:val="18"/>
          <w:szCs w:val="18"/>
        </w:rPr>
        <w:t>om this</w:t>
      </w:r>
      <w:r>
        <w:rPr>
          <w:spacing w:val="-7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esea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ch</w:t>
      </w:r>
      <w:r>
        <w:rPr>
          <w:spacing w:val="12"/>
          <w:w w:val="125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4"/>
          <w:w w:val="128"/>
          <w:sz w:val="18"/>
          <w:szCs w:val="18"/>
        </w:rPr>
        <w:t>r</w:t>
      </w:r>
      <w:r>
        <w:rPr>
          <w:w w:val="126"/>
          <w:sz w:val="18"/>
          <w:szCs w:val="18"/>
        </w:rPr>
        <w:t>oject?</w:t>
      </w:r>
    </w:p>
    <w:p w:rsidR="002935D1" w:rsidRDefault="00495814">
      <w:pPr>
        <w:spacing w:line="160" w:lineRule="exact"/>
        <w:ind w:left="114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39"/>
          <w:sz w:val="16"/>
          <w:szCs w:val="16"/>
        </w:rPr>
        <w:t>4000</w:t>
      </w:r>
    </w:p>
    <w:p w:rsidR="002935D1" w:rsidRDefault="002935D1">
      <w:pPr>
        <w:spacing w:line="200" w:lineRule="exact"/>
      </w:pPr>
    </w:p>
    <w:p w:rsidR="002935D1" w:rsidRDefault="002935D1">
      <w:pPr>
        <w:spacing w:before="12" w:line="260" w:lineRule="exact"/>
        <w:rPr>
          <w:sz w:val="26"/>
          <w:szCs w:val="26"/>
        </w:rPr>
      </w:pPr>
    </w:p>
    <w:p w:rsidR="002935D1" w:rsidRDefault="00495814">
      <w:pPr>
        <w:ind w:left="114"/>
        <w:rPr>
          <w:sz w:val="28"/>
          <w:szCs w:val="28"/>
        </w:rPr>
      </w:pPr>
      <w:r>
        <w:rPr>
          <w:color w:val="BD1E2C"/>
          <w:w w:val="122"/>
          <w:sz w:val="28"/>
          <w:szCs w:val="28"/>
        </w:rPr>
        <w:t>D</w:t>
      </w:r>
      <w:r>
        <w:rPr>
          <w:color w:val="BD1E2C"/>
          <w:spacing w:val="-1"/>
          <w:w w:val="122"/>
          <w:sz w:val="28"/>
          <w:szCs w:val="28"/>
        </w:rPr>
        <w:t>a</w:t>
      </w:r>
      <w:r>
        <w:rPr>
          <w:color w:val="BD1E2C"/>
          <w:w w:val="122"/>
          <w:sz w:val="28"/>
          <w:szCs w:val="28"/>
        </w:rPr>
        <w:t>ta</w:t>
      </w:r>
      <w:r>
        <w:rPr>
          <w:color w:val="BD1E2C"/>
          <w:spacing w:val="7"/>
          <w:w w:val="122"/>
          <w:sz w:val="28"/>
          <w:szCs w:val="28"/>
        </w:rPr>
        <w:t xml:space="preserve"> </w:t>
      </w:r>
      <w:r>
        <w:rPr>
          <w:color w:val="BD1E2C"/>
          <w:w w:val="122"/>
          <w:sz w:val="28"/>
          <w:szCs w:val="28"/>
        </w:rPr>
        <w:t>Sharing</w:t>
      </w:r>
      <w:r>
        <w:rPr>
          <w:color w:val="BD1E2C"/>
          <w:spacing w:val="-10"/>
          <w:w w:val="122"/>
          <w:sz w:val="28"/>
          <w:szCs w:val="28"/>
        </w:rPr>
        <w:t xml:space="preserve"> </w:t>
      </w:r>
      <w:r>
        <w:rPr>
          <w:color w:val="BD1E2C"/>
          <w:w w:val="122"/>
          <w:sz w:val="28"/>
          <w:szCs w:val="28"/>
        </w:rPr>
        <w:t>and</w:t>
      </w:r>
      <w:r>
        <w:rPr>
          <w:color w:val="BD1E2C"/>
          <w:spacing w:val="23"/>
          <w:w w:val="122"/>
          <w:sz w:val="28"/>
          <w:szCs w:val="28"/>
        </w:rPr>
        <w:t xml:space="preserve"> </w:t>
      </w:r>
      <w:r>
        <w:rPr>
          <w:color w:val="BD1E2C"/>
          <w:w w:val="122"/>
          <w:sz w:val="28"/>
          <w:szCs w:val="28"/>
        </w:rPr>
        <w:t>Di</w:t>
      </w:r>
      <w:r>
        <w:rPr>
          <w:color w:val="BD1E2C"/>
          <w:spacing w:val="-4"/>
          <w:w w:val="122"/>
          <w:sz w:val="28"/>
          <w:szCs w:val="28"/>
        </w:rPr>
        <w:t>s</w:t>
      </w:r>
      <w:r>
        <w:rPr>
          <w:color w:val="BD1E2C"/>
          <w:w w:val="122"/>
          <w:sz w:val="28"/>
          <w:szCs w:val="28"/>
        </w:rPr>
        <w:t>semin</w:t>
      </w:r>
      <w:r>
        <w:rPr>
          <w:color w:val="BD1E2C"/>
          <w:spacing w:val="-1"/>
          <w:w w:val="122"/>
          <w:sz w:val="28"/>
          <w:szCs w:val="28"/>
        </w:rPr>
        <w:t>a</w:t>
      </w:r>
      <w:r>
        <w:rPr>
          <w:color w:val="BD1E2C"/>
          <w:w w:val="122"/>
          <w:sz w:val="28"/>
          <w:szCs w:val="28"/>
        </w:rPr>
        <w:t>tion</w:t>
      </w:r>
      <w:r>
        <w:rPr>
          <w:color w:val="BD1E2C"/>
          <w:spacing w:val="-27"/>
          <w:w w:val="122"/>
          <w:sz w:val="28"/>
          <w:szCs w:val="28"/>
        </w:rPr>
        <w:t xml:space="preserve"> </w:t>
      </w:r>
      <w:r>
        <w:rPr>
          <w:color w:val="BD1E2C"/>
          <w:w w:val="122"/>
          <w:sz w:val="28"/>
          <w:szCs w:val="28"/>
        </w:rPr>
        <w:t>Plan</w:t>
      </w:r>
    </w:p>
    <w:p w:rsidR="002935D1" w:rsidRDefault="002935D1">
      <w:pPr>
        <w:spacing w:before="3" w:line="200" w:lineRule="exact"/>
      </w:pPr>
    </w:p>
    <w:p w:rsidR="002935D1" w:rsidRDefault="00495814">
      <w:pPr>
        <w:spacing w:line="250" w:lineRule="auto"/>
        <w:ind w:left="114" w:right="162"/>
        <w:rPr>
          <w:sz w:val="18"/>
          <w:szCs w:val="18"/>
        </w:rPr>
      </w:pPr>
      <w:r>
        <w:rPr>
          <w:w w:val="124"/>
          <w:sz w:val="18"/>
          <w:szCs w:val="18"/>
        </w:rPr>
        <w:t>Include</w:t>
      </w:r>
      <w:r>
        <w:rPr>
          <w:spacing w:val="-2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</w:t>
      </w:r>
      <w:r>
        <w:rPr>
          <w:spacing w:val="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plan</w:t>
      </w:r>
      <w:r>
        <w:rPr>
          <w:spacing w:val="-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describing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h</w:t>
      </w:r>
      <w:r>
        <w:rPr>
          <w:spacing w:val="-5"/>
          <w:w w:val="124"/>
          <w:sz w:val="18"/>
          <w:szCs w:val="18"/>
        </w:rPr>
        <w:t>o</w:t>
      </w:r>
      <w:r>
        <w:rPr>
          <w:w w:val="124"/>
          <w:sz w:val="18"/>
          <w:szCs w:val="18"/>
        </w:rPr>
        <w:t>w</w:t>
      </w:r>
      <w:r>
        <w:rPr>
          <w:spacing w:val="-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the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esea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ch</w:t>
      </w:r>
      <w:r>
        <w:rPr>
          <w:spacing w:val="1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findings</w:t>
      </w:r>
      <w:r>
        <w:rPr>
          <w:spacing w:val="-25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be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di</w:t>
      </w:r>
      <w:r>
        <w:rPr>
          <w:spacing w:val="-3"/>
          <w:w w:val="128"/>
          <w:sz w:val="18"/>
          <w:szCs w:val="18"/>
        </w:rPr>
        <w:t>s</w:t>
      </w:r>
      <w:r>
        <w:rPr>
          <w:w w:val="128"/>
          <w:sz w:val="18"/>
          <w:szCs w:val="18"/>
        </w:rPr>
        <w:t>semin</w:t>
      </w:r>
      <w:r>
        <w:rPr>
          <w:spacing w:val="-1"/>
          <w:w w:val="128"/>
          <w:sz w:val="18"/>
          <w:szCs w:val="18"/>
        </w:rPr>
        <w:t>a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ed</w:t>
      </w:r>
      <w:r>
        <w:rPr>
          <w:spacing w:val="-23"/>
          <w:w w:val="128"/>
          <w:sz w:val="18"/>
          <w:szCs w:val="18"/>
        </w:rPr>
        <w:t xml:space="preserve"> 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o</w:t>
      </w:r>
      <w:r>
        <w:rPr>
          <w:spacing w:val="7"/>
          <w:w w:val="128"/>
          <w:sz w:val="18"/>
          <w:szCs w:val="18"/>
        </w:rPr>
        <w:t xml:space="preserve"> </w:t>
      </w:r>
      <w:r>
        <w:rPr>
          <w:spacing w:val="-5"/>
          <w:w w:val="128"/>
          <w:sz w:val="18"/>
          <w:szCs w:val="18"/>
        </w:rPr>
        <w:t>ke</w:t>
      </w:r>
      <w:r>
        <w:rPr>
          <w:w w:val="128"/>
          <w:sz w:val="18"/>
          <w:szCs w:val="18"/>
        </w:rPr>
        <w:t>y</w:t>
      </w:r>
      <w:r>
        <w:rPr>
          <w:spacing w:val="-21"/>
          <w:w w:val="128"/>
          <w:sz w:val="18"/>
          <w:szCs w:val="18"/>
        </w:rPr>
        <w:t xml:space="preserve"> </w:t>
      </w:r>
      <w:r>
        <w:rPr>
          <w:spacing w:val="-3"/>
          <w:w w:val="128"/>
          <w:sz w:val="18"/>
          <w:szCs w:val="18"/>
        </w:rPr>
        <w:t>s</w:t>
      </w:r>
      <w:r>
        <w:rPr>
          <w:w w:val="128"/>
          <w:sz w:val="18"/>
          <w:szCs w:val="18"/>
        </w:rPr>
        <w:t>ta</w:t>
      </w:r>
      <w:r>
        <w:rPr>
          <w:spacing w:val="-5"/>
          <w:w w:val="128"/>
          <w:sz w:val="18"/>
          <w:szCs w:val="18"/>
        </w:rPr>
        <w:t>k</w:t>
      </w:r>
      <w:r>
        <w:rPr>
          <w:w w:val="128"/>
          <w:sz w:val="18"/>
          <w:szCs w:val="18"/>
        </w:rPr>
        <w:t>eholders</w:t>
      </w:r>
      <w:r>
        <w:rPr>
          <w:spacing w:val="-16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and</w:t>
      </w:r>
      <w:r>
        <w:rPr>
          <w:spacing w:val="-4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b</w:t>
      </w:r>
      <w:r>
        <w:rPr>
          <w:spacing w:val="-4"/>
          <w:w w:val="128"/>
          <w:sz w:val="18"/>
          <w:szCs w:val="18"/>
        </w:rPr>
        <w:t>r</w:t>
      </w:r>
      <w:r>
        <w:rPr>
          <w:w w:val="130"/>
          <w:sz w:val="18"/>
          <w:szCs w:val="18"/>
        </w:rPr>
        <w:t xml:space="preserve">oader </w:t>
      </w:r>
      <w:r>
        <w:rPr>
          <w:w w:val="120"/>
          <w:sz w:val="18"/>
          <w:szCs w:val="18"/>
        </w:rPr>
        <w:t xml:space="preserve">scientific </w:t>
      </w:r>
      <w:r>
        <w:rPr>
          <w:spacing w:val="-3"/>
          <w:w w:val="128"/>
          <w:sz w:val="18"/>
          <w:szCs w:val="18"/>
        </w:rPr>
        <w:t>c</w:t>
      </w:r>
      <w:r>
        <w:rPr>
          <w:w w:val="122"/>
          <w:sz w:val="18"/>
          <w:szCs w:val="18"/>
        </w:rPr>
        <w:t>ommunit</w:t>
      </w:r>
      <w:r>
        <w:rPr>
          <w:spacing w:val="-15"/>
          <w:w w:val="122"/>
          <w:sz w:val="18"/>
          <w:szCs w:val="18"/>
        </w:rPr>
        <w:t>y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proofErr w:type="spellStart"/>
      <w:r>
        <w:rPr>
          <w:spacing w:val="-2"/>
          <w:w w:val="117"/>
          <w:sz w:val="18"/>
          <w:szCs w:val="18"/>
        </w:rPr>
        <w:t>e.</w:t>
      </w:r>
      <w:r>
        <w:rPr>
          <w:w w:val="117"/>
          <w:sz w:val="18"/>
          <w:szCs w:val="18"/>
        </w:rPr>
        <w:t>g.</w:t>
      </w:r>
      <w:proofErr w:type="gramStart"/>
      <w:r>
        <w:rPr>
          <w:spacing w:val="-18"/>
          <w:w w:val="117"/>
          <w:sz w:val="18"/>
          <w:szCs w:val="18"/>
        </w:rPr>
        <w:t>,</w:t>
      </w:r>
      <w:r>
        <w:rPr>
          <w:w w:val="117"/>
          <w:sz w:val="18"/>
          <w:szCs w:val="18"/>
        </w:rPr>
        <w:t>via</w:t>
      </w:r>
      <w:proofErr w:type="spellEnd"/>
      <w:proofErr w:type="gramEnd"/>
      <w:r>
        <w:rPr>
          <w:spacing w:val="3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public</w:t>
      </w:r>
      <w:r>
        <w:rPr>
          <w:spacing w:val="-1"/>
          <w:w w:val="117"/>
          <w:sz w:val="18"/>
          <w:szCs w:val="18"/>
        </w:rPr>
        <w:t>a</w:t>
      </w:r>
      <w:r>
        <w:rPr>
          <w:w w:val="117"/>
          <w:sz w:val="18"/>
          <w:szCs w:val="18"/>
        </w:rPr>
        <w:t xml:space="preserve">tion 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esults,</w:t>
      </w:r>
      <w:r>
        <w:rPr>
          <w:spacing w:val="4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submi</w:t>
      </w:r>
      <w:r>
        <w:rPr>
          <w:spacing w:val="-2"/>
          <w:w w:val="122"/>
          <w:sz w:val="18"/>
          <w:szCs w:val="18"/>
        </w:rPr>
        <w:t>s</w:t>
      </w:r>
      <w:r>
        <w:rPr>
          <w:w w:val="122"/>
          <w:sz w:val="18"/>
          <w:szCs w:val="18"/>
        </w:rPr>
        <w:t>sion</w:t>
      </w:r>
      <w:r>
        <w:rPr>
          <w:spacing w:val="2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in</w:t>
      </w:r>
      <w:r>
        <w:rPr>
          <w:spacing w:val="-2"/>
          <w:w w:val="122"/>
          <w:sz w:val="18"/>
          <w:szCs w:val="18"/>
        </w:rPr>
        <w:t>f</w:t>
      </w:r>
      <w:r>
        <w:rPr>
          <w:w w:val="122"/>
          <w:sz w:val="18"/>
          <w:szCs w:val="18"/>
        </w:rPr>
        <w:t>orm</w:t>
      </w:r>
      <w:r>
        <w:rPr>
          <w:spacing w:val="-1"/>
          <w:w w:val="122"/>
          <w:sz w:val="18"/>
          <w:szCs w:val="18"/>
        </w:rPr>
        <w:t>a</w:t>
      </w:r>
      <w:r>
        <w:rPr>
          <w:w w:val="122"/>
          <w:sz w:val="18"/>
          <w:szCs w:val="18"/>
        </w:rPr>
        <w:t>tion</w:t>
      </w:r>
      <w:r>
        <w:rPr>
          <w:spacing w:val="-4"/>
          <w:w w:val="122"/>
          <w:sz w:val="18"/>
          <w:szCs w:val="18"/>
        </w:rPr>
        <w:t xml:space="preserve"> t</w:t>
      </w:r>
      <w:r>
        <w:rPr>
          <w:w w:val="122"/>
          <w:sz w:val="18"/>
          <w:szCs w:val="18"/>
        </w:rPr>
        <w:t>o</w:t>
      </w:r>
      <w:r>
        <w:rPr>
          <w:spacing w:val="18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publicly</w:t>
      </w:r>
      <w:r>
        <w:rPr>
          <w:spacing w:val="-24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a</w:t>
      </w:r>
      <w:r>
        <w:rPr>
          <w:spacing w:val="-4"/>
          <w:w w:val="122"/>
          <w:sz w:val="18"/>
          <w:szCs w:val="18"/>
        </w:rPr>
        <w:t>cc</w:t>
      </w:r>
      <w:r>
        <w:rPr>
          <w:w w:val="122"/>
          <w:sz w:val="18"/>
          <w:szCs w:val="18"/>
        </w:rPr>
        <w:t>e</w:t>
      </w:r>
      <w:r>
        <w:rPr>
          <w:spacing w:val="-2"/>
          <w:w w:val="122"/>
          <w:sz w:val="18"/>
          <w:szCs w:val="18"/>
        </w:rPr>
        <w:t>s</w:t>
      </w:r>
      <w:r>
        <w:rPr>
          <w:w w:val="122"/>
          <w:sz w:val="18"/>
          <w:szCs w:val="18"/>
        </w:rPr>
        <w:t>sible</w:t>
      </w:r>
      <w:r>
        <w:rPr>
          <w:spacing w:val="23"/>
          <w:w w:val="122"/>
          <w:sz w:val="18"/>
          <w:szCs w:val="18"/>
        </w:rPr>
        <w:t xml:space="preserve"> </w:t>
      </w:r>
      <w:r>
        <w:rPr>
          <w:w w:val="131"/>
          <w:sz w:val="18"/>
          <w:szCs w:val="18"/>
        </w:rPr>
        <w:t>d</w:t>
      </w:r>
      <w:r>
        <w:rPr>
          <w:spacing w:val="-1"/>
          <w:w w:val="131"/>
          <w:sz w:val="18"/>
          <w:szCs w:val="18"/>
        </w:rPr>
        <w:t>a</w:t>
      </w:r>
      <w:r>
        <w:rPr>
          <w:w w:val="129"/>
          <w:sz w:val="18"/>
          <w:szCs w:val="18"/>
        </w:rPr>
        <w:t xml:space="preserve">tabases, </w:t>
      </w:r>
      <w:r>
        <w:rPr>
          <w:w w:val="123"/>
          <w:sz w:val="18"/>
          <w:szCs w:val="18"/>
        </w:rPr>
        <w:t>in</w:t>
      </w:r>
      <w:r>
        <w:rPr>
          <w:spacing w:val="-2"/>
          <w:w w:val="123"/>
          <w:sz w:val="18"/>
          <w:szCs w:val="18"/>
        </w:rPr>
        <w:t>f</w:t>
      </w:r>
      <w:r>
        <w:rPr>
          <w:w w:val="123"/>
          <w:sz w:val="18"/>
          <w:szCs w:val="18"/>
        </w:rPr>
        <w:t>orm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tional</w:t>
      </w:r>
      <w:r>
        <w:rPr>
          <w:spacing w:val="-23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meetings</w:t>
      </w:r>
      <w:r>
        <w:rPr>
          <w:spacing w:val="25"/>
          <w:w w:val="123"/>
          <w:sz w:val="18"/>
          <w:szCs w:val="18"/>
        </w:rPr>
        <w:t xml:space="preserve"> </w:t>
      </w:r>
      <w:r>
        <w:rPr>
          <w:spacing w:val="-2"/>
          <w:w w:val="123"/>
          <w:sz w:val="18"/>
          <w:szCs w:val="18"/>
        </w:rPr>
        <w:t>f</w:t>
      </w:r>
      <w:r>
        <w:rPr>
          <w:w w:val="123"/>
          <w:sz w:val="18"/>
          <w:szCs w:val="18"/>
        </w:rPr>
        <w:t>or</w:t>
      </w:r>
      <w:r>
        <w:rPr>
          <w:spacing w:val="-4"/>
          <w:w w:val="123"/>
          <w:sz w:val="18"/>
          <w:szCs w:val="18"/>
        </w:rPr>
        <w:t xml:space="preserve"> 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ta</w:t>
      </w:r>
      <w:r>
        <w:rPr>
          <w:spacing w:val="-5"/>
          <w:w w:val="123"/>
          <w:sz w:val="18"/>
          <w:szCs w:val="18"/>
        </w:rPr>
        <w:t>k</w:t>
      </w:r>
      <w:r>
        <w:rPr>
          <w:w w:val="123"/>
          <w:sz w:val="18"/>
          <w:szCs w:val="18"/>
        </w:rPr>
        <w:t>eholders,</w:t>
      </w:r>
      <w:r>
        <w:rPr>
          <w:spacing w:val="19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or</w:t>
      </w:r>
      <w:r>
        <w:rPr>
          <w:spacing w:val="3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via</w:t>
      </w:r>
      <w:r>
        <w:rPr>
          <w:spacing w:val="44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other</w:t>
      </w:r>
      <w:r>
        <w:rPr>
          <w:spacing w:val="8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means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app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opri</w:t>
      </w:r>
      <w:r>
        <w:rPr>
          <w:spacing w:val="-1"/>
          <w:w w:val="126"/>
          <w:sz w:val="18"/>
          <w:szCs w:val="18"/>
        </w:rPr>
        <w:t>a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</w:t>
      </w:r>
      <w:r>
        <w:rPr>
          <w:spacing w:val="20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spacing w:val="-6"/>
          <w:w w:val="126"/>
          <w:sz w:val="18"/>
          <w:szCs w:val="18"/>
        </w:rPr>
        <w:t>y</w:t>
      </w:r>
      <w:r>
        <w:rPr>
          <w:w w:val="126"/>
          <w:sz w:val="18"/>
          <w:szCs w:val="18"/>
        </w:rPr>
        <w:t>our</w:t>
      </w:r>
      <w:r>
        <w:rPr>
          <w:spacing w:val="-1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field.</w:t>
      </w:r>
    </w:p>
    <w:p w:rsidR="002935D1" w:rsidRDefault="00495814">
      <w:pPr>
        <w:spacing w:line="160" w:lineRule="exact"/>
        <w:ind w:left="114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37"/>
          <w:sz w:val="16"/>
          <w:szCs w:val="16"/>
        </w:rPr>
        <w:t>3000</w:t>
      </w:r>
    </w:p>
    <w:p w:rsidR="002935D1" w:rsidRDefault="002935D1">
      <w:pPr>
        <w:spacing w:line="200" w:lineRule="exact"/>
      </w:pPr>
    </w:p>
    <w:p w:rsidR="002935D1" w:rsidRDefault="002935D1">
      <w:pPr>
        <w:spacing w:before="12" w:line="260" w:lineRule="exact"/>
        <w:rPr>
          <w:sz w:val="26"/>
          <w:szCs w:val="26"/>
        </w:rPr>
      </w:pPr>
    </w:p>
    <w:p w:rsidR="002935D1" w:rsidRDefault="00495814">
      <w:pPr>
        <w:ind w:left="114"/>
        <w:rPr>
          <w:sz w:val="28"/>
          <w:szCs w:val="28"/>
        </w:rPr>
      </w:pPr>
      <w:r>
        <w:rPr>
          <w:color w:val="BD1E2C"/>
          <w:spacing w:val="-9"/>
          <w:w w:val="106"/>
          <w:sz w:val="28"/>
          <w:szCs w:val="28"/>
        </w:rPr>
        <w:t>T</w:t>
      </w:r>
      <w:r>
        <w:rPr>
          <w:color w:val="BD1E2C"/>
          <w:w w:val="118"/>
          <w:sz w:val="28"/>
          <w:szCs w:val="28"/>
        </w:rPr>
        <w:t>imeline</w:t>
      </w:r>
    </w:p>
    <w:p w:rsidR="002935D1" w:rsidRDefault="002935D1">
      <w:pPr>
        <w:spacing w:before="3" w:line="200" w:lineRule="exact"/>
      </w:pPr>
    </w:p>
    <w:p w:rsidR="002935D1" w:rsidRDefault="00495814">
      <w:pPr>
        <w:spacing w:line="250" w:lineRule="auto"/>
        <w:ind w:left="114" w:right="338"/>
        <w:rPr>
          <w:sz w:val="18"/>
          <w:szCs w:val="18"/>
        </w:rPr>
      </w:pPr>
      <w:r>
        <w:rPr>
          <w:spacing w:val="-4"/>
          <w:w w:val="126"/>
          <w:sz w:val="18"/>
          <w:szCs w:val="18"/>
        </w:rPr>
        <w:t>F</w:t>
      </w:r>
      <w:r>
        <w:rPr>
          <w:w w:val="126"/>
          <w:sz w:val="18"/>
          <w:szCs w:val="18"/>
        </w:rPr>
        <w:t>or</w:t>
      </w:r>
      <w:r>
        <w:rPr>
          <w:spacing w:val="-11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anticip</w:t>
      </w:r>
      <w:r>
        <w:rPr>
          <w:spacing w:val="-1"/>
          <w:w w:val="126"/>
          <w:sz w:val="18"/>
          <w:szCs w:val="18"/>
        </w:rPr>
        <w:t>a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ed</w:t>
      </w:r>
      <w:r>
        <w:rPr>
          <w:spacing w:val="8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du</w:t>
      </w:r>
      <w:r>
        <w:rPr>
          <w:spacing w:val="-5"/>
          <w:w w:val="126"/>
          <w:sz w:val="18"/>
          <w:szCs w:val="18"/>
        </w:rPr>
        <w:t>r</w:t>
      </w:r>
      <w:r>
        <w:rPr>
          <w:spacing w:val="-1"/>
          <w:w w:val="126"/>
          <w:sz w:val="18"/>
          <w:szCs w:val="18"/>
        </w:rPr>
        <w:t>a</w:t>
      </w:r>
      <w:r>
        <w:rPr>
          <w:w w:val="126"/>
          <w:sz w:val="18"/>
          <w:szCs w:val="18"/>
        </w:rPr>
        <w:t>tion</w:t>
      </w:r>
      <w:r>
        <w:rPr>
          <w:spacing w:val="-4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the</w:t>
      </w:r>
      <w:r>
        <w:rPr>
          <w:spacing w:val="13"/>
          <w:w w:val="125"/>
          <w:sz w:val="18"/>
          <w:szCs w:val="18"/>
        </w:rPr>
        <w:t xml:space="preserve"> </w:t>
      </w:r>
      <w:r>
        <w:rPr>
          <w:spacing w:val="-4"/>
          <w:w w:val="125"/>
          <w:sz w:val="18"/>
          <w:szCs w:val="18"/>
        </w:rPr>
        <w:t>aw</w:t>
      </w:r>
      <w:r>
        <w:rPr>
          <w:w w:val="125"/>
          <w:sz w:val="18"/>
          <w:szCs w:val="18"/>
        </w:rPr>
        <w:t>a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d,</w:t>
      </w:r>
      <w:r>
        <w:rPr>
          <w:spacing w:val="-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</w:t>
      </w:r>
      <w:r>
        <w:rPr>
          <w:spacing w:val="-5"/>
          <w:w w:val="125"/>
          <w:sz w:val="18"/>
          <w:szCs w:val="18"/>
        </w:rPr>
        <w:t>r</w:t>
      </w:r>
      <w:r>
        <w:rPr>
          <w:spacing w:val="-6"/>
          <w:w w:val="125"/>
          <w:sz w:val="18"/>
          <w:szCs w:val="18"/>
        </w:rPr>
        <w:t>o</w:t>
      </w:r>
      <w:r>
        <w:rPr>
          <w:w w:val="125"/>
          <w:sz w:val="18"/>
          <w:szCs w:val="18"/>
        </w:rPr>
        <w:t>vide</w:t>
      </w:r>
      <w:r>
        <w:rPr>
          <w:spacing w:val="-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</w:t>
      </w:r>
      <w:r>
        <w:rPr>
          <w:spacing w:val="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li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t</w:t>
      </w:r>
      <w:r>
        <w:rPr>
          <w:spacing w:val="-21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major</w:t>
      </w:r>
      <w:r>
        <w:rPr>
          <w:spacing w:val="-6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oject</w:t>
      </w:r>
      <w:r>
        <w:rPr>
          <w:spacing w:val="2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activities</w:t>
      </w:r>
      <w:r>
        <w:rPr>
          <w:spacing w:val="-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and</w:t>
      </w:r>
      <w:r>
        <w:rPr>
          <w:spacing w:val="1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mile</w:t>
      </w:r>
      <w:r>
        <w:rPr>
          <w:spacing w:val="-2"/>
          <w:w w:val="123"/>
          <w:sz w:val="18"/>
          <w:szCs w:val="18"/>
        </w:rPr>
        <w:t>s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ones</w:t>
      </w:r>
      <w:r>
        <w:rPr>
          <w:spacing w:val="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along</w:t>
      </w:r>
      <w:r>
        <w:rPr>
          <w:spacing w:val="3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 xml:space="preserve">with </w:t>
      </w:r>
      <w:r>
        <w:rPr>
          <w:w w:val="128"/>
          <w:sz w:val="18"/>
          <w:szCs w:val="18"/>
        </w:rPr>
        <w:t>the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e</w:t>
      </w:r>
      <w:r>
        <w:rPr>
          <w:spacing w:val="-3"/>
          <w:w w:val="128"/>
          <w:sz w:val="18"/>
          <w:szCs w:val="18"/>
        </w:rPr>
        <w:t>s</w:t>
      </w:r>
      <w:r>
        <w:rPr>
          <w:w w:val="128"/>
          <w:sz w:val="18"/>
          <w:szCs w:val="18"/>
        </w:rPr>
        <w:t>tim</w:t>
      </w:r>
      <w:r>
        <w:rPr>
          <w:spacing w:val="-1"/>
          <w:w w:val="128"/>
          <w:sz w:val="18"/>
          <w:szCs w:val="18"/>
        </w:rPr>
        <w:t>a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ed</w:t>
      </w:r>
      <w:r>
        <w:rPr>
          <w:spacing w:val="4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time</w:t>
      </w:r>
      <w:r>
        <w:rPr>
          <w:spacing w:val="-16"/>
          <w:w w:val="128"/>
          <w:sz w:val="18"/>
          <w:szCs w:val="18"/>
        </w:rPr>
        <w:t xml:space="preserve"> 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equi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ed</w:t>
      </w:r>
      <w:r>
        <w:rPr>
          <w:spacing w:val="-16"/>
          <w:w w:val="128"/>
          <w:sz w:val="18"/>
          <w:szCs w:val="18"/>
        </w:rPr>
        <w:t xml:space="preserve"> 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o</w:t>
      </w:r>
      <w:r>
        <w:rPr>
          <w:spacing w:val="7"/>
          <w:w w:val="128"/>
          <w:sz w:val="18"/>
          <w:szCs w:val="18"/>
        </w:rPr>
        <w:t xml:space="preserve"> </w:t>
      </w:r>
      <w:r>
        <w:rPr>
          <w:spacing w:val="-4"/>
          <w:w w:val="128"/>
          <w:sz w:val="18"/>
          <w:szCs w:val="18"/>
        </w:rPr>
        <w:t>c</w:t>
      </w:r>
      <w:r>
        <w:rPr>
          <w:w w:val="128"/>
          <w:sz w:val="18"/>
          <w:szCs w:val="18"/>
        </w:rPr>
        <w:t>omple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e</w:t>
      </w:r>
      <w:r>
        <w:rPr>
          <w:spacing w:val="-8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each.</w:t>
      </w:r>
      <w:r>
        <w:rPr>
          <w:spacing w:val="-15"/>
          <w:w w:val="128"/>
          <w:sz w:val="18"/>
          <w:szCs w:val="18"/>
        </w:rPr>
        <w:t xml:space="preserve"> </w:t>
      </w:r>
      <w:r>
        <w:rPr>
          <w:spacing w:val="-21"/>
          <w:w w:val="117"/>
          <w:sz w:val="18"/>
          <w:szCs w:val="18"/>
        </w:rPr>
        <w:t>Y</w:t>
      </w:r>
      <w:r>
        <w:rPr>
          <w:w w:val="117"/>
          <w:sz w:val="18"/>
          <w:szCs w:val="18"/>
        </w:rPr>
        <w:t>ou</w:t>
      </w:r>
      <w:r>
        <w:rPr>
          <w:spacing w:val="-4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m</w:t>
      </w:r>
      <w:r>
        <w:rPr>
          <w:spacing w:val="-3"/>
          <w:w w:val="117"/>
          <w:sz w:val="18"/>
          <w:szCs w:val="18"/>
        </w:rPr>
        <w:t>a</w:t>
      </w:r>
      <w:r>
        <w:rPr>
          <w:w w:val="117"/>
          <w:sz w:val="18"/>
          <w:szCs w:val="18"/>
        </w:rPr>
        <w:t>y</w:t>
      </w:r>
      <w:r>
        <w:rPr>
          <w:spacing w:val="19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type</w:t>
      </w:r>
      <w:r>
        <w:rPr>
          <w:spacing w:val="42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spacing w:val="-6"/>
          <w:w w:val="121"/>
          <w:sz w:val="18"/>
          <w:szCs w:val="18"/>
        </w:rPr>
        <w:t>y</w:t>
      </w:r>
      <w:r>
        <w:rPr>
          <w:w w:val="121"/>
          <w:sz w:val="18"/>
          <w:szCs w:val="18"/>
        </w:rPr>
        <w:t>our</w:t>
      </w:r>
      <w:r>
        <w:rPr>
          <w:spacing w:val="7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timeline</w:t>
      </w:r>
      <w:r>
        <w:rPr>
          <w:spacing w:val="-6"/>
          <w:w w:val="121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spacing w:val="-4"/>
          <w:w w:val="128"/>
          <w:sz w:val="18"/>
          <w:szCs w:val="18"/>
        </w:rPr>
        <w:t>t</w:t>
      </w:r>
      <w:r>
        <w:rPr>
          <w:spacing w:val="-6"/>
          <w:w w:val="128"/>
          <w:sz w:val="18"/>
          <w:szCs w:val="18"/>
        </w:rPr>
        <w:t>e</w:t>
      </w:r>
      <w:r>
        <w:rPr>
          <w:w w:val="128"/>
          <w:sz w:val="18"/>
          <w:szCs w:val="18"/>
        </w:rPr>
        <w:t>xt</w:t>
      </w:r>
      <w:r>
        <w:rPr>
          <w:spacing w:val="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ea</w:t>
      </w:r>
      <w:r>
        <w:rPr>
          <w:spacing w:val="1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he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e</w:t>
      </w:r>
      <w:r>
        <w:rPr>
          <w:spacing w:val="-3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or</w:t>
      </w:r>
      <w:r>
        <w:rPr>
          <w:spacing w:val="-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 xml:space="preserve">upload </w:t>
      </w:r>
      <w:r>
        <w:rPr>
          <w:w w:val="123"/>
          <w:sz w:val="18"/>
          <w:szCs w:val="18"/>
        </w:rPr>
        <w:t>it</w:t>
      </w:r>
      <w:r>
        <w:rPr>
          <w:spacing w:val="-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l</w:t>
      </w:r>
      <w:r>
        <w:rPr>
          <w:spacing w:val="-1"/>
          <w:w w:val="123"/>
          <w:sz w:val="18"/>
          <w:szCs w:val="18"/>
        </w:rPr>
        <w:t>a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er</w:t>
      </w:r>
      <w:r>
        <w:rPr>
          <w:spacing w:val="8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spacing w:val="-6"/>
          <w:w w:val="128"/>
          <w:sz w:val="18"/>
          <w:szCs w:val="18"/>
        </w:rPr>
        <w:t>A</w:t>
      </w:r>
      <w:r>
        <w:rPr>
          <w:w w:val="128"/>
          <w:sz w:val="18"/>
          <w:szCs w:val="18"/>
        </w:rPr>
        <w:t>ttachments</w:t>
      </w:r>
      <w:r>
        <w:rPr>
          <w:spacing w:val="-13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section</w:t>
      </w:r>
      <w:r>
        <w:rPr>
          <w:spacing w:val="-14"/>
          <w:w w:val="128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this</w:t>
      </w:r>
      <w:r>
        <w:rPr>
          <w:spacing w:val="2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applic</w:t>
      </w:r>
      <w:r>
        <w:rPr>
          <w:spacing w:val="-1"/>
          <w:w w:val="122"/>
          <w:sz w:val="18"/>
          <w:szCs w:val="18"/>
        </w:rPr>
        <w:t>a</w:t>
      </w:r>
      <w:r>
        <w:rPr>
          <w:w w:val="122"/>
          <w:sz w:val="18"/>
          <w:szCs w:val="18"/>
        </w:rPr>
        <w:t>tion</w:t>
      </w:r>
      <w:r>
        <w:rPr>
          <w:spacing w:val="15"/>
          <w:w w:val="122"/>
          <w:sz w:val="18"/>
          <w:szCs w:val="18"/>
        </w:rPr>
        <w:t xml:space="preserve"> </w:t>
      </w:r>
      <w:r>
        <w:rPr>
          <w:spacing w:val="-2"/>
          <w:w w:val="122"/>
          <w:sz w:val="18"/>
          <w:szCs w:val="18"/>
        </w:rPr>
        <w:t>f</w:t>
      </w:r>
      <w:r>
        <w:rPr>
          <w:w w:val="122"/>
          <w:sz w:val="18"/>
          <w:szCs w:val="18"/>
        </w:rPr>
        <w:t>orm</w:t>
      </w:r>
      <w:r>
        <w:rPr>
          <w:spacing w:val="-2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>if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it</w:t>
      </w:r>
      <w:r>
        <w:rPr>
          <w:spacing w:val="29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a</w:t>
      </w:r>
      <w:r>
        <w:rPr>
          <w:spacing w:val="-5"/>
          <w:w w:val="130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sepa</w:t>
      </w:r>
      <w:r>
        <w:rPr>
          <w:spacing w:val="-6"/>
          <w:w w:val="130"/>
          <w:sz w:val="18"/>
          <w:szCs w:val="18"/>
        </w:rPr>
        <w:t>r</w:t>
      </w:r>
      <w:r>
        <w:rPr>
          <w:spacing w:val="-1"/>
          <w:w w:val="130"/>
          <w:sz w:val="18"/>
          <w:szCs w:val="18"/>
        </w:rPr>
        <w:t>a</w:t>
      </w:r>
      <w:r>
        <w:rPr>
          <w:spacing w:val="-4"/>
          <w:w w:val="130"/>
          <w:sz w:val="18"/>
          <w:szCs w:val="18"/>
        </w:rPr>
        <w:t>t</w:t>
      </w:r>
      <w:r>
        <w:rPr>
          <w:w w:val="130"/>
          <w:sz w:val="18"/>
          <w:szCs w:val="18"/>
        </w:rPr>
        <w:t>e</w:t>
      </w:r>
      <w:r>
        <w:rPr>
          <w:spacing w:val="4"/>
          <w:w w:val="130"/>
          <w:sz w:val="18"/>
          <w:szCs w:val="18"/>
        </w:rPr>
        <w:t xml:space="preserve"> </w:t>
      </w:r>
      <w:r>
        <w:rPr>
          <w:sz w:val="18"/>
          <w:szCs w:val="18"/>
        </w:rPr>
        <w:t>fil</w:t>
      </w:r>
      <w:r>
        <w:rPr>
          <w:spacing w:val="-2"/>
          <w:sz w:val="18"/>
          <w:szCs w:val="18"/>
        </w:rPr>
        <w:t>e</w:t>
      </w:r>
      <w:r>
        <w:rPr>
          <w:sz w:val="18"/>
          <w:szCs w:val="18"/>
        </w:rPr>
        <w:t>,</w:t>
      </w:r>
      <w:r>
        <w:rPr>
          <w:spacing w:val="34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such</w:t>
      </w:r>
      <w:r>
        <w:rPr>
          <w:spacing w:val="-10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as sp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eadsheet</w:t>
      </w:r>
      <w:r>
        <w:rPr>
          <w:spacing w:val="25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 xml:space="preserve">or </w:t>
      </w:r>
      <w:r>
        <w:rPr>
          <w:w w:val="123"/>
          <w:sz w:val="18"/>
          <w:szCs w:val="18"/>
        </w:rPr>
        <w:t>g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aphical</w:t>
      </w:r>
      <w:r>
        <w:rPr>
          <w:spacing w:val="2"/>
          <w:w w:val="123"/>
          <w:sz w:val="18"/>
          <w:szCs w:val="18"/>
        </w:rPr>
        <w:t xml:space="preserve"> </w:t>
      </w:r>
      <w:r>
        <w:rPr>
          <w:spacing w:val="-2"/>
          <w:w w:val="110"/>
          <w:sz w:val="18"/>
          <w:szCs w:val="18"/>
        </w:rPr>
        <w:t>f</w:t>
      </w:r>
      <w:r>
        <w:rPr>
          <w:w w:val="125"/>
          <w:sz w:val="18"/>
          <w:szCs w:val="18"/>
        </w:rPr>
        <w:t>orm</w:t>
      </w:r>
      <w:r>
        <w:rPr>
          <w:spacing w:val="-1"/>
          <w:w w:val="125"/>
          <w:sz w:val="18"/>
          <w:szCs w:val="18"/>
        </w:rPr>
        <w:t>a</w:t>
      </w:r>
      <w:r>
        <w:rPr>
          <w:w w:val="123"/>
          <w:sz w:val="18"/>
          <w:szCs w:val="18"/>
        </w:rPr>
        <w:t>t.</w:t>
      </w:r>
    </w:p>
    <w:p w:rsidR="002935D1" w:rsidRDefault="00495814">
      <w:pPr>
        <w:spacing w:line="160" w:lineRule="exact"/>
        <w:ind w:left="114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37"/>
          <w:sz w:val="16"/>
          <w:szCs w:val="16"/>
        </w:rPr>
        <w:t>3000</w:t>
      </w:r>
    </w:p>
    <w:p w:rsidR="002935D1" w:rsidRDefault="002935D1">
      <w:pPr>
        <w:spacing w:line="200" w:lineRule="exact"/>
      </w:pPr>
    </w:p>
    <w:p w:rsidR="002935D1" w:rsidRDefault="002935D1">
      <w:pPr>
        <w:spacing w:before="12" w:line="260" w:lineRule="exact"/>
        <w:rPr>
          <w:sz w:val="26"/>
          <w:szCs w:val="26"/>
        </w:rPr>
      </w:pPr>
    </w:p>
    <w:p w:rsidR="002935D1" w:rsidRDefault="00495814">
      <w:pPr>
        <w:ind w:left="114"/>
        <w:rPr>
          <w:sz w:val="28"/>
          <w:szCs w:val="28"/>
        </w:rPr>
      </w:pPr>
      <w:r>
        <w:rPr>
          <w:color w:val="BD1E2C"/>
          <w:w w:val="121"/>
          <w:sz w:val="28"/>
          <w:szCs w:val="28"/>
        </w:rPr>
        <w:t>Human</w:t>
      </w:r>
      <w:r>
        <w:rPr>
          <w:color w:val="BD1E2C"/>
          <w:spacing w:val="-17"/>
          <w:w w:val="121"/>
          <w:sz w:val="28"/>
          <w:szCs w:val="28"/>
        </w:rPr>
        <w:t xml:space="preserve"> </w:t>
      </w:r>
      <w:r>
        <w:rPr>
          <w:color w:val="BD1E2C"/>
          <w:w w:val="121"/>
          <w:sz w:val="28"/>
          <w:szCs w:val="28"/>
        </w:rPr>
        <w:t>Subjects,</w:t>
      </w:r>
      <w:r>
        <w:rPr>
          <w:color w:val="BD1E2C"/>
          <w:spacing w:val="20"/>
          <w:w w:val="121"/>
          <w:sz w:val="28"/>
          <w:szCs w:val="28"/>
        </w:rPr>
        <w:t xml:space="preserve"> </w:t>
      </w:r>
      <w:r>
        <w:rPr>
          <w:color w:val="BD1E2C"/>
          <w:w w:val="121"/>
          <w:sz w:val="28"/>
          <w:szCs w:val="28"/>
        </w:rPr>
        <w:t>Health,</w:t>
      </w:r>
      <w:r>
        <w:rPr>
          <w:color w:val="BD1E2C"/>
          <w:spacing w:val="-25"/>
          <w:w w:val="121"/>
          <w:sz w:val="28"/>
          <w:szCs w:val="28"/>
        </w:rPr>
        <w:t xml:space="preserve"> </w:t>
      </w:r>
      <w:r>
        <w:rPr>
          <w:color w:val="BD1E2C"/>
          <w:w w:val="121"/>
          <w:sz w:val="28"/>
          <w:szCs w:val="28"/>
        </w:rPr>
        <w:t>and</w:t>
      </w:r>
      <w:r>
        <w:rPr>
          <w:color w:val="BD1E2C"/>
          <w:spacing w:val="28"/>
          <w:w w:val="121"/>
          <w:sz w:val="28"/>
          <w:szCs w:val="28"/>
        </w:rPr>
        <w:t xml:space="preserve"> </w:t>
      </w:r>
      <w:r>
        <w:rPr>
          <w:color w:val="BD1E2C"/>
          <w:w w:val="121"/>
          <w:sz w:val="28"/>
          <w:szCs w:val="28"/>
        </w:rPr>
        <w:t>E</w:t>
      </w:r>
      <w:r>
        <w:rPr>
          <w:color w:val="BD1E2C"/>
          <w:spacing w:val="-6"/>
          <w:w w:val="121"/>
          <w:sz w:val="28"/>
          <w:szCs w:val="28"/>
        </w:rPr>
        <w:t>n</w:t>
      </w:r>
      <w:r>
        <w:rPr>
          <w:color w:val="BD1E2C"/>
          <w:w w:val="121"/>
          <w:sz w:val="28"/>
          <w:szCs w:val="28"/>
        </w:rPr>
        <w:t>vi</w:t>
      </w:r>
      <w:r>
        <w:rPr>
          <w:color w:val="BD1E2C"/>
          <w:spacing w:val="-7"/>
          <w:w w:val="121"/>
          <w:sz w:val="28"/>
          <w:szCs w:val="28"/>
        </w:rPr>
        <w:t>r</w:t>
      </w:r>
      <w:r>
        <w:rPr>
          <w:color w:val="BD1E2C"/>
          <w:w w:val="121"/>
          <w:sz w:val="28"/>
          <w:szCs w:val="28"/>
        </w:rPr>
        <w:t>onmental</w:t>
      </w:r>
      <w:r>
        <w:rPr>
          <w:color w:val="BD1E2C"/>
          <w:spacing w:val="-3"/>
          <w:w w:val="121"/>
          <w:sz w:val="28"/>
          <w:szCs w:val="28"/>
        </w:rPr>
        <w:t xml:space="preserve"> </w:t>
      </w:r>
      <w:r>
        <w:rPr>
          <w:color w:val="BD1E2C"/>
          <w:w w:val="120"/>
          <w:sz w:val="28"/>
          <w:szCs w:val="28"/>
        </w:rPr>
        <w:t>P</w:t>
      </w:r>
      <w:r>
        <w:rPr>
          <w:color w:val="BD1E2C"/>
          <w:spacing w:val="-6"/>
          <w:w w:val="120"/>
          <w:sz w:val="28"/>
          <w:szCs w:val="28"/>
        </w:rPr>
        <w:t>r</w:t>
      </w:r>
      <w:r>
        <w:rPr>
          <w:color w:val="BD1E2C"/>
          <w:w w:val="135"/>
          <w:sz w:val="28"/>
          <w:szCs w:val="28"/>
        </w:rPr>
        <w:t>o</w:t>
      </w:r>
      <w:r>
        <w:rPr>
          <w:color w:val="BD1E2C"/>
          <w:spacing w:val="-4"/>
          <w:w w:val="135"/>
          <w:sz w:val="28"/>
          <w:szCs w:val="28"/>
        </w:rPr>
        <w:t>t</w:t>
      </w:r>
      <w:r>
        <w:rPr>
          <w:color w:val="BD1E2C"/>
          <w:w w:val="126"/>
          <w:sz w:val="28"/>
          <w:szCs w:val="28"/>
        </w:rPr>
        <w:t>ection</w:t>
      </w:r>
    </w:p>
    <w:p w:rsidR="002935D1" w:rsidRDefault="002935D1">
      <w:pPr>
        <w:spacing w:before="3" w:line="200" w:lineRule="exact"/>
      </w:pPr>
    </w:p>
    <w:p w:rsidR="002935D1" w:rsidRDefault="00495814">
      <w:pPr>
        <w:spacing w:line="250" w:lineRule="auto"/>
        <w:ind w:left="114" w:right="98"/>
        <w:rPr>
          <w:sz w:val="18"/>
          <w:szCs w:val="18"/>
        </w:rPr>
      </w:pPr>
      <w:r>
        <w:rPr>
          <w:spacing w:val="-1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t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tu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es,</w:t>
      </w:r>
      <w:r>
        <w:rPr>
          <w:spacing w:val="2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acts,</w:t>
      </w:r>
      <w:r>
        <w:rPr>
          <w:spacing w:val="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l</w:t>
      </w:r>
      <w:r>
        <w:rPr>
          <w:spacing w:val="-4"/>
          <w:w w:val="124"/>
          <w:sz w:val="18"/>
          <w:szCs w:val="18"/>
        </w:rPr>
        <w:t>a</w:t>
      </w:r>
      <w:r>
        <w:rPr>
          <w:spacing w:val="-2"/>
          <w:w w:val="124"/>
          <w:sz w:val="18"/>
          <w:szCs w:val="18"/>
        </w:rPr>
        <w:t>w</w:t>
      </w:r>
      <w:r>
        <w:rPr>
          <w:w w:val="124"/>
          <w:sz w:val="18"/>
          <w:szCs w:val="18"/>
        </w:rPr>
        <w:t>s,</w:t>
      </w:r>
      <w:r>
        <w:rPr>
          <w:spacing w:val="-2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egul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tions</w:t>
      </w:r>
      <w:r>
        <w:rPr>
          <w:spacing w:val="1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el</w:t>
      </w:r>
      <w:r>
        <w:rPr>
          <w:spacing w:val="-1"/>
          <w:w w:val="124"/>
          <w:sz w:val="18"/>
          <w:szCs w:val="18"/>
        </w:rPr>
        <w:t>a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ed</w:t>
      </w:r>
      <w:r>
        <w:rPr>
          <w:spacing w:val="22"/>
          <w:w w:val="124"/>
          <w:sz w:val="18"/>
          <w:szCs w:val="18"/>
        </w:rPr>
        <w:t xml:space="preserve"> 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o</w:t>
      </w:r>
      <w:r>
        <w:rPr>
          <w:spacing w:val="1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scientific</w:t>
      </w:r>
      <w:r>
        <w:rPr>
          <w:spacing w:val="-28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esea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ch</w:t>
      </w:r>
      <w:r>
        <w:rPr>
          <w:spacing w:val="1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d</w:t>
      </w:r>
      <w:r>
        <w:rPr>
          <w:spacing w:val="-5"/>
          <w:w w:val="124"/>
          <w:sz w:val="18"/>
          <w:szCs w:val="18"/>
        </w:rPr>
        <w:t>e</w:t>
      </w:r>
      <w:r>
        <w:rPr>
          <w:spacing w:val="-6"/>
          <w:w w:val="124"/>
          <w:sz w:val="18"/>
          <w:szCs w:val="18"/>
        </w:rPr>
        <w:t>v</w:t>
      </w:r>
      <w:r>
        <w:rPr>
          <w:w w:val="124"/>
          <w:sz w:val="18"/>
          <w:szCs w:val="18"/>
        </w:rPr>
        <w:t>elopment</w:t>
      </w:r>
      <w:r>
        <w:rPr>
          <w:spacing w:val="28"/>
          <w:w w:val="124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i</w:t>
      </w:r>
      <w:r>
        <w:rPr>
          <w:spacing w:val="-4"/>
          <w:w w:val="119"/>
          <w:sz w:val="18"/>
          <w:szCs w:val="18"/>
        </w:rPr>
        <w:t>n</w:t>
      </w:r>
      <w:r>
        <w:rPr>
          <w:spacing w:val="-6"/>
          <w:w w:val="119"/>
          <w:sz w:val="18"/>
          <w:szCs w:val="18"/>
        </w:rPr>
        <w:t>v</w:t>
      </w:r>
      <w:r>
        <w:rPr>
          <w:w w:val="119"/>
          <w:sz w:val="18"/>
          <w:szCs w:val="18"/>
        </w:rPr>
        <w:t>olving</w:t>
      </w:r>
      <w:r>
        <w:rPr>
          <w:spacing w:val="-14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activities</w:t>
      </w:r>
      <w:r>
        <w:rPr>
          <w:spacing w:val="20"/>
          <w:w w:val="119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r</w:t>
      </w:r>
      <w:r>
        <w:rPr>
          <w:w w:val="123"/>
          <w:sz w:val="18"/>
          <w:szCs w:val="18"/>
        </w:rPr>
        <w:t xml:space="preserve">esulting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</w:t>
      </w:r>
      <w:r>
        <w:rPr>
          <w:spacing w:val="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po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ential</w:t>
      </w:r>
      <w:r>
        <w:rPr>
          <w:spacing w:val="2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high-risk</w:t>
      </w:r>
      <w:r>
        <w:rPr>
          <w:spacing w:val="-27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and</w:t>
      </w:r>
      <w:r>
        <w:rPr>
          <w:spacing w:val="1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neg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ti</w:t>
      </w:r>
      <w:r>
        <w:rPr>
          <w:spacing w:val="-6"/>
          <w:w w:val="123"/>
          <w:sz w:val="18"/>
          <w:szCs w:val="18"/>
        </w:rPr>
        <w:t>v</w:t>
      </w:r>
      <w:r>
        <w:rPr>
          <w:w w:val="123"/>
          <w:sz w:val="18"/>
          <w:szCs w:val="18"/>
        </w:rPr>
        <w:t>e</w:t>
      </w:r>
      <w:r>
        <w:rPr>
          <w:spacing w:val="19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impact</w:t>
      </w:r>
      <w:r>
        <w:rPr>
          <w:spacing w:val="13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on</w:t>
      </w:r>
      <w:r>
        <w:rPr>
          <w:spacing w:val="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human</w:t>
      </w:r>
      <w:r>
        <w:rPr>
          <w:spacing w:val="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health</w:t>
      </w:r>
      <w:r>
        <w:rPr>
          <w:spacing w:val="7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and</w:t>
      </w:r>
      <w:r>
        <w:rPr>
          <w:spacing w:val="1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sa</w:t>
      </w:r>
      <w:r>
        <w:rPr>
          <w:spacing w:val="-2"/>
          <w:w w:val="123"/>
          <w:sz w:val="18"/>
          <w:szCs w:val="18"/>
        </w:rPr>
        <w:t>f</w:t>
      </w:r>
      <w:r>
        <w:rPr>
          <w:w w:val="129"/>
          <w:sz w:val="18"/>
          <w:szCs w:val="18"/>
        </w:rPr>
        <w:t>et</w:t>
      </w:r>
      <w:r>
        <w:rPr>
          <w:spacing w:val="-15"/>
          <w:w w:val="129"/>
          <w:sz w:val="18"/>
          <w:szCs w:val="18"/>
        </w:rPr>
        <w:t>y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the</w:t>
      </w:r>
      <w:r>
        <w:rPr>
          <w:spacing w:val="3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p</w:t>
      </w:r>
      <w:r>
        <w:rPr>
          <w:spacing w:val="-5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eser</w:t>
      </w:r>
      <w:r>
        <w:rPr>
          <w:spacing w:val="-5"/>
          <w:w w:val="129"/>
          <w:sz w:val="18"/>
          <w:szCs w:val="18"/>
        </w:rPr>
        <w:t>v</w:t>
      </w:r>
      <w:r>
        <w:rPr>
          <w:spacing w:val="-1"/>
          <w:w w:val="129"/>
          <w:sz w:val="18"/>
          <w:szCs w:val="18"/>
        </w:rPr>
        <w:t>a</w:t>
      </w:r>
      <w:r>
        <w:rPr>
          <w:w w:val="129"/>
          <w:sz w:val="18"/>
          <w:szCs w:val="18"/>
        </w:rPr>
        <w:t>tion</w:t>
      </w:r>
      <w:r>
        <w:rPr>
          <w:spacing w:val="-28"/>
          <w:w w:val="129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>the</w:t>
      </w:r>
      <w:r>
        <w:rPr>
          <w:spacing w:val="-5"/>
          <w:w w:val="132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e</w:t>
      </w:r>
      <w:r>
        <w:rPr>
          <w:spacing w:val="-3"/>
          <w:w w:val="128"/>
          <w:sz w:val="18"/>
          <w:szCs w:val="18"/>
        </w:rPr>
        <w:t>n</w:t>
      </w:r>
      <w:r>
        <w:rPr>
          <w:w w:val="112"/>
          <w:sz w:val="18"/>
          <w:szCs w:val="18"/>
        </w:rPr>
        <w:t>vi</w:t>
      </w:r>
      <w:r>
        <w:rPr>
          <w:spacing w:val="-4"/>
          <w:w w:val="112"/>
          <w:sz w:val="18"/>
          <w:szCs w:val="18"/>
        </w:rPr>
        <w:t>r</w:t>
      </w:r>
      <w:r>
        <w:rPr>
          <w:w w:val="127"/>
          <w:sz w:val="18"/>
          <w:szCs w:val="18"/>
        </w:rPr>
        <w:t xml:space="preserve">onment </w:t>
      </w:r>
      <w:r>
        <w:rPr>
          <w:w w:val="119"/>
          <w:sz w:val="18"/>
          <w:szCs w:val="18"/>
        </w:rPr>
        <w:t>and</w:t>
      </w:r>
      <w:r>
        <w:rPr>
          <w:spacing w:val="24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other</w:t>
      </w:r>
      <w:r>
        <w:rPr>
          <w:spacing w:val="37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living</w:t>
      </w:r>
      <w:r>
        <w:rPr>
          <w:spacing w:val="-25"/>
          <w:w w:val="119"/>
          <w:sz w:val="18"/>
          <w:szCs w:val="18"/>
        </w:rPr>
        <w:t xml:space="preserve"> </w:t>
      </w:r>
      <w:r>
        <w:rPr>
          <w:spacing w:val="-3"/>
          <w:w w:val="127"/>
          <w:sz w:val="18"/>
          <w:szCs w:val="18"/>
        </w:rPr>
        <w:t>s</w:t>
      </w:r>
      <w:r>
        <w:rPr>
          <w:spacing w:val="-4"/>
          <w:w w:val="127"/>
          <w:sz w:val="18"/>
          <w:szCs w:val="18"/>
        </w:rPr>
        <w:t>y</w:t>
      </w:r>
      <w:r>
        <w:rPr>
          <w:spacing w:val="-3"/>
          <w:w w:val="127"/>
          <w:sz w:val="18"/>
          <w:szCs w:val="18"/>
        </w:rPr>
        <w:t>s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ems</w:t>
      </w:r>
      <w:r>
        <w:rPr>
          <w:spacing w:val="-2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</w:t>
      </w:r>
      <w:r>
        <w:rPr>
          <w:spacing w:val="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g</w:t>
      </w:r>
      <w:r>
        <w:rPr>
          <w:spacing w:val="-6"/>
          <w:w w:val="127"/>
          <w:sz w:val="18"/>
          <w:szCs w:val="18"/>
        </w:rPr>
        <w:t>ov</w:t>
      </w:r>
      <w:r>
        <w:rPr>
          <w:w w:val="127"/>
          <w:sz w:val="18"/>
          <w:szCs w:val="18"/>
        </w:rPr>
        <w:t>erned</w:t>
      </w:r>
      <w:r>
        <w:rPr>
          <w:spacing w:val="5"/>
          <w:w w:val="127"/>
          <w:sz w:val="18"/>
          <w:szCs w:val="18"/>
        </w:rPr>
        <w:t xml:space="preserve"> </w:t>
      </w:r>
      <w:r>
        <w:rPr>
          <w:spacing w:val="-5"/>
          <w:w w:val="127"/>
          <w:sz w:val="18"/>
          <w:szCs w:val="18"/>
        </w:rPr>
        <w:t>b</w:t>
      </w:r>
      <w:r>
        <w:rPr>
          <w:w w:val="127"/>
          <w:sz w:val="18"/>
          <w:szCs w:val="18"/>
        </w:rPr>
        <w:t>y</w:t>
      </w:r>
      <w:r>
        <w:rPr>
          <w:spacing w:val="-7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U</w:t>
      </w:r>
      <w:r>
        <w:rPr>
          <w:spacing w:val="-3"/>
          <w:sz w:val="18"/>
          <w:szCs w:val="18"/>
        </w:rPr>
        <w:t>U</w:t>
      </w:r>
      <w:r>
        <w:rPr>
          <w:sz w:val="18"/>
          <w:szCs w:val="18"/>
        </w:rPr>
        <w:t>.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N</w:t>
      </w:r>
      <w:r>
        <w:rPr>
          <w:spacing w:val="-4"/>
          <w:sz w:val="18"/>
          <w:szCs w:val="18"/>
        </w:rPr>
        <w:t>o</w:t>
      </w:r>
      <w:r>
        <w:rPr>
          <w:sz w:val="18"/>
          <w:szCs w:val="18"/>
        </w:rPr>
        <w:t xml:space="preserve">.  </w:t>
      </w:r>
      <w:proofErr w:type="gramStart"/>
      <w:r>
        <w:rPr>
          <w:sz w:val="18"/>
          <w:szCs w:val="18"/>
        </w:rPr>
        <w:t>18</w:t>
      </w:r>
      <w:r>
        <w:rPr>
          <w:spacing w:val="5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20</w:t>
      </w:r>
      <w:r>
        <w:rPr>
          <w:spacing w:val="-2"/>
          <w:w w:val="124"/>
          <w:sz w:val="18"/>
          <w:szCs w:val="18"/>
        </w:rPr>
        <w:t>0</w:t>
      </w:r>
      <w:r>
        <w:rPr>
          <w:w w:val="124"/>
          <w:sz w:val="18"/>
          <w:szCs w:val="18"/>
        </w:rPr>
        <w:t>2</w:t>
      </w:r>
      <w:r>
        <w:rPr>
          <w:spacing w:val="2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on</w:t>
      </w:r>
      <w:r>
        <w:rPr>
          <w:spacing w:val="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the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N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tional</w:t>
      </w:r>
      <w:r>
        <w:rPr>
          <w:spacing w:val="-29"/>
          <w:w w:val="124"/>
          <w:sz w:val="18"/>
          <w:szCs w:val="18"/>
        </w:rPr>
        <w:t xml:space="preserve"> </w:t>
      </w:r>
      <w:r>
        <w:rPr>
          <w:spacing w:val="-4"/>
          <w:w w:val="124"/>
          <w:sz w:val="18"/>
          <w:szCs w:val="18"/>
        </w:rPr>
        <w:t>Sy</w:t>
      </w:r>
      <w:r>
        <w:rPr>
          <w:spacing w:val="-2"/>
          <w:w w:val="124"/>
          <w:sz w:val="18"/>
          <w:szCs w:val="18"/>
        </w:rPr>
        <w:t>s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em</w:t>
      </w:r>
      <w:r>
        <w:rPr>
          <w:spacing w:val="3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spacing w:val="-2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esea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ch</w:t>
      </w:r>
      <w:r>
        <w:rPr>
          <w:spacing w:val="1"/>
          <w:w w:val="124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D</w:t>
      </w:r>
      <w:r>
        <w:rPr>
          <w:spacing w:val="-4"/>
          <w:w w:val="117"/>
          <w:sz w:val="18"/>
          <w:szCs w:val="18"/>
        </w:rPr>
        <w:t>e</w:t>
      </w:r>
      <w:r>
        <w:rPr>
          <w:spacing w:val="-5"/>
          <w:w w:val="116"/>
          <w:sz w:val="18"/>
          <w:szCs w:val="18"/>
        </w:rPr>
        <w:t>v</w:t>
      </w:r>
      <w:r>
        <w:rPr>
          <w:w w:val="127"/>
          <w:sz w:val="18"/>
          <w:szCs w:val="18"/>
        </w:rPr>
        <w:t xml:space="preserve">elopment </w:t>
      </w:r>
      <w:r>
        <w:rPr>
          <w:w w:val="130"/>
          <w:sz w:val="18"/>
          <w:szCs w:val="18"/>
        </w:rPr>
        <w:t>and</w:t>
      </w:r>
      <w:r>
        <w:rPr>
          <w:spacing w:val="-10"/>
          <w:w w:val="130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 xml:space="preserve">the </w:t>
      </w:r>
      <w:r>
        <w:rPr>
          <w:w w:val="120"/>
          <w:sz w:val="18"/>
          <w:szCs w:val="18"/>
        </w:rPr>
        <w:t>Applic</w:t>
      </w:r>
      <w:r>
        <w:rPr>
          <w:spacing w:val="-1"/>
          <w:w w:val="120"/>
          <w:sz w:val="18"/>
          <w:szCs w:val="18"/>
        </w:rPr>
        <w:t>a</w:t>
      </w:r>
      <w:r>
        <w:rPr>
          <w:w w:val="120"/>
          <w:sz w:val="18"/>
          <w:szCs w:val="18"/>
        </w:rPr>
        <w:t>tion</w:t>
      </w:r>
      <w:r>
        <w:rPr>
          <w:spacing w:val="6"/>
          <w:w w:val="120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Scien</w:t>
      </w:r>
      <w:r>
        <w:rPr>
          <w:spacing w:val="-4"/>
          <w:w w:val="125"/>
          <w:sz w:val="18"/>
          <w:szCs w:val="18"/>
        </w:rPr>
        <w:t>c</w:t>
      </w:r>
      <w:r>
        <w:rPr>
          <w:w w:val="125"/>
          <w:sz w:val="18"/>
          <w:szCs w:val="18"/>
        </w:rPr>
        <w:t>e</w:t>
      </w:r>
      <w:r>
        <w:rPr>
          <w:spacing w:val="-10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and</w:t>
      </w:r>
      <w:r>
        <w:rPr>
          <w:spacing w:val="6"/>
          <w:w w:val="125"/>
          <w:sz w:val="18"/>
          <w:szCs w:val="18"/>
        </w:rPr>
        <w:t xml:space="preserve"> </w:t>
      </w:r>
      <w:r>
        <w:rPr>
          <w:spacing w:val="-23"/>
          <w:w w:val="106"/>
          <w:sz w:val="18"/>
          <w:szCs w:val="18"/>
        </w:rPr>
        <w:t>T</w:t>
      </w:r>
      <w:r>
        <w:rPr>
          <w:w w:val="124"/>
          <w:sz w:val="18"/>
          <w:szCs w:val="18"/>
        </w:rPr>
        <w:t>echnolog</w:t>
      </w:r>
      <w:r>
        <w:rPr>
          <w:spacing w:val="-15"/>
          <w:w w:val="124"/>
          <w:sz w:val="18"/>
          <w:szCs w:val="18"/>
        </w:rPr>
        <w:t>y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Article</w:t>
      </w:r>
      <w:r>
        <w:rPr>
          <w:spacing w:val="-21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30(2)</w:t>
      </w:r>
      <w:r>
        <w:rPr>
          <w:spacing w:val="26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and</w:t>
      </w:r>
      <w:r>
        <w:rPr>
          <w:spacing w:val="15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Article</w:t>
      </w:r>
      <w:r>
        <w:rPr>
          <w:spacing w:val="-21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22(2).</w:t>
      </w:r>
      <w:proofErr w:type="gramEnd"/>
    </w:p>
    <w:p w:rsidR="002935D1" w:rsidRDefault="002935D1">
      <w:pPr>
        <w:spacing w:before="16" w:line="200" w:lineRule="exact"/>
      </w:pPr>
    </w:p>
    <w:p w:rsidR="002935D1" w:rsidRDefault="00495814">
      <w:pPr>
        <w:spacing w:line="250" w:lineRule="auto"/>
        <w:ind w:left="114" w:right="312"/>
        <w:rPr>
          <w:sz w:val="18"/>
          <w:szCs w:val="18"/>
        </w:rPr>
      </w:pPr>
      <w:proofErr w:type="gramStart"/>
      <w:r>
        <w:rPr>
          <w:spacing w:val="-3"/>
          <w:sz w:val="18"/>
          <w:szCs w:val="18"/>
        </w:rPr>
        <w:t>T</w:t>
      </w:r>
      <w:r>
        <w:rPr>
          <w:sz w:val="18"/>
          <w:szCs w:val="18"/>
        </w:rPr>
        <w:t xml:space="preserve">his 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proofErr w:type="gramEnd"/>
      <w:r>
        <w:rPr>
          <w:spacing w:val="26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further</w:t>
      </w:r>
      <w:r>
        <w:rPr>
          <w:spacing w:val="-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defined</w:t>
      </w:r>
      <w:r>
        <w:rPr>
          <w:spacing w:val="-2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b</w:t>
      </w:r>
      <w:r>
        <w:rPr>
          <w:w w:val="125"/>
          <w:sz w:val="18"/>
          <w:szCs w:val="18"/>
        </w:rPr>
        <w:t>y</w:t>
      </w:r>
      <w:r>
        <w:rPr>
          <w:spacing w:val="-2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 xml:space="preserve">PP 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N</w:t>
      </w:r>
      <w:r>
        <w:rPr>
          <w:spacing w:val="-4"/>
          <w:sz w:val="18"/>
          <w:szCs w:val="18"/>
        </w:rPr>
        <w:t>o</w:t>
      </w:r>
      <w:r>
        <w:rPr>
          <w:sz w:val="18"/>
          <w:szCs w:val="18"/>
        </w:rPr>
        <w:t xml:space="preserve">.  </w:t>
      </w:r>
      <w:r>
        <w:rPr>
          <w:w w:val="130"/>
          <w:sz w:val="18"/>
          <w:szCs w:val="18"/>
        </w:rPr>
        <w:t>48</w:t>
      </w:r>
      <w:r>
        <w:rPr>
          <w:spacing w:val="-5"/>
          <w:w w:val="130"/>
          <w:sz w:val="18"/>
          <w:szCs w:val="18"/>
        </w:rPr>
        <w:t xml:space="preserve"> </w:t>
      </w:r>
      <w:r>
        <w:rPr>
          <w:w w:val="133"/>
          <w:sz w:val="18"/>
          <w:szCs w:val="18"/>
        </w:rPr>
        <w:t>200</w:t>
      </w:r>
      <w:r>
        <w:rPr>
          <w:spacing w:val="-2"/>
          <w:w w:val="133"/>
          <w:sz w:val="18"/>
          <w:szCs w:val="18"/>
        </w:rPr>
        <w:t>9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Article</w:t>
      </w:r>
      <w:r>
        <w:rPr>
          <w:spacing w:val="-10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22(3)</w:t>
      </w:r>
      <w:r>
        <w:rPr>
          <w:spacing w:val="12"/>
          <w:w w:val="120"/>
          <w:sz w:val="18"/>
          <w:szCs w:val="18"/>
        </w:rPr>
        <w:t xml:space="preserve"> </w:t>
      </w:r>
      <w:r>
        <w:rPr>
          <w:sz w:val="18"/>
          <w:szCs w:val="18"/>
        </w:rPr>
        <w:t>UU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>N</w:t>
      </w:r>
      <w:r>
        <w:rPr>
          <w:spacing w:val="-4"/>
          <w:sz w:val="18"/>
          <w:szCs w:val="18"/>
        </w:rPr>
        <w:t>o</w:t>
      </w:r>
      <w:r>
        <w:rPr>
          <w:sz w:val="18"/>
          <w:szCs w:val="18"/>
        </w:rPr>
        <w:t xml:space="preserve">.  </w:t>
      </w:r>
      <w:r>
        <w:rPr>
          <w:w w:val="127"/>
          <w:sz w:val="18"/>
          <w:szCs w:val="18"/>
        </w:rPr>
        <w:t>18</w:t>
      </w:r>
      <w:r>
        <w:rPr>
          <w:spacing w:val="-5"/>
          <w:w w:val="127"/>
          <w:sz w:val="18"/>
          <w:szCs w:val="18"/>
        </w:rPr>
        <w:t>/</w:t>
      </w:r>
      <w:r>
        <w:rPr>
          <w:w w:val="127"/>
          <w:sz w:val="18"/>
          <w:szCs w:val="18"/>
        </w:rPr>
        <w:t>20</w:t>
      </w:r>
      <w:r>
        <w:rPr>
          <w:spacing w:val="-3"/>
          <w:w w:val="127"/>
          <w:sz w:val="18"/>
          <w:szCs w:val="18"/>
        </w:rPr>
        <w:t>0</w:t>
      </w:r>
      <w:r>
        <w:rPr>
          <w:w w:val="127"/>
          <w:sz w:val="18"/>
          <w:szCs w:val="18"/>
        </w:rPr>
        <w:t>2</w:t>
      </w:r>
      <w:r>
        <w:rPr>
          <w:spacing w:val="-10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on</w:t>
      </w:r>
      <w:r>
        <w:rPr>
          <w:spacing w:val="-5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equi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ements</w:t>
      </w:r>
      <w:r>
        <w:rPr>
          <w:spacing w:val="-9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such</w:t>
      </w:r>
      <w:r>
        <w:rPr>
          <w:spacing w:val="-6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permits and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b</w:t>
      </w:r>
      <w:r>
        <w:rPr>
          <w:w w:val="126"/>
          <w:sz w:val="18"/>
          <w:szCs w:val="18"/>
        </w:rPr>
        <w:t>y</w:t>
      </w:r>
      <w:r>
        <w:rPr>
          <w:spacing w:val="-4"/>
          <w:w w:val="126"/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 xml:space="preserve">PP </w:t>
      </w:r>
      <w:r>
        <w:rPr>
          <w:spacing w:val="4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N</w:t>
      </w:r>
      <w:r>
        <w:rPr>
          <w:spacing w:val="-5"/>
          <w:w w:val="114"/>
          <w:sz w:val="18"/>
          <w:szCs w:val="18"/>
        </w:rPr>
        <w:t>o</w:t>
      </w:r>
      <w:r>
        <w:rPr>
          <w:w w:val="114"/>
          <w:sz w:val="18"/>
          <w:szCs w:val="18"/>
        </w:rPr>
        <w:t>.8</w:t>
      </w:r>
      <w:proofErr w:type="gramEnd"/>
      <w:r>
        <w:rPr>
          <w:spacing w:val="13"/>
          <w:w w:val="114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2</w:t>
      </w:r>
      <w:r>
        <w:rPr>
          <w:spacing w:val="-1"/>
          <w:w w:val="114"/>
          <w:sz w:val="18"/>
          <w:szCs w:val="18"/>
        </w:rPr>
        <w:t>0</w:t>
      </w:r>
      <w:r>
        <w:rPr>
          <w:w w:val="114"/>
          <w:sz w:val="18"/>
          <w:szCs w:val="18"/>
        </w:rPr>
        <w:t>12</w:t>
      </w:r>
      <w:r>
        <w:rPr>
          <w:spacing w:val="-1"/>
          <w:w w:val="114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on</w:t>
      </w:r>
      <w:r>
        <w:rPr>
          <w:spacing w:val="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wh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</w:t>
      </w:r>
      <w:r>
        <w:rPr>
          <w:spacing w:val="10"/>
          <w:w w:val="123"/>
          <w:sz w:val="18"/>
          <w:szCs w:val="18"/>
        </w:rPr>
        <w:t xml:space="preserve"> </w:t>
      </w:r>
      <w:r>
        <w:rPr>
          <w:spacing w:val="-4"/>
          <w:w w:val="123"/>
          <w:sz w:val="18"/>
          <w:szCs w:val="18"/>
        </w:rPr>
        <w:t>c</w:t>
      </w:r>
      <w:r>
        <w:rPr>
          <w:w w:val="123"/>
          <w:sz w:val="18"/>
          <w:szCs w:val="18"/>
        </w:rPr>
        <w:t>on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titu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es</w:t>
      </w:r>
      <w:r>
        <w:rPr>
          <w:spacing w:val="4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such</w:t>
      </w:r>
      <w:r>
        <w:rPr>
          <w:spacing w:val="5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activities</w:t>
      </w:r>
      <w:r>
        <w:rPr>
          <w:spacing w:val="-8"/>
          <w:w w:val="123"/>
          <w:sz w:val="18"/>
          <w:szCs w:val="18"/>
        </w:rPr>
        <w:t xml:space="preserve"> </w:t>
      </w:r>
      <w:r>
        <w:rPr>
          <w:spacing w:val="-4"/>
          <w:w w:val="123"/>
          <w:sz w:val="18"/>
          <w:szCs w:val="18"/>
        </w:rPr>
        <w:t>c</w:t>
      </w:r>
      <w:r>
        <w:rPr>
          <w:w w:val="123"/>
          <w:sz w:val="18"/>
          <w:szCs w:val="18"/>
        </w:rPr>
        <w:t>onside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ed</w:t>
      </w:r>
      <w:r>
        <w:rPr>
          <w:spacing w:val="32"/>
          <w:w w:val="123"/>
          <w:sz w:val="18"/>
          <w:szCs w:val="18"/>
        </w:rPr>
        <w:t xml:space="preserve"> 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o</w:t>
      </w:r>
      <w:r>
        <w:rPr>
          <w:spacing w:val="16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be</w:t>
      </w:r>
      <w:r>
        <w:rPr>
          <w:spacing w:val="16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</w:t>
      </w:r>
      <w:r>
        <w:rPr>
          <w:spacing w:val="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po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ential</w:t>
      </w:r>
      <w:r>
        <w:rPr>
          <w:spacing w:val="2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high-risk</w:t>
      </w:r>
      <w:r>
        <w:rPr>
          <w:spacing w:val="-27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neg</w:t>
      </w:r>
      <w:r>
        <w:rPr>
          <w:spacing w:val="-1"/>
          <w:w w:val="129"/>
          <w:sz w:val="18"/>
          <w:szCs w:val="18"/>
        </w:rPr>
        <w:t>a</w:t>
      </w:r>
      <w:r>
        <w:rPr>
          <w:w w:val="118"/>
          <w:sz w:val="18"/>
          <w:szCs w:val="18"/>
        </w:rPr>
        <w:t>ti</w:t>
      </w:r>
      <w:r>
        <w:rPr>
          <w:spacing w:val="-5"/>
          <w:w w:val="118"/>
          <w:sz w:val="18"/>
          <w:szCs w:val="18"/>
        </w:rPr>
        <w:t>v</w:t>
      </w:r>
      <w:r>
        <w:rPr>
          <w:w w:val="133"/>
          <w:sz w:val="18"/>
          <w:szCs w:val="18"/>
        </w:rPr>
        <w:t xml:space="preserve">e </w:t>
      </w:r>
      <w:r>
        <w:rPr>
          <w:w w:val="126"/>
          <w:sz w:val="18"/>
          <w:szCs w:val="18"/>
        </w:rPr>
        <w:t>impact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and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g</w:t>
      </w:r>
      <w:r>
        <w:rPr>
          <w:spacing w:val="-6"/>
          <w:w w:val="126"/>
          <w:sz w:val="18"/>
          <w:szCs w:val="18"/>
        </w:rPr>
        <w:t>ov</w:t>
      </w:r>
      <w:r>
        <w:rPr>
          <w:w w:val="126"/>
          <w:sz w:val="18"/>
          <w:szCs w:val="18"/>
        </w:rPr>
        <w:t>ernmental</w:t>
      </w:r>
      <w:r>
        <w:rPr>
          <w:spacing w:val="-7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o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ganiz</w:t>
      </w:r>
      <w:r>
        <w:rPr>
          <w:spacing w:val="-1"/>
          <w:w w:val="126"/>
          <w:sz w:val="18"/>
          <w:szCs w:val="18"/>
        </w:rPr>
        <w:t>a</w:t>
      </w:r>
      <w:r>
        <w:rPr>
          <w:w w:val="126"/>
          <w:sz w:val="18"/>
          <w:szCs w:val="18"/>
        </w:rPr>
        <w:t>tion</w:t>
      </w:r>
      <w:r>
        <w:rPr>
          <w:spacing w:val="-16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authori</w:t>
      </w:r>
      <w:r>
        <w:rPr>
          <w:spacing w:val="-4"/>
          <w:w w:val="126"/>
          <w:sz w:val="18"/>
          <w:szCs w:val="18"/>
        </w:rPr>
        <w:t>z</w:t>
      </w:r>
      <w:r>
        <w:rPr>
          <w:w w:val="126"/>
          <w:sz w:val="18"/>
          <w:szCs w:val="18"/>
        </w:rPr>
        <w:t>ed</w:t>
      </w:r>
      <w:r>
        <w:rPr>
          <w:spacing w:val="-2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gi</w:t>
      </w:r>
      <w:r>
        <w:rPr>
          <w:spacing w:val="-6"/>
          <w:w w:val="126"/>
          <w:sz w:val="18"/>
          <w:szCs w:val="18"/>
        </w:rPr>
        <w:t>v</w:t>
      </w:r>
      <w:r>
        <w:rPr>
          <w:w w:val="126"/>
          <w:sz w:val="18"/>
          <w:szCs w:val="18"/>
        </w:rPr>
        <w:t>e</w:t>
      </w:r>
      <w:r>
        <w:rPr>
          <w:spacing w:val="-14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such</w:t>
      </w:r>
      <w:r>
        <w:rPr>
          <w:spacing w:val="-6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permits.</w:t>
      </w:r>
      <w:r>
        <w:rPr>
          <w:spacing w:val="-2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G</w:t>
      </w:r>
      <w:r>
        <w:rPr>
          <w:spacing w:val="-6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an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ee</w:t>
      </w:r>
      <w:r>
        <w:rPr>
          <w:spacing w:val="-5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be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esponsible</w:t>
      </w:r>
      <w:r>
        <w:rPr>
          <w:spacing w:val="-29"/>
          <w:w w:val="128"/>
          <w:sz w:val="18"/>
          <w:szCs w:val="18"/>
        </w:rPr>
        <w:t xml:space="preserve"> </w:t>
      </w:r>
      <w:r>
        <w:rPr>
          <w:spacing w:val="-2"/>
          <w:w w:val="110"/>
          <w:sz w:val="18"/>
          <w:szCs w:val="18"/>
        </w:rPr>
        <w:t>f</w:t>
      </w:r>
      <w:r>
        <w:rPr>
          <w:w w:val="126"/>
          <w:sz w:val="18"/>
          <w:szCs w:val="18"/>
        </w:rPr>
        <w:t xml:space="preserve">or </w:t>
      </w:r>
      <w:r>
        <w:rPr>
          <w:w w:val="127"/>
          <w:sz w:val="18"/>
          <w:szCs w:val="18"/>
        </w:rPr>
        <w:t>obtaining</w:t>
      </w:r>
      <w:r>
        <w:rPr>
          <w:spacing w:val="-24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ne</w:t>
      </w:r>
      <w:r>
        <w:rPr>
          <w:spacing w:val="-4"/>
          <w:w w:val="127"/>
          <w:sz w:val="18"/>
          <w:szCs w:val="18"/>
        </w:rPr>
        <w:t>c</w:t>
      </w:r>
      <w:r>
        <w:rPr>
          <w:w w:val="127"/>
          <w:sz w:val="18"/>
          <w:szCs w:val="18"/>
        </w:rPr>
        <w:t>e</w:t>
      </w:r>
      <w:r>
        <w:rPr>
          <w:spacing w:val="-3"/>
          <w:w w:val="127"/>
          <w:sz w:val="18"/>
          <w:szCs w:val="18"/>
        </w:rPr>
        <w:t>s</w:t>
      </w:r>
      <w:r>
        <w:rPr>
          <w:w w:val="127"/>
          <w:sz w:val="18"/>
          <w:szCs w:val="18"/>
        </w:rPr>
        <w:t>sary</w:t>
      </w:r>
      <w:r>
        <w:rPr>
          <w:spacing w:val="-2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permits</w:t>
      </w:r>
      <w:r>
        <w:rPr>
          <w:spacing w:val="-9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prior</w:t>
      </w:r>
      <w:r>
        <w:rPr>
          <w:spacing w:val="-21"/>
          <w:w w:val="127"/>
          <w:sz w:val="18"/>
          <w:szCs w:val="18"/>
        </w:rPr>
        <w:t xml:space="preserve"> 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o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spacing w:val="-3"/>
          <w:w w:val="127"/>
          <w:sz w:val="18"/>
          <w:szCs w:val="18"/>
        </w:rPr>
        <w:t>s</w:t>
      </w:r>
      <w:r>
        <w:rPr>
          <w:w w:val="127"/>
          <w:sz w:val="18"/>
          <w:szCs w:val="18"/>
        </w:rPr>
        <w:t>tart</w:t>
      </w:r>
      <w:r>
        <w:rPr>
          <w:spacing w:val="15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the</w:t>
      </w:r>
      <w:r>
        <w:rPr>
          <w:spacing w:val="3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p</w:t>
      </w:r>
      <w:r>
        <w:rPr>
          <w:spacing w:val="-5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oposed</w:t>
      </w:r>
      <w:r>
        <w:rPr>
          <w:spacing w:val="6"/>
          <w:w w:val="129"/>
          <w:sz w:val="18"/>
          <w:szCs w:val="18"/>
        </w:rPr>
        <w:t xml:space="preserve"> </w:t>
      </w:r>
      <w:r>
        <w:rPr>
          <w:spacing w:val="-5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esea</w:t>
      </w:r>
      <w:r>
        <w:rPr>
          <w:spacing w:val="-5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ch</w:t>
      </w:r>
      <w:r>
        <w:rPr>
          <w:spacing w:val="-13"/>
          <w:w w:val="129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activit</w:t>
      </w:r>
      <w:r>
        <w:rPr>
          <w:spacing w:val="-15"/>
          <w:w w:val="122"/>
          <w:sz w:val="18"/>
          <w:szCs w:val="18"/>
        </w:rPr>
        <w:t>y</w:t>
      </w:r>
      <w:r>
        <w:rPr>
          <w:w w:val="98"/>
          <w:sz w:val="18"/>
          <w:szCs w:val="18"/>
        </w:rPr>
        <w:t>.</w:t>
      </w:r>
    </w:p>
    <w:p w:rsidR="002935D1" w:rsidRDefault="002935D1">
      <w:pPr>
        <w:spacing w:before="12" w:line="220" w:lineRule="exact"/>
        <w:rPr>
          <w:sz w:val="22"/>
          <w:szCs w:val="22"/>
        </w:rPr>
      </w:pPr>
    </w:p>
    <w:p w:rsidR="002935D1" w:rsidRDefault="00495814">
      <w:pPr>
        <w:ind w:left="114"/>
        <w:rPr>
          <w:sz w:val="24"/>
          <w:szCs w:val="24"/>
        </w:rPr>
      </w:pPr>
      <w:r>
        <w:rPr>
          <w:sz w:val="24"/>
          <w:szCs w:val="24"/>
        </w:rPr>
        <w:t>A.</w:t>
      </w:r>
      <w:r>
        <w:rPr>
          <w:spacing w:val="24"/>
          <w:sz w:val="24"/>
          <w:szCs w:val="24"/>
        </w:rPr>
        <w:t xml:space="preserve"> </w:t>
      </w:r>
      <w:r>
        <w:rPr>
          <w:spacing w:val="-6"/>
          <w:w w:val="122"/>
          <w:sz w:val="24"/>
          <w:szCs w:val="24"/>
        </w:rPr>
        <w:t>A</w:t>
      </w:r>
      <w:r>
        <w:rPr>
          <w:w w:val="122"/>
          <w:sz w:val="24"/>
          <w:szCs w:val="24"/>
        </w:rPr>
        <w:t>ctivities</w:t>
      </w:r>
      <w:r>
        <w:rPr>
          <w:spacing w:val="-32"/>
          <w:w w:val="122"/>
          <w:sz w:val="24"/>
          <w:szCs w:val="24"/>
        </w:rPr>
        <w:t xml:space="preserve"> </w:t>
      </w:r>
      <w:r>
        <w:rPr>
          <w:spacing w:val="-2"/>
          <w:w w:val="122"/>
          <w:sz w:val="24"/>
          <w:szCs w:val="24"/>
        </w:rPr>
        <w:t>R</w:t>
      </w:r>
      <w:r>
        <w:rPr>
          <w:w w:val="122"/>
          <w:sz w:val="24"/>
          <w:szCs w:val="24"/>
        </w:rPr>
        <w:t>el</w:t>
      </w:r>
      <w:r>
        <w:rPr>
          <w:spacing w:val="-1"/>
          <w:w w:val="122"/>
          <w:sz w:val="24"/>
          <w:szCs w:val="24"/>
        </w:rPr>
        <w:t>a</w:t>
      </w:r>
      <w:r>
        <w:rPr>
          <w:spacing w:val="-5"/>
          <w:w w:val="122"/>
          <w:sz w:val="24"/>
          <w:szCs w:val="24"/>
        </w:rPr>
        <w:t>t</w:t>
      </w:r>
      <w:r>
        <w:rPr>
          <w:w w:val="122"/>
          <w:sz w:val="24"/>
          <w:szCs w:val="24"/>
        </w:rPr>
        <w:t>ed</w:t>
      </w:r>
      <w:r>
        <w:rPr>
          <w:spacing w:val="21"/>
          <w:w w:val="122"/>
          <w:sz w:val="24"/>
          <w:szCs w:val="24"/>
        </w:rPr>
        <w:t xml:space="preserve"> </w:t>
      </w:r>
      <w:r>
        <w:rPr>
          <w:spacing w:val="-5"/>
          <w:w w:val="122"/>
          <w:sz w:val="24"/>
          <w:szCs w:val="24"/>
        </w:rPr>
        <w:t>t</w:t>
      </w:r>
      <w:r>
        <w:rPr>
          <w:w w:val="122"/>
          <w:sz w:val="24"/>
          <w:szCs w:val="24"/>
        </w:rPr>
        <w:t>o</w:t>
      </w:r>
      <w:r>
        <w:rPr>
          <w:spacing w:val="23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Biomedical</w:t>
      </w:r>
      <w:r>
        <w:rPr>
          <w:spacing w:val="-34"/>
          <w:w w:val="122"/>
          <w:sz w:val="24"/>
          <w:szCs w:val="24"/>
        </w:rPr>
        <w:t xml:space="preserve"> </w:t>
      </w:r>
      <w:r>
        <w:rPr>
          <w:spacing w:val="-2"/>
          <w:w w:val="108"/>
          <w:sz w:val="24"/>
          <w:szCs w:val="24"/>
        </w:rPr>
        <w:t>R</w:t>
      </w:r>
      <w:r>
        <w:rPr>
          <w:w w:val="129"/>
          <w:sz w:val="24"/>
          <w:szCs w:val="24"/>
        </w:rPr>
        <w:t>esea</w:t>
      </w:r>
      <w:r>
        <w:rPr>
          <w:spacing w:val="-5"/>
          <w:w w:val="129"/>
          <w:sz w:val="24"/>
          <w:szCs w:val="24"/>
        </w:rPr>
        <w:t>r</w:t>
      </w:r>
      <w:r>
        <w:rPr>
          <w:w w:val="125"/>
          <w:sz w:val="24"/>
          <w:szCs w:val="24"/>
        </w:rPr>
        <w:t>ch</w:t>
      </w:r>
    </w:p>
    <w:p w:rsidR="002935D1" w:rsidRDefault="002935D1">
      <w:pPr>
        <w:spacing w:before="12" w:line="200" w:lineRule="exact"/>
      </w:pPr>
    </w:p>
    <w:p w:rsidR="002935D1" w:rsidRDefault="00495814">
      <w:pPr>
        <w:ind w:left="114"/>
        <w:rPr>
          <w:sz w:val="18"/>
          <w:szCs w:val="18"/>
        </w:rPr>
      </w:pPr>
      <w:r>
        <w:rPr>
          <w:w w:val="125"/>
          <w:sz w:val="18"/>
          <w:szCs w:val="18"/>
        </w:rPr>
        <w:t>Please</w:t>
      </w:r>
      <w:r>
        <w:rPr>
          <w:spacing w:val="-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check</w:t>
      </w:r>
      <w:r>
        <w:rPr>
          <w:spacing w:val="-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app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opri</w:t>
      </w:r>
      <w:r>
        <w:rPr>
          <w:spacing w:val="-1"/>
          <w:w w:val="125"/>
          <w:sz w:val="18"/>
          <w:szCs w:val="18"/>
        </w:rPr>
        <w:t>a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</w:t>
      </w:r>
      <w:r>
        <w:rPr>
          <w:spacing w:val="28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b</w:t>
      </w:r>
      <w:r>
        <w:rPr>
          <w:spacing w:val="-6"/>
          <w:w w:val="125"/>
          <w:sz w:val="18"/>
          <w:szCs w:val="18"/>
        </w:rPr>
        <w:t>o</w:t>
      </w:r>
      <w:r>
        <w:rPr>
          <w:w w:val="125"/>
          <w:sz w:val="18"/>
          <w:szCs w:val="18"/>
        </w:rPr>
        <w:t xml:space="preserve">x </w:t>
      </w:r>
      <w:r>
        <w:rPr>
          <w:sz w:val="18"/>
          <w:szCs w:val="18"/>
        </w:rPr>
        <w:t>if</w:t>
      </w:r>
      <w:r>
        <w:rPr>
          <w:spacing w:val="12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the</w:t>
      </w:r>
      <w:r>
        <w:rPr>
          <w:spacing w:val="24"/>
          <w:w w:val="121"/>
          <w:sz w:val="18"/>
          <w:szCs w:val="18"/>
        </w:rPr>
        <w:t xml:space="preserve"> </w:t>
      </w:r>
      <w:r>
        <w:rPr>
          <w:spacing w:val="-2"/>
          <w:w w:val="121"/>
          <w:sz w:val="18"/>
          <w:szCs w:val="18"/>
        </w:rPr>
        <w:t>f</w:t>
      </w:r>
      <w:r>
        <w:rPr>
          <w:w w:val="121"/>
          <w:sz w:val="18"/>
          <w:szCs w:val="18"/>
        </w:rPr>
        <w:t>oll</w:t>
      </w:r>
      <w:r>
        <w:rPr>
          <w:spacing w:val="-5"/>
          <w:w w:val="121"/>
          <w:sz w:val="18"/>
          <w:szCs w:val="18"/>
        </w:rPr>
        <w:t>o</w:t>
      </w:r>
      <w:r>
        <w:rPr>
          <w:w w:val="121"/>
          <w:sz w:val="18"/>
          <w:szCs w:val="18"/>
        </w:rPr>
        <w:t>wing</w:t>
      </w:r>
      <w:r>
        <w:rPr>
          <w:spacing w:val="-23"/>
          <w:w w:val="121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26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used</w:t>
      </w:r>
      <w:r>
        <w:rPr>
          <w:spacing w:val="-4"/>
          <w:w w:val="129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the</w:t>
      </w:r>
      <w:r>
        <w:rPr>
          <w:spacing w:val="3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p</w:t>
      </w:r>
      <w:r>
        <w:rPr>
          <w:spacing w:val="-5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oposed</w:t>
      </w:r>
      <w:r>
        <w:rPr>
          <w:spacing w:val="6"/>
          <w:w w:val="129"/>
          <w:sz w:val="18"/>
          <w:szCs w:val="18"/>
        </w:rPr>
        <w:t xml:space="preserve"> </w:t>
      </w:r>
      <w:r>
        <w:rPr>
          <w:spacing w:val="-5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esea</w:t>
      </w:r>
      <w:r>
        <w:rPr>
          <w:spacing w:val="-5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ch</w:t>
      </w:r>
      <w:r>
        <w:rPr>
          <w:spacing w:val="-13"/>
          <w:w w:val="129"/>
          <w:sz w:val="18"/>
          <w:szCs w:val="18"/>
        </w:rPr>
        <w:t xml:space="preserve"> </w:t>
      </w:r>
      <w:r>
        <w:rPr>
          <w:spacing w:val="-6"/>
          <w:w w:val="114"/>
          <w:sz w:val="18"/>
          <w:szCs w:val="18"/>
        </w:rPr>
        <w:t>(</w:t>
      </w:r>
      <w:r>
        <w:rPr>
          <w:w w:val="114"/>
          <w:sz w:val="18"/>
          <w:szCs w:val="18"/>
        </w:rPr>
        <w:t>ONE</w:t>
      </w:r>
      <w:r>
        <w:rPr>
          <w:spacing w:val="6"/>
          <w:w w:val="114"/>
          <w:sz w:val="18"/>
          <w:szCs w:val="18"/>
        </w:rPr>
        <w:t xml:space="preserve"> </w:t>
      </w:r>
      <w:r>
        <w:rPr>
          <w:sz w:val="18"/>
          <w:szCs w:val="18"/>
        </w:rPr>
        <w:t>OR</w:t>
      </w:r>
      <w:r>
        <w:rPr>
          <w:spacing w:val="41"/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>B</w:t>
      </w:r>
      <w:r>
        <w:rPr>
          <w:spacing w:val="-9"/>
          <w:sz w:val="18"/>
          <w:szCs w:val="18"/>
        </w:rPr>
        <w:t>O</w:t>
      </w:r>
      <w:r>
        <w:rPr>
          <w:sz w:val="18"/>
          <w:szCs w:val="18"/>
        </w:rPr>
        <w:t xml:space="preserve">TH </w:t>
      </w:r>
      <w:r>
        <w:rPr>
          <w:spacing w:val="8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B</w:t>
      </w:r>
      <w:r>
        <w:rPr>
          <w:spacing w:val="-8"/>
          <w:w w:val="113"/>
          <w:sz w:val="18"/>
          <w:szCs w:val="18"/>
        </w:rPr>
        <w:t>O</w:t>
      </w:r>
      <w:r>
        <w:rPr>
          <w:w w:val="108"/>
          <w:sz w:val="18"/>
          <w:szCs w:val="18"/>
        </w:rPr>
        <w:t>XES</w:t>
      </w:r>
      <w:proofErr w:type="gramEnd"/>
      <w:r>
        <w:rPr>
          <w:w w:val="108"/>
          <w:sz w:val="18"/>
          <w:szCs w:val="18"/>
        </w:rPr>
        <w:t>):</w:t>
      </w:r>
    </w:p>
    <w:p w:rsidR="002935D1" w:rsidRDefault="00495814">
      <w:pPr>
        <w:spacing w:before="3"/>
        <w:ind w:left="114"/>
        <w:rPr>
          <w:sz w:val="16"/>
          <w:szCs w:val="16"/>
        </w:rPr>
      </w:pPr>
      <w:r>
        <w:rPr>
          <w:i/>
          <w:w w:val="117"/>
          <w:sz w:val="16"/>
          <w:szCs w:val="16"/>
        </w:rPr>
        <w:t>Choi</w:t>
      </w:r>
      <w:r>
        <w:rPr>
          <w:i/>
          <w:spacing w:val="-2"/>
          <w:w w:val="117"/>
          <w:sz w:val="16"/>
          <w:szCs w:val="16"/>
        </w:rPr>
        <w:t>c</w:t>
      </w:r>
      <w:r>
        <w:rPr>
          <w:i/>
          <w:w w:val="130"/>
          <w:sz w:val="16"/>
          <w:szCs w:val="16"/>
        </w:rPr>
        <w:t>es</w:t>
      </w:r>
    </w:p>
    <w:p w:rsidR="002935D1" w:rsidRDefault="00495814">
      <w:pPr>
        <w:spacing w:before="8"/>
        <w:ind w:left="114"/>
        <w:rPr>
          <w:sz w:val="16"/>
          <w:szCs w:val="16"/>
        </w:rPr>
      </w:pPr>
      <w:r>
        <w:rPr>
          <w:i/>
          <w:w w:val="119"/>
          <w:sz w:val="16"/>
          <w:szCs w:val="16"/>
        </w:rPr>
        <w:t xml:space="preserve">Human </w:t>
      </w:r>
      <w:r>
        <w:rPr>
          <w:i/>
          <w:w w:val="126"/>
          <w:sz w:val="16"/>
          <w:szCs w:val="16"/>
        </w:rPr>
        <w:t>Subjects</w:t>
      </w:r>
    </w:p>
    <w:p w:rsidR="002935D1" w:rsidRDefault="00495814">
      <w:pPr>
        <w:spacing w:before="8"/>
        <w:ind w:left="114"/>
        <w:rPr>
          <w:sz w:val="16"/>
          <w:szCs w:val="16"/>
        </w:rPr>
      </w:pPr>
      <w:r>
        <w:rPr>
          <w:i/>
          <w:spacing w:val="-7"/>
          <w:w w:val="121"/>
          <w:sz w:val="16"/>
          <w:szCs w:val="16"/>
        </w:rPr>
        <w:t>V</w:t>
      </w:r>
      <w:r>
        <w:rPr>
          <w:i/>
          <w:w w:val="121"/>
          <w:sz w:val="16"/>
          <w:szCs w:val="16"/>
        </w:rPr>
        <w:t>er</w:t>
      </w:r>
      <w:r>
        <w:rPr>
          <w:i/>
          <w:spacing w:val="-2"/>
          <w:w w:val="121"/>
          <w:sz w:val="16"/>
          <w:szCs w:val="16"/>
        </w:rPr>
        <w:t>t</w:t>
      </w:r>
      <w:r>
        <w:rPr>
          <w:i/>
          <w:w w:val="121"/>
          <w:sz w:val="16"/>
          <w:szCs w:val="16"/>
        </w:rPr>
        <w:t>eb</w:t>
      </w:r>
      <w:r>
        <w:rPr>
          <w:i/>
          <w:spacing w:val="-2"/>
          <w:w w:val="121"/>
          <w:sz w:val="16"/>
          <w:szCs w:val="16"/>
        </w:rPr>
        <w:t>rat</w:t>
      </w:r>
      <w:r>
        <w:rPr>
          <w:i/>
          <w:w w:val="121"/>
          <w:sz w:val="16"/>
          <w:szCs w:val="16"/>
        </w:rPr>
        <w:t>e</w:t>
      </w:r>
      <w:r>
        <w:rPr>
          <w:i/>
          <w:spacing w:val="23"/>
          <w:w w:val="121"/>
          <w:sz w:val="16"/>
          <w:szCs w:val="16"/>
        </w:rPr>
        <w:t xml:space="preserve"> </w:t>
      </w:r>
      <w:r>
        <w:rPr>
          <w:i/>
          <w:w w:val="121"/>
          <w:sz w:val="16"/>
          <w:szCs w:val="16"/>
        </w:rPr>
        <w:t>Animals</w:t>
      </w:r>
    </w:p>
    <w:p w:rsidR="002935D1" w:rsidRDefault="002935D1">
      <w:pPr>
        <w:spacing w:before="4" w:line="220" w:lineRule="exact"/>
        <w:rPr>
          <w:sz w:val="22"/>
          <w:szCs w:val="22"/>
        </w:rPr>
      </w:pPr>
    </w:p>
    <w:p w:rsidR="002935D1" w:rsidRDefault="00495814">
      <w:pPr>
        <w:ind w:left="114"/>
        <w:rPr>
          <w:sz w:val="16"/>
          <w:szCs w:val="16"/>
        </w:rPr>
      </w:pPr>
      <w:r>
        <w:rPr>
          <w:i/>
          <w:sz w:val="16"/>
          <w:szCs w:val="16"/>
        </w:rPr>
        <w:t>If</w:t>
      </w:r>
      <w:r>
        <w:rPr>
          <w:i/>
          <w:spacing w:val="17"/>
          <w:sz w:val="16"/>
          <w:szCs w:val="16"/>
        </w:rPr>
        <w:t xml:space="preserve"> </w:t>
      </w:r>
      <w:r>
        <w:rPr>
          <w:i/>
          <w:w w:val="129"/>
          <w:sz w:val="16"/>
          <w:szCs w:val="16"/>
        </w:rPr>
        <w:t>both</w:t>
      </w:r>
      <w:r>
        <w:rPr>
          <w:i/>
          <w:spacing w:val="-2"/>
          <w:w w:val="129"/>
          <w:sz w:val="16"/>
          <w:szCs w:val="16"/>
        </w:rPr>
        <w:t xml:space="preserve"> </w:t>
      </w:r>
      <w:r>
        <w:rPr>
          <w:i/>
          <w:sz w:val="16"/>
          <w:szCs w:val="16"/>
        </w:rPr>
        <w:t>or</w:t>
      </w:r>
      <w:r>
        <w:rPr>
          <w:i/>
          <w:spacing w:val="31"/>
          <w:sz w:val="16"/>
          <w:szCs w:val="16"/>
        </w:rPr>
        <w:t xml:space="preserve"> </w:t>
      </w:r>
      <w:r>
        <w:rPr>
          <w:i/>
          <w:w w:val="125"/>
          <w:sz w:val="16"/>
          <w:szCs w:val="16"/>
        </w:rPr>
        <w:t>either</w:t>
      </w:r>
      <w:r>
        <w:rPr>
          <w:i/>
          <w:spacing w:val="-13"/>
          <w:w w:val="125"/>
          <w:sz w:val="16"/>
          <w:szCs w:val="16"/>
        </w:rPr>
        <w:t xml:space="preserve"> </w:t>
      </w:r>
      <w:r>
        <w:rPr>
          <w:i/>
          <w:spacing w:val="-1"/>
          <w:w w:val="125"/>
          <w:sz w:val="16"/>
          <w:szCs w:val="16"/>
        </w:rPr>
        <w:t>o</w:t>
      </w:r>
      <w:r>
        <w:rPr>
          <w:i/>
          <w:w w:val="125"/>
          <w:sz w:val="16"/>
          <w:szCs w:val="16"/>
        </w:rPr>
        <w:t>f</w:t>
      </w:r>
      <w:r>
        <w:rPr>
          <w:i/>
          <w:spacing w:val="4"/>
          <w:w w:val="125"/>
          <w:sz w:val="16"/>
          <w:szCs w:val="16"/>
        </w:rPr>
        <w:t xml:space="preserve"> </w:t>
      </w:r>
      <w:r>
        <w:rPr>
          <w:i/>
          <w:w w:val="125"/>
          <w:sz w:val="16"/>
          <w:szCs w:val="16"/>
        </w:rPr>
        <w:t>the</w:t>
      </w:r>
      <w:r>
        <w:rPr>
          <w:i/>
          <w:spacing w:val="10"/>
          <w:w w:val="125"/>
          <w:sz w:val="16"/>
          <w:szCs w:val="16"/>
        </w:rPr>
        <w:t xml:space="preserve"> </w:t>
      </w:r>
      <w:r>
        <w:rPr>
          <w:i/>
          <w:w w:val="125"/>
          <w:sz w:val="16"/>
          <w:szCs w:val="16"/>
        </w:rPr>
        <w:t>ab</w:t>
      </w:r>
      <w:r>
        <w:rPr>
          <w:i/>
          <w:spacing w:val="-6"/>
          <w:w w:val="125"/>
          <w:sz w:val="16"/>
          <w:szCs w:val="16"/>
        </w:rPr>
        <w:t>o</w:t>
      </w:r>
      <w:r>
        <w:rPr>
          <w:i/>
          <w:spacing w:val="-4"/>
          <w:w w:val="125"/>
          <w:sz w:val="16"/>
          <w:szCs w:val="16"/>
        </w:rPr>
        <w:t>v</w:t>
      </w:r>
      <w:r>
        <w:rPr>
          <w:i/>
          <w:w w:val="125"/>
          <w:sz w:val="16"/>
          <w:szCs w:val="16"/>
        </w:rPr>
        <w:t>e</w:t>
      </w:r>
      <w:r>
        <w:rPr>
          <w:i/>
          <w:spacing w:val="4"/>
          <w:w w:val="125"/>
          <w:sz w:val="16"/>
          <w:szCs w:val="16"/>
        </w:rPr>
        <w:t xml:space="preserve"> </w:t>
      </w:r>
      <w:r>
        <w:rPr>
          <w:i/>
          <w:w w:val="125"/>
          <w:sz w:val="16"/>
          <w:szCs w:val="16"/>
        </w:rPr>
        <w:t>subjects</w:t>
      </w:r>
      <w:r>
        <w:rPr>
          <w:i/>
          <w:spacing w:val="3"/>
          <w:w w:val="125"/>
          <w:sz w:val="16"/>
          <w:szCs w:val="16"/>
        </w:rPr>
        <w:t xml:space="preserve"> </w:t>
      </w:r>
      <w:proofErr w:type="gramStart"/>
      <w:r>
        <w:rPr>
          <w:i/>
          <w:w w:val="125"/>
          <w:sz w:val="16"/>
          <w:szCs w:val="16"/>
        </w:rPr>
        <w:t>a</w:t>
      </w:r>
      <w:r>
        <w:rPr>
          <w:i/>
          <w:spacing w:val="-1"/>
          <w:w w:val="125"/>
          <w:sz w:val="16"/>
          <w:szCs w:val="16"/>
        </w:rPr>
        <w:t>r</w:t>
      </w:r>
      <w:r>
        <w:rPr>
          <w:i/>
          <w:w w:val="125"/>
          <w:sz w:val="16"/>
          <w:szCs w:val="16"/>
        </w:rPr>
        <w:t>e</w:t>
      </w:r>
      <w:proofErr w:type="gramEnd"/>
      <w:r>
        <w:rPr>
          <w:i/>
          <w:spacing w:val="-18"/>
          <w:w w:val="125"/>
          <w:sz w:val="16"/>
          <w:szCs w:val="16"/>
        </w:rPr>
        <w:t xml:space="preserve"> </w:t>
      </w:r>
      <w:r>
        <w:rPr>
          <w:i/>
          <w:w w:val="125"/>
          <w:sz w:val="16"/>
          <w:szCs w:val="16"/>
        </w:rPr>
        <w:t>used,</w:t>
      </w:r>
      <w:r>
        <w:rPr>
          <w:i/>
          <w:spacing w:val="-2"/>
          <w:w w:val="125"/>
          <w:sz w:val="16"/>
          <w:szCs w:val="16"/>
        </w:rPr>
        <w:t xml:space="preserve"> </w:t>
      </w:r>
      <w:r>
        <w:rPr>
          <w:i/>
          <w:w w:val="125"/>
          <w:sz w:val="16"/>
          <w:szCs w:val="16"/>
        </w:rPr>
        <w:t>please</w:t>
      </w:r>
      <w:r>
        <w:rPr>
          <w:i/>
          <w:spacing w:val="-6"/>
          <w:w w:val="125"/>
          <w:sz w:val="16"/>
          <w:szCs w:val="16"/>
        </w:rPr>
        <w:t xml:space="preserve"> </w:t>
      </w:r>
      <w:r>
        <w:rPr>
          <w:i/>
          <w:spacing w:val="-2"/>
          <w:w w:val="127"/>
          <w:sz w:val="16"/>
          <w:szCs w:val="16"/>
        </w:rPr>
        <w:t>s</w:t>
      </w:r>
      <w:r>
        <w:rPr>
          <w:i/>
          <w:w w:val="125"/>
          <w:sz w:val="16"/>
          <w:szCs w:val="16"/>
        </w:rPr>
        <w:t>t</w:t>
      </w:r>
      <w:r>
        <w:rPr>
          <w:i/>
          <w:spacing w:val="-2"/>
          <w:w w:val="125"/>
          <w:sz w:val="16"/>
          <w:szCs w:val="16"/>
        </w:rPr>
        <w:t>a</w:t>
      </w:r>
      <w:r>
        <w:rPr>
          <w:i/>
          <w:spacing w:val="-2"/>
          <w:w w:val="144"/>
          <w:sz w:val="16"/>
          <w:szCs w:val="16"/>
        </w:rPr>
        <w:t>t</w:t>
      </w:r>
      <w:r>
        <w:rPr>
          <w:i/>
          <w:w w:val="109"/>
          <w:sz w:val="16"/>
          <w:szCs w:val="16"/>
        </w:rPr>
        <w:t>e:</w:t>
      </w:r>
    </w:p>
    <w:p w:rsidR="002935D1" w:rsidRDefault="00495814">
      <w:pPr>
        <w:spacing w:before="8"/>
        <w:ind w:left="114"/>
        <w:rPr>
          <w:sz w:val="16"/>
          <w:szCs w:val="16"/>
        </w:rPr>
      </w:pPr>
      <w:proofErr w:type="gramStart"/>
      <w:r>
        <w:rPr>
          <w:i/>
          <w:w w:val="129"/>
          <w:sz w:val="16"/>
          <w:szCs w:val="16"/>
        </w:rPr>
        <w:t xml:space="preserve">• </w:t>
      </w:r>
      <w:r>
        <w:rPr>
          <w:i/>
          <w:spacing w:val="6"/>
          <w:sz w:val="16"/>
          <w:szCs w:val="16"/>
        </w:rPr>
        <w:t xml:space="preserve"> </w:t>
      </w:r>
      <w:r>
        <w:rPr>
          <w:i/>
          <w:w w:val="129"/>
          <w:sz w:val="16"/>
          <w:szCs w:val="16"/>
        </w:rPr>
        <w:t>po</w:t>
      </w:r>
      <w:r>
        <w:rPr>
          <w:i/>
          <w:spacing w:val="-2"/>
          <w:w w:val="129"/>
          <w:sz w:val="16"/>
          <w:szCs w:val="16"/>
        </w:rPr>
        <w:t>s</w:t>
      </w:r>
      <w:r>
        <w:rPr>
          <w:i/>
          <w:w w:val="120"/>
          <w:sz w:val="16"/>
          <w:szCs w:val="16"/>
        </w:rPr>
        <w:t>sible</w:t>
      </w:r>
      <w:proofErr w:type="gramEnd"/>
      <w:r>
        <w:rPr>
          <w:i/>
          <w:w w:val="120"/>
          <w:sz w:val="16"/>
          <w:szCs w:val="16"/>
        </w:rPr>
        <w:t xml:space="preserve"> ethical </w:t>
      </w:r>
      <w:r>
        <w:rPr>
          <w:i/>
          <w:spacing w:val="-2"/>
          <w:w w:val="126"/>
          <w:sz w:val="16"/>
          <w:szCs w:val="16"/>
        </w:rPr>
        <w:t>c</w:t>
      </w:r>
      <w:r>
        <w:rPr>
          <w:i/>
          <w:w w:val="122"/>
          <w:sz w:val="16"/>
          <w:szCs w:val="16"/>
        </w:rPr>
        <w:t>onside</w:t>
      </w:r>
      <w:r>
        <w:rPr>
          <w:i/>
          <w:spacing w:val="-2"/>
          <w:w w:val="122"/>
          <w:sz w:val="16"/>
          <w:szCs w:val="16"/>
        </w:rPr>
        <w:t>r</w:t>
      </w:r>
      <w:r>
        <w:rPr>
          <w:i/>
          <w:spacing w:val="-2"/>
          <w:w w:val="115"/>
          <w:sz w:val="16"/>
          <w:szCs w:val="16"/>
        </w:rPr>
        <w:t>a</w:t>
      </w:r>
      <w:r>
        <w:rPr>
          <w:i/>
          <w:w w:val="115"/>
          <w:sz w:val="16"/>
          <w:szCs w:val="16"/>
        </w:rPr>
        <w:t>tion;</w:t>
      </w:r>
      <w:r>
        <w:rPr>
          <w:i/>
          <w:w w:val="120"/>
          <w:sz w:val="16"/>
          <w:szCs w:val="16"/>
        </w:rPr>
        <w:t xml:space="preserve"> </w:t>
      </w:r>
    </w:p>
    <w:p w:rsidR="002935D1" w:rsidRDefault="00495814">
      <w:pPr>
        <w:spacing w:before="8"/>
        <w:ind w:left="114"/>
        <w:rPr>
          <w:sz w:val="16"/>
          <w:szCs w:val="16"/>
        </w:rPr>
      </w:pPr>
      <w:proofErr w:type="gramStart"/>
      <w:r>
        <w:rPr>
          <w:i/>
          <w:w w:val="129"/>
          <w:sz w:val="16"/>
          <w:szCs w:val="16"/>
        </w:rPr>
        <w:t xml:space="preserve">• </w:t>
      </w:r>
      <w:r>
        <w:rPr>
          <w:i/>
          <w:spacing w:val="6"/>
          <w:sz w:val="16"/>
          <w:szCs w:val="16"/>
        </w:rPr>
        <w:t xml:space="preserve"> </w:t>
      </w:r>
      <w:r>
        <w:rPr>
          <w:i/>
          <w:w w:val="129"/>
          <w:sz w:val="16"/>
          <w:szCs w:val="16"/>
        </w:rPr>
        <w:t>po</w:t>
      </w:r>
      <w:r>
        <w:rPr>
          <w:i/>
          <w:spacing w:val="-2"/>
          <w:w w:val="144"/>
          <w:sz w:val="16"/>
          <w:szCs w:val="16"/>
        </w:rPr>
        <w:t>t</w:t>
      </w:r>
      <w:r>
        <w:rPr>
          <w:i/>
          <w:w w:val="119"/>
          <w:sz w:val="16"/>
          <w:szCs w:val="16"/>
        </w:rPr>
        <w:t>ential</w:t>
      </w:r>
      <w:proofErr w:type="gramEnd"/>
      <w:r>
        <w:rPr>
          <w:i/>
          <w:w w:val="120"/>
          <w:sz w:val="16"/>
          <w:szCs w:val="16"/>
        </w:rPr>
        <w:t xml:space="preserve"> </w:t>
      </w:r>
      <w:r>
        <w:rPr>
          <w:i/>
          <w:w w:val="115"/>
          <w:sz w:val="16"/>
          <w:szCs w:val="16"/>
        </w:rPr>
        <w:t>risk</w:t>
      </w:r>
      <w:r>
        <w:rPr>
          <w:i/>
          <w:w w:val="120"/>
          <w:sz w:val="16"/>
          <w:szCs w:val="16"/>
        </w:rPr>
        <w:t xml:space="preserve"> </w:t>
      </w:r>
      <w:r>
        <w:rPr>
          <w:i/>
          <w:w w:val="132"/>
          <w:sz w:val="16"/>
          <w:szCs w:val="16"/>
        </w:rPr>
        <w:t>and</w:t>
      </w:r>
      <w:r>
        <w:rPr>
          <w:i/>
          <w:spacing w:val="-13"/>
          <w:w w:val="132"/>
          <w:sz w:val="16"/>
          <w:szCs w:val="16"/>
        </w:rPr>
        <w:t>/</w:t>
      </w:r>
      <w:r>
        <w:rPr>
          <w:i/>
          <w:w w:val="116"/>
          <w:sz w:val="16"/>
          <w:szCs w:val="16"/>
        </w:rPr>
        <w:t>or</w:t>
      </w:r>
      <w:r>
        <w:rPr>
          <w:i/>
          <w:w w:val="120"/>
          <w:sz w:val="16"/>
          <w:szCs w:val="16"/>
        </w:rPr>
        <w:t xml:space="preserve"> </w:t>
      </w:r>
      <w:r>
        <w:rPr>
          <w:i/>
          <w:w w:val="125"/>
          <w:sz w:val="16"/>
          <w:szCs w:val="16"/>
        </w:rPr>
        <w:t>neg</w:t>
      </w:r>
      <w:r>
        <w:rPr>
          <w:i/>
          <w:spacing w:val="-2"/>
          <w:w w:val="125"/>
          <w:sz w:val="16"/>
          <w:szCs w:val="16"/>
        </w:rPr>
        <w:t>a</w:t>
      </w:r>
      <w:r>
        <w:rPr>
          <w:i/>
          <w:w w:val="123"/>
          <w:sz w:val="16"/>
          <w:szCs w:val="16"/>
        </w:rPr>
        <w:t>ti</w:t>
      </w:r>
      <w:r>
        <w:rPr>
          <w:i/>
          <w:spacing w:val="-3"/>
          <w:w w:val="123"/>
          <w:sz w:val="16"/>
          <w:szCs w:val="16"/>
        </w:rPr>
        <w:t>v</w:t>
      </w:r>
      <w:r>
        <w:rPr>
          <w:i/>
          <w:w w:val="132"/>
          <w:sz w:val="16"/>
          <w:szCs w:val="16"/>
        </w:rPr>
        <w:t>e</w:t>
      </w:r>
      <w:r>
        <w:rPr>
          <w:i/>
          <w:w w:val="120"/>
          <w:sz w:val="16"/>
          <w:szCs w:val="16"/>
        </w:rPr>
        <w:t xml:space="preserve"> </w:t>
      </w:r>
      <w:r>
        <w:rPr>
          <w:i/>
          <w:w w:val="125"/>
          <w:sz w:val="16"/>
          <w:szCs w:val="16"/>
        </w:rPr>
        <w:t>impact</w:t>
      </w:r>
      <w:r>
        <w:rPr>
          <w:i/>
          <w:w w:val="120"/>
          <w:sz w:val="16"/>
          <w:szCs w:val="16"/>
        </w:rPr>
        <w:t xml:space="preserve"> </w:t>
      </w:r>
      <w:r>
        <w:rPr>
          <w:i/>
          <w:w w:val="125"/>
          <w:sz w:val="16"/>
          <w:szCs w:val="16"/>
        </w:rPr>
        <w:t>on</w:t>
      </w:r>
      <w:r>
        <w:rPr>
          <w:i/>
          <w:w w:val="120"/>
          <w:sz w:val="16"/>
          <w:szCs w:val="16"/>
        </w:rPr>
        <w:t xml:space="preserve"> </w:t>
      </w:r>
      <w:r>
        <w:rPr>
          <w:i/>
          <w:w w:val="123"/>
          <w:sz w:val="16"/>
          <w:szCs w:val="16"/>
        </w:rPr>
        <w:t>human</w:t>
      </w:r>
      <w:r>
        <w:rPr>
          <w:i/>
          <w:w w:val="120"/>
          <w:sz w:val="16"/>
          <w:szCs w:val="16"/>
        </w:rPr>
        <w:t xml:space="preserve"> </w:t>
      </w:r>
      <w:r>
        <w:rPr>
          <w:i/>
          <w:w w:val="122"/>
          <w:sz w:val="16"/>
          <w:szCs w:val="16"/>
        </w:rPr>
        <w:t>health</w:t>
      </w:r>
      <w:r>
        <w:rPr>
          <w:i/>
          <w:w w:val="120"/>
          <w:sz w:val="16"/>
          <w:szCs w:val="16"/>
        </w:rPr>
        <w:t xml:space="preserve"> </w:t>
      </w:r>
      <w:r>
        <w:rPr>
          <w:i/>
          <w:w w:val="123"/>
          <w:sz w:val="16"/>
          <w:szCs w:val="16"/>
        </w:rPr>
        <w:t>and</w:t>
      </w:r>
      <w:r>
        <w:rPr>
          <w:i/>
          <w:w w:val="120"/>
          <w:sz w:val="16"/>
          <w:szCs w:val="16"/>
        </w:rPr>
        <w:t xml:space="preserve"> </w:t>
      </w:r>
      <w:r>
        <w:rPr>
          <w:i/>
          <w:w w:val="124"/>
          <w:sz w:val="16"/>
          <w:szCs w:val="16"/>
        </w:rPr>
        <w:t>sa</w:t>
      </w:r>
      <w:r>
        <w:rPr>
          <w:i/>
          <w:spacing w:val="-2"/>
          <w:w w:val="124"/>
          <w:sz w:val="16"/>
          <w:szCs w:val="16"/>
        </w:rPr>
        <w:t>f</w:t>
      </w:r>
      <w:r>
        <w:rPr>
          <w:i/>
          <w:w w:val="122"/>
          <w:sz w:val="16"/>
          <w:szCs w:val="16"/>
        </w:rPr>
        <w:t>ety;</w:t>
      </w:r>
      <w:r>
        <w:rPr>
          <w:i/>
          <w:w w:val="120"/>
          <w:sz w:val="16"/>
          <w:szCs w:val="16"/>
        </w:rPr>
        <w:t xml:space="preserve"> </w:t>
      </w:r>
    </w:p>
    <w:p w:rsidR="002935D1" w:rsidRDefault="00495814">
      <w:pPr>
        <w:spacing w:before="8"/>
        <w:ind w:left="114"/>
        <w:rPr>
          <w:sz w:val="16"/>
          <w:szCs w:val="16"/>
        </w:rPr>
      </w:pPr>
      <w:proofErr w:type="gramStart"/>
      <w:r>
        <w:rPr>
          <w:i/>
          <w:w w:val="129"/>
          <w:sz w:val="16"/>
          <w:szCs w:val="16"/>
        </w:rPr>
        <w:t xml:space="preserve">• </w:t>
      </w:r>
      <w:r>
        <w:rPr>
          <w:i/>
          <w:spacing w:val="6"/>
          <w:sz w:val="16"/>
          <w:szCs w:val="16"/>
        </w:rPr>
        <w:t xml:space="preserve"> </w:t>
      </w:r>
      <w:r>
        <w:rPr>
          <w:i/>
          <w:w w:val="129"/>
          <w:sz w:val="16"/>
          <w:szCs w:val="16"/>
        </w:rPr>
        <w:t>po</w:t>
      </w:r>
      <w:r>
        <w:rPr>
          <w:i/>
          <w:spacing w:val="-2"/>
          <w:w w:val="144"/>
          <w:sz w:val="16"/>
          <w:szCs w:val="16"/>
        </w:rPr>
        <w:t>t</w:t>
      </w:r>
      <w:r>
        <w:rPr>
          <w:i/>
          <w:w w:val="119"/>
          <w:sz w:val="16"/>
          <w:szCs w:val="16"/>
        </w:rPr>
        <w:t>ential</w:t>
      </w:r>
      <w:proofErr w:type="gramEnd"/>
      <w:r>
        <w:rPr>
          <w:i/>
          <w:w w:val="120"/>
          <w:sz w:val="16"/>
          <w:szCs w:val="16"/>
        </w:rPr>
        <w:t xml:space="preserve"> </w:t>
      </w:r>
      <w:r>
        <w:rPr>
          <w:i/>
          <w:w w:val="115"/>
          <w:sz w:val="16"/>
          <w:szCs w:val="16"/>
        </w:rPr>
        <w:t>risk</w:t>
      </w:r>
      <w:r>
        <w:rPr>
          <w:i/>
          <w:w w:val="120"/>
          <w:sz w:val="16"/>
          <w:szCs w:val="16"/>
        </w:rPr>
        <w:t xml:space="preserve"> </w:t>
      </w:r>
      <w:r>
        <w:rPr>
          <w:i/>
          <w:w w:val="132"/>
          <w:sz w:val="16"/>
          <w:szCs w:val="16"/>
        </w:rPr>
        <w:t>and</w:t>
      </w:r>
      <w:r>
        <w:rPr>
          <w:i/>
          <w:spacing w:val="-13"/>
          <w:w w:val="132"/>
          <w:sz w:val="16"/>
          <w:szCs w:val="16"/>
        </w:rPr>
        <w:t>/</w:t>
      </w:r>
      <w:r>
        <w:rPr>
          <w:i/>
          <w:w w:val="116"/>
          <w:sz w:val="16"/>
          <w:szCs w:val="16"/>
        </w:rPr>
        <w:t>or</w:t>
      </w:r>
      <w:r>
        <w:rPr>
          <w:i/>
          <w:w w:val="120"/>
          <w:sz w:val="16"/>
          <w:szCs w:val="16"/>
        </w:rPr>
        <w:t xml:space="preserve"> </w:t>
      </w:r>
      <w:r>
        <w:rPr>
          <w:i/>
          <w:w w:val="125"/>
          <w:sz w:val="16"/>
          <w:szCs w:val="16"/>
        </w:rPr>
        <w:t>neg</w:t>
      </w:r>
      <w:r>
        <w:rPr>
          <w:i/>
          <w:spacing w:val="-2"/>
          <w:w w:val="125"/>
          <w:sz w:val="16"/>
          <w:szCs w:val="16"/>
        </w:rPr>
        <w:t>a</w:t>
      </w:r>
      <w:r>
        <w:rPr>
          <w:i/>
          <w:w w:val="123"/>
          <w:sz w:val="16"/>
          <w:szCs w:val="16"/>
        </w:rPr>
        <w:t>ti</w:t>
      </w:r>
      <w:r>
        <w:rPr>
          <w:i/>
          <w:spacing w:val="-3"/>
          <w:w w:val="123"/>
          <w:sz w:val="16"/>
          <w:szCs w:val="16"/>
        </w:rPr>
        <w:t>v</w:t>
      </w:r>
      <w:r>
        <w:rPr>
          <w:i/>
          <w:w w:val="132"/>
          <w:sz w:val="16"/>
          <w:szCs w:val="16"/>
        </w:rPr>
        <w:t>e</w:t>
      </w:r>
      <w:r>
        <w:rPr>
          <w:i/>
          <w:w w:val="120"/>
          <w:sz w:val="16"/>
          <w:szCs w:val="16"/>
        </w:rPr>
        <w:t xml:space="preserve"> </w:t>
      </w:r>
      <w:r>
        <w:rPr>
          <w:i/>
          <w:w w:val="125"/>
          <w:sz w:val="16"/>
          <w:szCs w:val="16"/>
        </w:rPr>
        <w:t>impact</w:t>
      </w:r>
      <w:r>
        <w:rPr>
          <w:i/>
          <w:w w:val="120"/>
          <w:sz w:val="16"/>
          <w:szCs w:val="16"/>
        </w:rPr>
        <w:t xml:space="preserve"> </w:t>
      </w:r>
      <w:r>
        <w:rPr>
          <w:i/>
          <w:w w:val="125"/>
          <w:sz w:val="16"/>
          <w:szCs w:val="16"/>
        </w:rPr>
        <w:t>on</w:t>
      </w:r>
      <w:r>
        <w:rPr>
          <w:i/>
          <w:w w:val="120"/>
          <w:sz w:val="16"/>
          <w:szCs w:val="16"/>
        </w:rPr>
        <w:t xml:space="preserve"> </w:t>
      </w:r>
      <w:r>
        <w:rPr>
          <w:i/>
          <w:w w:val="131"/>
          <w:sz w:val="16"/>
          <w:szCs w:val="16"/>
        </w:rPr>
        <w:t>the</w:t>
      </w:r>
      <w:r>
        <w:rPr>
          <w:i/>
          <w:w w:val="120"/>
          <w:sz w:val="16"/>
          <w:szCs w:val="16"/>
        </w:rPr>
        <w:t xml:space="preserve"> </w:t>
      </w:r>
      <w:r>
        <w:rPr>
          <w:i/>
          <w:w w:val="119"/>
          <w:sz w:val="16"/>
          <w:szCs w:val="16"/>
        </w:rPr>
        <w:t>p</w:t>
      </w:r>
      <w:r>
        <w:rPr>
          <w:i/>
          <w:spacing w:val="-1"/>
          <w:w w:val="119"/>
          <w:sz w:val="16"/>
          <w:szCs w:val="16"/>
        </w:rPr>
        <w:t>r</w:t>
      </w:r>
      <w:r>
        <w:rPr>
          <w:i/>
          <w:w w:val="125"/>
          <w:sz w:val="16"/>
          <w:szCs w:val="16"/>
        </w:rPr>
        <w:t>eser</w:t>
      </w:r>
      <w:r>
        <w:rPr>
          <w:i/>
          <w:spacing w:val="-4"/>
          <w:w w:val="125"/>
          <w:sz w:val="16"/>
          <w:szCs w:val="16"/>
        </w:rPr>
        <w:t>v</w:t>
      </w:r>
      <w:r>
        <w:rPr>
          <w:i/>
          <w:spacing w:val="-2"/>
          <w:w w:val="115"/>
          <w:sz w:val="16"/>
          <w:szCs w:val="16"/>
        </w:rPr>
        <w:t>a</w:t>
      </w:r>
      <w:r>
        <w:rPr>
          <w:i/>
          <w:w w:val="123"/>
          <w:sz w:val="16"/>
          <w:szCs w:val="16"/>
        </w:rPr>
        <w:t>tion</w:t>
      </w:r>
      <w:r>
        <w:rPr>
          <w:i/>
          <w:w w:val="120"/>
          <w:sz w:val="16"/>
          <w:szCs w:val="16"/>
        </w:rPr>
        <w:t xml:space="preserve"> </w:t>
      </w:r>
      <w:r>
        <w:rPr>
          <w:i/>
          <w:spacing w:val="-1"/>
          <w:w w:val="127"/>
          <w:sz w:val="16"/>
          <w:szCs w:val="16"/>
        </w:rPr>
        <w:t>o</w:t>
      </w:r>
      <w:r>
        <w:rPr>
          <w:i/>
          <w:w w:val="135"/>
          <w:sz w:val="16"/>
          <w:szCs w:val="16"/>
        </w:rPr>
        <w:t>f</w:t>
      </w:r>
      <w:r>
        <w:rPr>
          <w:i/>
          <w:w w:val="120"/>
          <w:sz w:val="16"/>
          <w:szCs w:val="16"/>
        </w:rPr>
        <w:t xml:space="preserve"> </w:t>
      </w:r>
      <w:r>
        <w:rPr>
          <w:i/>
          <w:w w:val="131"/>
          <w:sz w:val="16"/>
          <w:szCs w:val="16"/>
        </w:rPr>
        <w:t>the</w:t>
      </w:r>
      <w:r>
        <w:rPr>
          <w:i/>
          <w:w w:val="120"/>
          <w:sz w:val="16"/>
          <w:szCs w:val="16"/>
        </w:rPr>
        <w:t xml:space="preserve"> </w:t>
      </w:r>
      <w:r>
        <w:rPr>
          <w:i/>
          <w:w w:val="127"/>
          <w:sz w:val="16"/>
          <w:szCs w:val="16"/>
        </w:rPr>
        <w:t>e</w:t>
      </w:r>
      <w:r>
        <w:rPr>
          <w:i/>
          <w:spacing w:val="-5"/>
          <w:w w:val="127"/>
          <w:sz w:val="16"/>
          <w:szCs w:val="16"/>
        </w:rPr>
        <w:t>n</w:t>
      </w:r>
      <w:r>
        <w:rPr>
          <w:i/>
          <w:w w:val="111"/>
          <w:sz w:val="16"/>
          <w:szCs w:val="16"/>
        </w:rPr>
        <w:t>vi</w:t>
      </w:r>
      <w:r>
        <w:rPr>
          <w:i/>
          <w:spacing w:val="-1"/>
          <w:w w:val="111"/>
          <w:sz w:val="16"/>
          <w:szCs w:val="16"/>
        </w:rPr>
        <w:t>r</w:t>
      </w:r>
      <w:r>
        <w:rPr>
          <w:i/>
          <w:w w:val="129"/>
          <w:sz w:val="16"/>
          <w:szCs w:val="16"/>
        </w:rPr>
        <w:t>onment</w:t>
      </w:r>
      <w:r>
        <w:rPr>
          <w:i/>
          <w:w w:val="120"/>
          <w:sz w:val="16"/>
          <w:szCs w:val="16"/>
        </w:rPr>
        <w:t xml:space="preserve"> </w:t>
      </w:r>
      <w:r>
        <w:rPr>
          <w:i/>
          <w:w w:val="123"/>
          <w:sz w:val="16"/>
          <w:szCs w:val="16"/>
        </w:rPr>
        <w:t>and</w:t>
      </w:r>
      <w:r>
        <w:rPr>
          <w:i/>
          <w:w w:val="120"/>
          <w:sz w:val="16"/>
          <w:szCs w:val="16"/>
        </w:rPr>
        <w:t xml:space="preserve"> </w:t>
      </w:r>
      <w:r>
        <w:rPr>
          <w:i/>
          <w:w w:val="127"/>
          <w:sz w:val="16"/>
          <w:szCs w:val="16"/>
        </w:rPr>
        <w:t>o</w:t>
      </w:r>
      <w:r>
        <w:rPr>
          <w:i/>
          <w:w w:val="124"/>
          <w:sz w:val="16"/>
          <w:szCs w:val="16"/>
        </w:rPr>
        <w:t>ther</w:t>
      </w:r>
      <w:r>
        <w:rPr>
          <w:i/>
          <w:w w:val="120"/>
          <w:sz w:val="16"/>
          <w:szCs w:val="16"/>
        </w:rPr>
        <w:t xml:space="preserve"> </w:t>
      </w:r>
      <w:r>
        <w:rPr>
          <w:i/>
          <w:w w:val="115"/>
          <w:sz w:val="16"/>
          <w:szCs w:val="16"/>
        </w:rPr>
        <w:t>living</w:t>
      </w:r>
      <w:r>
        <w:rPr>
          <w:i/>
          <w:w w:val="120"/>
          <w:sz w:val="16"/>
          <w:szCs w:val="16"/>
        </w:rPr>
        <w:t xml:space="preserve"> </w:t>
      </w:r>
      <w:r>
        <w:rPr>
          <w:i/>
          <w:spacing w:val="-1"/>
          <w:w w:val="127"/>
          <w:sz w:val="16"/>
          <w:szCs w:val="16"/>
        </w:rPr>
        <w:t>s</w:t>
      </w:r>
      <w:r>
        <w:rPr>
          <w:i/>
          <w:spacing w:val="-3"/>
          <w:w w:val="129"/>
          <w:sz w:val="16"/>
          <w:szCs w:val="16"/>
        </w:rPr>
        <w:t>y</w:t>
      </w:r>
      <w:r>
        <w:rPr>
          <w:i/>
          <w:spacing w:val="-2"/>
          <w:w w:val="127"/>
          <w:sz w:val="16"/>
          <w:szCs w:val="16"/>
        </w:rPr>
        <w:t>s</w:t>
      </w:r>
      <w:r>
        <w:rPr>
          <w:i/>
          <w:spacing w:val="-2"/>
          <w:w w:val="144"/>
          <w:sz w:val="16"/>
          <w:szCs w:val="16"/>
        </w:rPr>
        <w:t>t</w:t>
      </w:r>
      <w:r>
        <w:rPr>
          <w:i/>
          <w:w w:val="126"/>
          <w:sz w:val="16"/>
          <w:szCs w:val="16"/>
        </w:rPr>
        <w:t>ems.</w:t>
      </w:r>
      <w:r>
        <w:rPr>
          <w:i/>
          <w:w w:val="120"/>
          <w:sz w:val="16"/>
          <w:szCs w:val="16"/>
        </w:rPr>
        <w:t xml:space="preserve"> </w:t>
      </w:r>
    </w:p>
    <w:p w:rsidR="002935D1" w:rsidRDefault="00495814">
      <w:pPr>
        <w:spacing w:before="8"/>
        <w:ind w:left="114"/>
        <w:rPr>
          <w:sz w:val="16"/>
          <w:szCs w:val="16"/>
        </w:rPr>
        <w:sectPr w:rsidR="002935D1">
          <w:pgSz w:w="11920" w:h="16840"/>
          <w:pgMar w:top="1020" w:right="740" w:bottom="280" w:left="1020" w:header="626" w:footer="0" w:gutter="0"/>
          <w:cols w:space="720"/>
        </w:sect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31"/>
          <w:sz w:val="16"/>
          <w:szCs w:val="16"/>
        </w:rPr>
        <w:t>2500</w:t>
      </w: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before="12" w:line="200" w:lineRule="exact"/>
      </w:pPr>
    </w:p>
    <w:p w:rsidR="002935D1" w:rsidRDefault="00495814">
      <w:pPr>
        <w:spacing w:before="30"/>
        <w:ind w:left="110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pacing w:val="23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Use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proofErr w:type="gramEnd"/>
      <w:r>
        <w:rPr>
          <w:spacing w:val="54"/>
          <w:sz w:val="24"/>
          <w:szCs w:val="24"/>
        </w:rPr>
        <w:t xml:space="preserve"> </w:t>
      </w:r>
      <w:r>
        <w:rPr>
          <w:w w:val="124"/>
          <w:sz w:val="24"/>
          <w:szCs w:val="24"/>
        </w:rPr>
        <w:t>Human</w:t>
      </w:r>
      <w:r>
        <w:rPr>
          <w:spacing w:val="-38"/>
          <w:w w:val="124"/>
          <w:sz w:val="24"/>
          <w:szCs w:val="24"/>
        </w:rPr>
        <w:t xml:space="preserve"> </w:t>
      </w:r>
      <w:r>
        <w:rPr>
          <w:w w:val="124"/>
          <w:sz w:val="24"/>
          <w:szCs w:val="24"/>
        </w:rPr>
        <w:t>Subjects</w:t>
      </w:r>
      <w:r>
        <w:rPr>
          <w:spacing w:val="6"/>
          <w:w w:val="124"/>
          <w:sz w:val="24"/>
          <w:szCs w:val="24"/>
        </w:rPr>
        <w:t xml:space="preserve"> </w:t>
      </w:r>
      <w:r>
        <w:rPr>
          <w:w w:val="124"/>
          <w:sz w:val="24"/>
          <w:szCs w:val="24"/>
        </w:rPr>
        <w:t>on</w:t>
      </w:r>
      <w:r>
        <w:rPr>
          <w:spacing w:val="2"/>
          <w:w w:val="124"/>
          <w:sz w:val="24"/>
          <w:szCs w:val="24"/>
        </w:rPr>
        <w:t xml:space="preserve"> </w:t>
      </w:r>
      <w:r>
        <w:rPr>
          <w:w w:val="124"/>
          <w:sz w:val="24"/>
          <w:szCs w:val="24"/>
        </w:rPr>
        <w:t>P</w:t>
      </w:r>
      <w:r>
        <w:rPr>
          <w:spacing w:val="-6"/>
          <w:w w:val="124"/>
          <w:sz w:val="24"/>
          <w:szCs w:val="24"/>
        </w:rPr>
        <w:t>r</w:t>
      </w:r>
      <w:r>
        <w:rPr>
          <w:w w:val="124"/>
          <w:sz w:val="24"/>
          <w:szCs w:val="24"/>
        </w:rPr>
        <w:t>oposed</w:t>
      </w:r>
      <w:r>
        <w:rPr>
          <w:spacing w:val="38"/>
          <w:w w:val="124"/>
          <w:sz w:val="24"/>
          <w:szCs w:val="24"/>
        </w:rPr>
        <w:t xml:space="preserve"> </w:t>
      </w:r>
      <w:r>
        <w:rPr>
          <w:spacing w:val="-2"/>
          <w:w w:val="108"/>
          <w:sz w:val="24"/>
          <w:szCs w:val="24"/>
        </w:rPr>
        <w:t>R</w:t>
      </w:r>
      <w:r>
        <w:rPr>
          <w:w w:val="129"/>
          <w:sz w:val="24"/>
          <w:szCs w:val="24"/>
        </w:rPr>
        <w:t>esea</w:t>
      </w:r>
      <w:r>
        <w:rPr>
          <w:spacing w:val="-5"/>
          <w:w w:val="129"/>
          <w:sz w:val="24"/>
          <w:szCs w:val="24"/>
        </w:rPr>
        <w:t>r</w:t>
      </w:r>
      <w:r>
        <w:rPr>
          <w:w w:val="125"/>
          <w:sz w:val="24"/>
          <w:szCs w:val="24"/>
        </w:rPr>
        <w:t>ch</w:t>
      </w:r>
    </w:p>
    <w:p w:rsidR="002935D1" w:rsidRDefault="002935D1">
      <w:pPr>
        <w:spacing w:before="12" w:line="200" w:lineRule="exact"/>
      </w:pPr>
    </w:p>
    <w:p w:rsidR="002935D1" w:rsidRDefault="00495814">
      <w:pPr>
        <w:ind w:left="110"/>
        <w:rPr>
          <w:sz w:val="18"/>
          <w:szCs w:val="18"/>
        </w:rPr>
      </w:pPr>
      <w:r>
        <w:rPr>
          <w:sz w:val="18"/>
          <w:szCs w:val="18"/>
        </w:rPr>
        <w:t xml:space="preserve">I.      </w:t>
      </w:r>
      <w:r>
        <w:rPr>
          <w:spacing w:val="3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</w:t>
      </w:r>
      <w:r>
        <w:rPr>
          <w:spacing w:val="-5"/>
          <w:w w:val="123"/>
          <w:sz w:val="18"/>
          <w:szCs w:val="18"/>
        </w:rPr>
        <w:t>re</w:t>
      </w:r>
      <w:r>
        <w:rPr>
          <w:w w:val="123"/>
          <w:sz w:val="18"/>
          <w:szCs w:val="18"/>
        </w:rPr>
        <w:t>vious</w:t>
      </w:r>
      <w:r>
        <w:rPr>
          <w:spacing w:val="-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Experiments</w:t>
      </w:r>
    </w:p>
    <w:p w:rsidR="002935D1" w:rsidRDefault="00495814">
      <w:pPr>
        <w:spacing w:before="9" w:line="250" w:lineRule="auto"/>
        <w:ind w:left="564" w:right="1090"/>
        <w:rPr>
          <w:sz w:val="18"/>
          <w:szCs w:val="18"/>
        </w:rPr>
      </w:pPr>
      <w:r>
        <w:rPr>
          <w:sz w:val="18"/>
          <w:szCs w:val="18"/>
        </w:rPr>
        <w:t>If</w:t>
      </w:r>
      <w:r>
        <w:rPr>
          <w:spacing w:val="7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the</w:t>
      </w:r>
      <w:r>
        <w:rPr>
          <w:spacing w:val="18"/>
          <w:w w:val="123"/>
          <w:sz w:val="18"/>
          <w:szCs w:val="18"/>
        </w:rPr>
        <w:t xml:space="preserve"> 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tudy</w:t>
      </w:r>
      <w:r>
        <w:rPr>
          <w:spacing w:val="15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i</w:t>
      </w:r>
      <w:r>
        <w:rPr>
          <w:spacing w:val="-4"/>
          <w:w w:val="123"/>
          <w:sz w:val="18"/>
          <w:szCs w:val="18"/>
        </w:rPr>
        <w:t>n</w:t>
      </w:r>
      <w:r>
        <w:rPr>
          <w:spacing w:val="-6"/>
          <w:w w:val="123"/>
          <w:sz w:val="18"/>
          <w:szCs w:val="18"/>
        </w:rPr>
        <w:t>v</w:t>
      </w:r>
      <w:r>
        <w:rPr>
          <w:w w:val="123"/>
          <w:sz w:val="18"/>
          <w:szCs w:val="18"/>
        </w:rPr>
        <w:t>ol</w:t>
      </w:r>
      <w:r>
        <w:rPr>
          <w:spacing w:val="-6"/>
          <w:w w:val="123"/>
          <w:sz w:val="18"/>
          <w:szCs w:val="18"/>
        </w:rPr>
        <w:t>v</w:t>
      </w:r>
      <w:r>
        <w:rPr>
          <w:w w:val="123"/>
          <w:sz w:val="18"/>
          <w:szCs w:val="18"/>
        </w:rPr>
        <w:t>es</w:t>
      </w:r>
      <w:r>
        <w:rPr>
          <w:spacing w:val="-23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the</w:t>
      </w:r>
      <w:r>
        <w:rPr>
          <w:spacing w:val="1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use</w:t>
      </w:r>
      <w:r>
        <w:rPr>
          <w:spacing w:val="11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proofErr w:type="gramStart"/>
      <w:r>
        <w:rPr>
          <w:w w:val="125"/>
          <w:sz w:val="18"/>
          <w:szCs w:val="18"/>
        </w:rPr>
        <w:t>humans</w:t>
      </w:r>
      <w:proofErr w:type="gramEnd"/>
      <w:r>
        <w:rPr>
          <w:spacing w:val="-8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subjects,</w:t>
      </w:r>
      <w:r>
        <w:rPr>
          <w:spacing w:val="-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h</w:t>
      </w:r>
      <w:r>
        <w:rPr>
          <w:spacing w:val="-4"/>
          <w:w w:val="125"/>
          <w:sz w:val="18"/>
          <w:szCs w:val="18"/>
        </w:rPr>
        <w:t>a</w:t>
      </w:r>
      <w:r>
        <w:rPr>
          <w:spacing w:val="-6"/>
          <w:w w:val="125"/>
          <w:sz w:val="18"/>
          <w:szCs w:val="18"/>
        </w:rPr>
        <w:t>v</w:t>
      </w:r>
      <w:r>
        <w:rPr>
          <w:w w:val="125"/>
          <w:sz w:val="18"/>
          <w:szCs w:val="18"/>
        </w:rPr>
        <w:t xml:space="preserve">e </w:t>
      </w:r>
      <w:r>
        <w:rPr>
          <w:spacing w:val="-6"/>
          <w:w w:val="125"/>
          <w:sz w:val="18"/>
          <w:szCs w:val="18"/>
        </w:rPr>
        <w:t>e</w:t>
      </w:r>
      <w:r>
        <w:rPr>
          <w:w w:val="125"/>
          <w:sz w:val="18"/>
          <w:szCs w:val="18"/>
        </w:rPr>
        <w:t>xperiments</w:t>
      </w:r>
      <w:r>
        <w:rPr>
          <w:spacing w:val="5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been</w:t>
      </w:r>
      <w:r>
        <w:rPr>
          <w:spacing w:val="15"/>
          <w:w w:val="125"/>
          <w:sz w:val="18"/>
          <w:szCs w:val="18"/>
        </w:rPr>
        <w:t xml:space="preserve"> </w:t>
      </w:r>
      <w:r>
        <w:rPr>
          <w:spacing w:val="-4"/>
          <w:w w:val="125"/>
          <w:sz w:val="18"/>
          <w:szCs w:val="18"/>
        </w:rPr>
        <w:t>c</w:t>
      </w:r>
      <w:r>
        <w:rPr>
          <w:w w:val="125"/>
          <w:sz w:val="18"/>
          <w:szCs w:val="18"/>
        </w:rPr>
        <w:t>onduc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ed</w:t>
      </w:r>
      <w:r>
        <w:rPr>
          <w:spacing w:val="35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 xml:space="preserve">on animals </w:t>
      </w:r>
      <w:r>
        <w:rPr>
          <w:w w:val="121"/>
          <w:sz w:val="18"/>
          <w:szCs w:val="18"/>
        </w:rPr>
        <w:t>p</w:t>
      </w:r>
      <w:r>
        <w:rPr>
          <w:spacing w:val="-5"/>
          <w:w w:val="121"/>
          <w:sz w:val="18"/>
          <w:szCs w:val="18"/>
        </w:rPr>
        <w:t>re</w:t>
      </w:r>
      <w:r>
        <w:rPr>
          <w:w w:val="121"/>
          <w:sz w:val="18"/>
          <w:szCs w:val="18"/>
        </w:rPr>
        <w:t>viousl</w:t>
      </w:r>
      <w:r>
        <w:rPr>
          <w:spacing w:val="-2"/>
          <w:w w:val="121"/>
          <w:sz w:val="18"/>
          <w:szCs w:val="18"/>
        </w:rPr>
        <w:t>y</w:t>
      </w:r>
      <w:r>
        <w:rPr>
          <w:w w:val="121"/>
          <w:sz w:val="18"/>
          <w:szCs w:val="18"/>
        </w:rPr>
        <w:t xml:space="preserve">? </w:t>
      </w:r>
      <w:r>
        <w:rPr>
          <w:sz w:val="18"/>
          <w:szCs w:val="18"/>
        </w:rPr>
        <w:t>If</w:t>
      </w:r>
      <w:r>
        <w:rPr>
          <w:spacing w:val="7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not,</w:t>
      </w:r>
      <w:r>
        <w:rPr>
          <w:spacing w:val="17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please</w:t>
      </w:r>
      <w:r>
        <w:rPr>
          <w:spacing w:val="36"/>
          <w:w w:val="119"/>
          <w:sz w:val="18"/>
          <w:szCs w:val="18"/>
        </w:rPr>
        <w:t xml:space="preserve"> </w:t>
      </w:r>
      <w:r>
        <w:rPr>
          <w:spacing w:val="-5"/>
          <w:w w:val="119"/>
          <w:sz w:val="18"/>
          <w:szCs w:val="18"/>
        </w:rPr>
        <w:t>e</w:t>
      </w:r>
      <w:r>
        <w:rPr>
          <w:w w:val="119"/>
          <w:sz w:val="18"/>
          <w:szCs w:val="18"/>
        </w:rPr>
        <w:t>xplain</w:t>
      </w:r>
      <w:r>
        <w:rPr>
          <w:spacing w:val="8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w</w:t>
      </w:r>
      <w:r>
        <w:rPr>
          <w:spacing w:val="-2"/>
          <w:w w:val="119"/>
          <w:sz w:val="18"/>
          <w:szCs w:val="18"/>
        </w:rPr>
        <w:t>h</w:t>
      </w:r>
      <w:r>
        <w:rPr>
          <w:w w:val="119"/>
          <w:sz w:val="18"/>
          <w:szCs w:val="18"/>
        </w:rPr>
        <w:t>y</w:t>
      </w:r>
      <w:r>
        <w:rPr>
          <w:spacing w:val="1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humans</w:t>
      </w:r>
      <w:r>
        <w:rPr>
          <w:spacing w:val="28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a</w:t>
      </w:r>
      <w:r>
        <w:rPr>
          <w:spacing w:val="-5"/>
          <w:w w:val="119"/>
          <w:sz w:val="18"/>
          <w:szCs w:val="18"/>
        </w:rPr>
        <w:t>r</w:t>
      </w:r>
      <w:r>
        <w:rPr>
          <w:w w:val="119"/>
          <w:sz w:val="18"/>
          <w:szCs w:val="18"/>
        </w:rPr>
        <w:t>e</w:t>
      </w:r>
      <w:r>
        <w:rPr>
          <w:spacing w:val="22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used</w:t>
      </w:r>
      <w:r>
        <w:rPr>
          <w:spacing w:val="33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as</w:t>
      </w:r>
      <w:r>
        <w:rPr>
          <w:spacing w:val="15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initial</w:t>
      </w:r>
      <w:r>
        <w:rPr>
          <w:spacing w:val="-25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subjects</w:t>
      </w:r>
      <w:r>
        <w:rPr>
          <w:spacing w:val="47"/>
          <w:w w:val="119"/>
          <w:sz w:val="18"/>
          <w:szCs w:val="18"/>
        </w:rPr>
        <w:t xml:space="preserve"> </w:t>
      </w:r>
      <w:r>
        <w:rPr>
          <w:spacing w:val="-2"/>
          <w:w w:val="119"/>
          <w:sz w:val="18"/>
          <w:szCs w:val="18"/>
        </w:rPr>
        <w:t>f</w:t>
      </w:r>
      <w:r>
        <w:rPr>
          <w:w w:val="119"/>
          <w:sz w:val="18"/>
          <w:szCs w:val="18"/>
        </w:rPr>
        <w:t>or</w:t>
      </w:r>
      <w:r>
        <w:rPr>
          <w:spacing w:val="6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the</w:t>
      </w:r>
      <w:r>
        <w:rPr>
          <w:spacing w:val="29"/>
          <w:w w:val="119"/>
          <w:sz w:val="18"/>
          <w:szCs w:val="18"/>
        </w:rPr>
        <w:t xml:space="preserve"> </w:t>
      </w:r>
      <w:r>
        <w:rPr>
          <w:spacing w:val="-2"/>
          <w:w w:val="128"/>
          <w:sz w:val="18"/>
          <w:szCs w:val="18"/>
        </w:rPr>
        <w:t>s</w:t>
      </w:r>
      <w:r>
        <w:rPr>
          <w:w w:val="127"/>
          <w:sz w:val="18"/>
          <w:szCs w:val="18"/>
        </w:rPr>
        <w:t>tud</w:t>
      </w:r>
      <w:r>
        <w:rPr>
          <w:spacing w:val="-15"/>
          <w:w w:val="127"/>
          <w:sz w:val="18"/>
          <w:szCs w:val="18"/>
        </w:rPr>
        <w:t>y</w:t>
      </w:r>
      <w:r>
        <w:rPr>
          <w:w w:val="98"/>
          <w:sz w:val="18"/>
          <w:szCs w:val="18"/>
        </w:rPr>
        <w:t>.</w:t>
      </w:r>
    </w:p>
    <w:p w:rsidR="002935D1" w:rsidRDefault="00495814">
      <w:pPr>
        <w:spacing w:line="160" w:lineRule="exact"/>
        <w:ind w:left="564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25"/>
          <w:sz w:val="16"/>
          <w:szCs w:val="16"/>
        </w:rPr>
        <w:t>1000</w:t>
      </w:r>
    </w:p>
    <w:p w:rsidR="002935D1" w:rsidRDefault="002935D1">
      <w:pPr>
        <w:spacing w:before="9" w:line="220" w:lineRule="exact"/>
        <w:rPr>
          <w:sz w:val="22"/>
          <w:szCs w:val="22"/>
        </w:rPr>
      </w:pPr>
    </w:p>
    <w:p w:rsidR="002935D1" w:rsidRDefault="00495814">
      <w:pPr>
        <w:ind w:left="110"/>
        <w:rPr>
          <w:sz w:val="18"/>
          <w:szCs w:val="18"/>
        </w:rPr>
      </w:pPr>
      <w:r>
        <w:rPr>
          <w:sz w:val="18"/>
          <w:szCs w:val="18"/>
        </w:rPr>
        <w:t xml:space="preserve">II.     </w:t>
      </w:r>
      <w:r>
        <w:rPr>
          <w:spacing w:val="18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Neg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ti</w:t>
      </w:r>
      <w:r>
        <w:rPr>
          <w:spacing w:val="-6"/>
          <w:w w:val="125"/>
          <w:sz w:val="18"/>
          <w:szCs w:val="18"/>
        </w:rPr>
        <w:t>v</w:t>
      </w:r>
      <w:r>
        <w:rPr>
          <w:w w:val="125"/>
          <w:sz w:val="18"/>
          <w:szCs w:val="18"/>
        </w:rPr>
        <w:t>e</w:t>
      </w:r>
      <w:r>
        <w:rPr>
          <w:spacing w:val="-1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Impacts</w:t>
      </w:r>
    </w:p>
    <w:p w:rsidR="002935D1" w:rsidRDefault="00495814">
      <w:pPr>
        <w:spacing w:before="9" w:line="250" w:lineRule="auto"/>
        <w:ind w:left="564" w:right="636"/>
        <w:rPr>
          <w:sz w:val="18"/>
          <w:szCs w:val="18"/>
        </w:rPr>
      </w:pPr>
      <w:r>
        <w:rPr>
          <w:w w:val="124"/>
          <w:sz w:val="18"/>
          <w:szCs w:val="18"/>
        </w:rPr>
        <w:t>Please</w:t>
      </w:r>
      <w:r>
        <w:rPr>
          <w:spacing w:val="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li</w:t>
      </w:r>
      <w:r>
        <w:rPr>
          <w:spacing w:val="-2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t</w:t>
      </w:r>
      <w:r>
        <w:rPr>
          <w:spacing w:val="-1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po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ential</w:t>
      </w:r>
      <w:r>
        <w:rPr>
          <w:spacing w:val="1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di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ect</w:t>
      </w:r>
      <w:r>
        <w:rPr>
          <w:spacing w:val="1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or</w:t>
      </w:r>
      <w:r>
        <w:rPr>
          <w:spacing w:val="1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indi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ect</w:t>
      </w:r>
      <w:r>
        <w:rPr>
          <w:spacing w:val="-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neg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</w:t>
      </w:r>
      <w:r>
        <w:rPr>
          <w:spacing w:val="-6"/>
          <w:w w:val="124"/>
          <w:sz w:val="18"/>
          <w:szCs w:val="18"/>
        </w:rPr>
        <w:t>v</w:t>
      </w:r>
      <w:r>
        <w:rPr>
          <w:w w:val="124"/>
          <w:sz w:val="18"/>
          <w:szCs w:val="18"/>
        </w:rPr>
        <w:t>e</w:t>
      </w:r>
      <w:r>
        <w:rPr>
          <w:spacing w:val="1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impacts.</w:t>
      </w:r>
      <w:r>
        <w:rPr>
          <w:spacing w:val="-2"/>
          <w:w w:val="124"/>
          <w:sz w:val="18"/>
          <w:szCs w:val="18"/>
        </w:rPr>
        <w:t xml:space="preserve"> </w:t>
      </w:r>
      <w:proofErr w:type="gramStart"/>
      <w:r>
        <w:rPr>
          <w:spacing w:val="-3"/>
          <w:sz w:val="18"/>
          <w:szCs w:val="18"/>
        </w:rPr>
        <w:t>T</w:t>
      </w:r>
      <w:r>
        <w:rPr>
          <w:sz w:val="18"/>
          <w:szCs w:val="18"/>
        </w:rPr>
        <w:t xml:space="preserve">his </w:t>
      </w:r>
      <w:r>
        <w:rPr>
          <w:spacing w:val="8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includes</w:t>
      </w:r>
      <w:proofErr w:type="gramEnd"/>
      <w:r>
        <w:rPr>
          <w:spacing w:val="-20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methods</w:t>
      </w:r>
      <w:r>
        <w:rPr>
          <w:spacing w:val="22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in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er</w:t>
      </w:r>
      <w:r>
        <w:rPr>
          <w:spacing w:val="-6"/>
          <w:w w:val="123"/>
          <w:sz w:val="18"/>
          <w:szCs w:val="18"/>
        </w:rPr>
        <w:t>v</w:t>
      </w:r>
      <w:r>
        <w:rPr>
          <w:w w:val="123"/>
          <w:sz w:val="18"/>
          <w:szCs w:val="18"/>
        </w:rPr>
        <w:t>ention</w:t>
      </w:r>
      <w:r>
        <w:rPr>
          <w:spacing w:val="6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whe</w:t>
      </w:r>
      <w:r>
        <w:rPr>
          <w:spacing w:val="-4"/>
          <w:w w:val="123"/>
          <w:sz w:val="18"/>
          <w:szCs w:val="18"/>
        </w:rPr>
        <w:t>r</w:t>
      </w:r>
      <w:r>
        <w:rPr>
          <w:w w:val="133"/>
          <w:sz w:val="18"/>
          <w:szCs w:val="18"/>
        </w:rPr>
        <w:t xml:space="preserve">e </w:t>
      </w:r>
      <w:r>
        <w:rPr>
          <w:w w:val="126"/>
          <w:sz w:val="18"/>
          <w:szCs w:val="18"/>
        </w:rPr>
        <w:t>po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sible</w:t>
      </w:r>
      <w:r>
        <w:rPr>
          <w:spacing w:val="-1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neg</w:t>
      </w:r>
      <w:r>
        <w:rPr>
          <w:spacing w:val="-1"/>
          <w:w w:val="126"/>
          <w:sz w:val="18"/>
          <w:szCs w:val="18"/>
        </w:rPr>
        <w:t>a</w:t>
      </w:r>
      <w:r>
        <w:rPr>
          <w:w w:val="126"/>
          <w:sz w:val="18"/>
          <w:szCs w:val="18"/>
        </w:rPr>
        <w:t>ti</w:t>
      </w:r>
      <w:r>
        <w:rPr>
          <w:spacing w:val="-6"/>
          <w:w w:val="126"/>
          <w:sz w:val="18"/>
          <w:szCs w:val="18"/>
        </w:rPr>
        <w:t>v</w:t>
      </w:r>
      <w:r>
        <w:rPr>
          <w:w w:val="126"/>
          <w:sz w:val="18"/>
          <w:szCs w:val="18"/>
        </w:rPr>
        <w:t>e</w:t>
      </w:r>
      <w:r>
        <w:rPr>
          <w:spacing w:val="-1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impacts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</w:t>
      </w:r>
      <w:r>
        <w:rPr>
          <w:spacing w:val="4"/>
          <w:w w:val="126"/>
          <w:sz w:val="18"/>
          <w:szCs w:val="18"/>
        </w:rPr>
        <w:t xml:space="preserve"> </w:t>
      </w:r>
      <w:r>
        <w:rPr>
          <w:spacing w:val="-2"/>
          <w:w w:val="110"/>
          <w:sz w:val="18"/>
          <w:szCs w:val="18"/>
        </w:rPr>
        <w:t>f</w:t>
      </w:r>
      <w:r>
        <w:rPr>
          <w:w w:val="126"/>
          <w:sz w:val="18"/>
          <w:szCs w:val="18"/>
        </w:rPr>
        <w:t>o</w:t>
      </w:r>
      <w:r>
        <w:rPr>
          <w:spacing w:val="-4"/>
          <w:w w:val="126"/>
          <w:sz w:val="18"/>
          <w:szCs w:val="18"/>
        </w:rPr>
        <w:t>r</w:t>
      </w:r>
      <w:r>
        <w:rPr>
          <w:w w:val="127"/>
          <w:sz w:val="18"/>
          <w:szCs w:val="18"/>
        </w:rPr>
        <w:t>eseen.</w:t>
      </w:r>
    </w:p>
    <w:p w:rsidR="002935D1" w:rsidRDefault="00495814">
      <w:pPr>
        <w:spacing w:line="160" w:lineRule="exact"/>
        <w:ind w:left="564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25"/>
          <w:sz w:val="16"/>
          <w:szCs w:val="16"/>
        </w:rPr>
        <w:t>1000</w:t>
      </w:r>
    </w:p>
    <w:p w:rsidR="002935D1" w:rsidRDefault="002935D1">
      <w:pPr>
        <w:spacing w:before="9" w:line="220" w:lineRule="exact"/>
        <w:rPr>
          <w:sz w:val="22"/>
          <w:szCs w:val="22"/>
        </w:rPr>
      </w:pPr>
    </w:p>
    <w:p w:rsidR="002935D1" w:rsidRDefault="00495814">
      <w:pPr>
        <w:ind w:left="110"/>
        <w:rPr>
          <w:sz w:val="18"/>
          <w:szCs w:val="18"/>
        </w:rPr>
      </w:pPr>
      <w:r>
        <w:rPr>
          <w:sz w:val="18"/>
          <w:szCs w:val="18"/>
        </w:rPr>
        <w:t xml:space="preserve">III.    </w:t>
      </w:r>
      <w:r>
        <w:rPr>
          <w:spacing w:val="2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Du</w:t>
      </w:r>
      <w:r>
        <w:rPr>
          <w:spacing w:val="-4"/>
          <w:w w:val="115"/>
          <w:sz w:val="18"/>
          <w:szCs w:val="18"/>
        </w:rPr>
        <w:t>r</w:t>
      </w:r>
      <w:r>
        <w:rPr>
          <w:spacing w:val="-1"/>
          <w:w w:val="130"/>
          <w:sz w:val="18"/>
          <w:szCs w:val="18"/>
        </w:rPr>
        <w:t>a</w:t>
      </w:r>
      <w:r>
        <w:rPr>
          <w:w w:val="124"/>
          <w:sz w:val="18"/>
          <w:szCs w:val="18"/>
        </w:rPr>
        <w:t>tion</w:t>
      </w:r>
    </w:p>
    <w:p w:rsidR="002935D1" w:rsidRDefault="00495814">
      <w:pPr>
        <w:spacing w:before="9"/>
        <w:ind w:left="564"/>
        <w:rPr>
          <w:sz w:val="18"/>
          <w:szCs w:val="18"/>
        </w:rPr>
      </w:pPr>
      <w:r>
        <w:rPr>
          <w:w w:val="127"/>
          <w:sz w:val="18"/>
          <w:szCs w:val="18"/>
        </w:rPr>
        <w:t>Please</w:t>
      </w:r>
      <w:r>
        <w:rPr>
          <w:spacing w:val="-12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describe</w:t>
      </w:r>
      <w:r>
        <w:rPr>
          <w:spacing w:val="-3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length</w:t>
      </w:r>
      <w:r>
        <w:rPr>
          <w:spacing w:val="-8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time</w:t>
      </w:r>
      <w:r>
        <w:rPr>
          <w:spacing w:val="-9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human</w:t>
      </w:r>
      <w:r>
        <w:rPr>
          <w:spacing w:val="-1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subjects</w:t>
      </w:r>
      <w:r>
        <w:rPr>
          <w:spacing w:val="3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be</w:t>
      </w:r>
      <w:r>
        <w:rPr>
          <w:spacing w:val="1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</w:t>
      </w:r>
      <w:r>
        <w:rPr>
          <w:spacing w:val="-4"/>
          <w:w w:val="124"/>
          <w:sz w:val="18"/>
          <w:szCs w:val="18"/>
        </w:rPr>
        <w:t>n</w:t>
      </w:r>
      <w:r>
        <w:rPr>
          <w:spacing w:val="-6"/>
          <w:w w:val="124"/>
          <w:sz w:val="18"/>
          <w:szCs w:val="18"/>
        </w:rPr>
        <w:t>v</w:t>
      </w:r>
      <w:r>
        <w:rPr>
          <w:w w:val="124"/>
          <w:sz w:val="18"/>
          <w:szCs w:val="18"/>
        </w:rPr>
        <w:t>ol</w:t>
      </w:r>
      <w:r>
        <w:rPr>
          <w:spacing w:val="-6"/>
          <w:w w:val="124"/>
          <w:sz w:val="18"/>
          <w:szCs w:val="18"/>
        </w:rPr>
        <w:t>v</w:t>
      </w:r>
      <w:r>
        <w:rPr>
          <w:w w:val="124"/>
          <w:sz w:val="18"/>
          <w:szCs w:val="18"/>
        </w:rPr>
        <w:t>ed</w:t>
      </w:r>
      <w:r>
        <w:rPr>
          <w:spacing w:val="-24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>the</w:t>
      </w:r>
      <w:r>
        <w:rPr>
          <w:spacing w:val="-5"/>
          <w:w w:val="132"/>
          <w:sz w:val="18"/>
          <w:szCs w:val="18"/>
        </w:rPr>
        <w:t xml:space="preserve"> </w:t>
      </w:r>
      <w:r>
        <w:rPr>
          <w:spacing w:val="-2"/>
          <w:w w:val="128"/>
          <w:sz w:val="18"/>
          <w:szCs w:val="18"/>
        </w:rPr>
        <w:t>s</w:t>
      </w:r>
      <w:r>
        <w:rPr>
          <w:w w:val="127"/>
          <w:sz w:val="18"/>
          <w:szCs w:val="18"/>
        </w:rPr>
        <w:t>tud</w:t>
      </w:r>
      <w:r>
        <w:rPr>
          <w:spacing w:val="-15"/>
          <w:w w:val="127"/>
          <w:sz w:val="18"/>
          <w:szCs w:val="18"/>
        </w:rPr>
        <w:t>y</w:t>
      </w:r>
      <w:r>
        <w:rPr>
          <w:w w:val="98"/>
          <w:sz w:val="18"/>
          <w:szCs w:val="18"/>
        </w:rPr>
        <w:t>.</w:t>
      </w:r>
    </w:p>
    <w:p w:rsidR="002935D1" w:rsidRDefault="00495814">
      <w:pPr>
        <w:spacing w:before="3"/>
        <w:ind w:left="564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25"/>
          <w:sz w:val="16"/>
          <w:szCs w:val="16"/>
        </w:rPr>
        <w:t>1000</w:t>
      </w:r>
    </w:p>
    <w:p w:rsidR="002935D1" w:rsidRDefault="002935D1">
      <w:pPr>
        <w:spacing w:before="9" w:line="220" w:lineRule="exact"/>
        <w:rPr>
          <w:sz w:val="22"/>
          <w:szCs w:val="22"/>
        </w:rPr>
      </w:pPr>
    </w:p>
    <w:p w:rsidR="002935D1" w:rsidRDefault="00495814">
      <w:pPr>
        <w:ind w:left="110"/>
        <w:rPr>
          <w:sz w:val="18"/>
          <w:szCs w:val="18"/>
        </w:rPr>
      </w:pPr>
      <w:r>
        <w:rPr>
          <w:sz w:val="18"/>
          <w:szCs w:val="18"/>
        </w:rPr>
        <w:t>I</w:t>
      </w:r>
      <w:r>
        <w:rPr>
          <w:spacing w:val="-22"/>
          <w:sz w:val="18"/>
          <w:szCs w:val="18"/>
        </w:rPr>
        <w:t>V</w:t>
      </w:r>
      <w:r>
        <w:rPr>
          <w:sz w:val="18"/>
          <w:szCs w:val="18"/>
        </w:rPr>
        <w:t xml:space="preserve">.    </w:t>
      </w:r>
      <w:r>
        <w:rPr>
          <w:spacing w:val="15"/>
          <w:sz w:val="18"/>
          <w:szCs w:val="18"/>
        </w:rPr>
        <w:t xml:space="preserve"> </w:t>
      </w:r>
      <w:r>
        <w:rPr>
          <w:spacing w:val="-2"/>
          <w:w w:val="110"/>
          <w:sz w:val="18"/>
          <w:szCs w:val="18"/>
        </w:rPr>
        <w:t>C</w:t>
      </w:r>
      <w:r>
        <w:rPr>
          <w:w w:val="129"/>
          <w:sz w:val="18"/>
          <w:szCs w:val="18"/>
        </w:rPr>
        <w:t>onsent</w:t>
      </w:r>
    </w:p>
    <w:p w:rsidR="002935D1" w:rsidRDefault="00495814">
      <w:pPr>
        <w:spacing w:before="9" w:line="250" w:lineRule="auto"/>
        <w:ind w:left="564" w:right="83"/>
        <w:rPr>
          <w:sz w:val="18"/>
          <w:szCs w:val="18"/>
        </w:rPr>
      </w:pPr>
      <w:r>
        <w:rPr>
          <w:w w:val="120"/>
          <w:sz w:val="18"/>
          <w:szCs w:val="18"/>
        </w:rPr>
        <w:t>Explain</w:t>
      </w:r>
      <w:r>
        <w:rPr>
          <w:spacing w:val="-22"/>
          <w:w w:val="120"/>
          <w:sz w:val="18"/>
          <w:szCs w:val="18"/>
        </w:rPr>
        <w:t xml:space="preserve"> </w:t>
      </w:r>
      <w:r>
        <w:rPr>
          <w:spacing w:val="-6"/>
          <w:w w:val="120"/>
          <w:sz w:val="18"/>
          <w:szCs w:val="18"/>
        </w:rPr>
        <w:t>y</w:t>
      </w:r>
      <w:r>
        <w:rPr>
          <w:w w:val="120"/>
          <w:sz w:val="18"/>
          <w:szCs w:val="18"/>
        </w:rPr>
        <w:t>our</w:t>
      </w:r>
      <w:r>
        <w:rPr>
          <w:spacing w:val="10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plan</w:t>
      </w:r>
      <w:r>
        <w:rPr>
          <w:spacing w:val="9"/>
          <w:w w:val="120"/>
          <w:sz w:val="18"/>
          <w:szCs w:val="18"/>
        </w:rPr>
        <w:t xml:space="preserve"> </w:t>
      </w:r>
      <w:r>
        <w:rPr>
          <w:spacing w:val="-2"/>
          <w:w w:val="120"/>
          <w:sz w:val="18"/>
          <w:szCs w:val="18"/>
        </w:rPr>
        <w:t>f</w:t>
      </w:r>
      <w:r>
        <w:rPr>
          <w:w w:val="120"/>
          <w:sz w:val="18"/>
          <w:szCs w:val="18"/>
        </w:rPr>
        <w:t>or</w:t>
      </w:r>
      <w:r>
        <w:rPr>
          <w:spacing w:val="3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obtaining</w:t>
      </w:r>
      <w:r>
        <w:rPr>
          <w:spacing w:val="27"/>
          <w:w w:val="120"/>
          <w:sz w:val="18"/>
          <w:szCs w:val="18"/>
        </w:rPr>
        <w:t xml:space="preserve"> </w:t>
      </w:r>
      <w:r>
        <w:rPr>
          <w:spacing w:val="-4"/>
          <w:w w:val="120"/>
          <w:sz w:val="18"/>
          <w:szCs w:val="18"/>
        </w:rPr>
        <w:t>c</w:t>
      </w:r>
      <w:r>
        <w:rPr>
          <w:w w:val="120"/>
          <w:sz w:val="18"/>
          <w:szCs w:val="18"/>
        </w:rPr>
        <w:t>onsent.</w:t>
      </w:r>
      <w:r>
        <w:rPr>
          <w:spacing w:val="38"/>
          <w:w w:val="120"/>
          <w:sz w:val="18"/>
          <w:szCs w:val="18"/>
        </w:rPr>
        <w:t xml:space="preserve"> </w:t>
      </w:r>
      <w:r>
        <w:rPr>
          <w:sz w:val="18"/>
          <w:szCs w:val="18"/>
        </w:rPr>
        <w:t>If</w:t>
      </w:r>
      <w:r>
        <w:rPr>
          <w:spacing w:val="7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the</w:t>
      </w:r>
      <w:r>
        <w:rPr>
          <w:spacing w:val="1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subjects</w:t>
      </w:r>
      <w:r>
        <w:rPr>
          <w:spacing w:val="2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</w:t>
      </w:r>
      <w:r>
        <w:rPr>
          <w:spacing w:val="1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in</w:t>
      </w:r>
      <w:r>
        <w:rPr>
          <w:spacing w:val="-2"/>
          <w:w w:val="123"/>
          <w:sz w:val="18"/>
          <w:szCs w:val="18"/>
        </w:rPr>
        <w:t>f</w:t>
      </w:r>
      <w:r>
        <w:rPr>
          <w:w w:val="123"/>
          <w:sz w:val="18"/>
          <w:szCs w:val="18"/>
        </w:rPr>
        <w:t>ormed</w:t>
      </w:r>
      <w:r>
        <w:rPr>
          <w:spacing w:val="-4"/>
          <w:w w:val="123"/>
          <w:sz w:val="18"/>
          <w:szCs w:val="18"/>
        </w:rPr>
        <w:t xml:space="preserve"> </w:t>
      </w:r>
      <w:r>
        <w:rPr>
          <w:spacing w:val="-6"/>
          <w:w w:val="123"/>
          <w:sz w:val="18"/>
          <w:szCs w:val="18"/>
        </w:rPr>
        <w:t>v</w:t>
      </w:r>
      <w:r>
        <w:rPr>
          <w:w w:val="123"/>
          <w:sz w:val="18"/>
          <w:szCs w:val="18"/>
        </w:rPr>
        <w:t>erbally</w:t>
      </w:r>
      <w:r>
        <w:rPr>
          <w:spacing w:val="-2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without</w:t>
      </w:r>
      <w:r>
        <w:rPr>
          <w:spacing w:val="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writ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en</w:t>
      </w:r>
      <w:r>
        <w:rPr>
          <w:spacing w:val="8"/>
          <w:w w:val="123"/>
          <w:sz w:val="18"/>
          <w:szCs w:val="18"/>
        </w:rPr>
        <w:t xml:space="preserve"> </w:t>
      </w:r>
      <w:r>
        <w:rPr>
          <w:spacing w:val="-4"/>
          <w:w w:val="123"/>
          <w:sz w:val="18"/>
          <w:szCs w:val="18"/>
        </w:rPr>
        <w:t>c</w:t>
      </w:r>
      <w:r>
        <w:rPr>
          <w:w w:val="123"/>
          <w:sz w:val="18"/>
          <w:szCs w:val="18"/>
        </w:rPr>
        <w:t>onsent,</w:t>
      </w:r>
      <w:r>
        <w:rPr>
          <w:spacing w:val="19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or</w:t>
      </w:r>
      <w:r>
        <w:rPr>
          <w:spacing w:val="3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if th</w:t>
      </w:r>
      <w:r>
        <w:rPr>
          <w:spacing w:val="-5"/>
          <w:w w:val="123"/>
          <w:sz w:val="18"/>
          <w:szCs w:val="18"/>
        </w:rPr>
        <w:t>e</w:t>
      </w:r>
      <w:r>
        <w:rPr>
          <w:w w:val="123"/>
          <w:sz w:val="18"/>
          <w:szCs w:val="18"/>
        </w:rPr>
        <w:t>y</w:t>
      </w:r>
      <w:r>
        <w:rPr>
          <w:spacing w:val="1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</w:t>
      </w:r>
      <w:r>
        <w:rPr>
          <w:spacing w:val="1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unable</w:t>
      </w:r>
      <w:r>
        <w:rPr>
          <w:spacing w:val="8"/>
          <w:w w:val="123"/>
          <w:sz w:val="18"/>
          <w:szCs w:val="18"/>
        </w:rPr>
        <w:t xml:space="preserve"> 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o</w:t>
      </w:r>
      <w:r>
        <w:rPr>
          <w:spacing w:val="16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gi</w:t>
      </w:r>
      <w:r>
        <w:rPr>
          <w:spacing w:val="-6"/>
          <w:w w:val="123"/>
          <w:sz w:val="18"/>
          <w:szCs w:val="18"/>
        </w:rPr>
        <w:t>v</w:t>
      </w:r>
      <w:r>
        <w:rPr>
          <w:w w:val="123"/>
          <w:sz w:val="18"/>
          <w:szCs w:val="18"/>
        </w:rPr>
        <w:t>e</w:t>
      </w:r>
      <w:r>
        <w:rPr>
          <w:spacing w:val="-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their</w:t>
      </w:r>
      <w:r>
        <w:rPr>
          <w:spacing w:val="2"/>
          <w:w w:val="123"/>
          <w:sz w:val="18"/>
          <w:szCs w:val="18"/>
        </w:rPr>
        <w:t xml:space="preserve"> </w:t>
      </w:r>
      <w:r>
        <w:rPr>
          <w:spacing w:val="-4"/>
          <w:w w:val="123"/>
          <w:sz w:val="18"/>
          <w:szCs w:val="18"/>
        </w:rPr>
        <w:t>c</w:t>
      </w:r>
      <w:r>
        <w:rPr>
          <w:w w:val="123"/>
          <w:sz w:val="18"/>
          <w:szCs w:val="18"/>
        </w:rPr>
        <w:t>onsent,</w:t>
      </w:r>
      <w:r>
        <w:rPr>
          <w:spacing w:val="19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please</w:t>
      </w:r>
      <w:r>
        <w:rPr>
          <w:spacing w:val="17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</w:t>
      </w:r>
      <w:r>
        <w:rPr>
          <w:spacing w:val="-5"/>
          <w:w w:val="123"/>
          <w:sz w:val="18"/>
          <w:szCs w:val="18"/>
        </w:rPr>
        <w:t>r</w:t>
      </w:r>
      <w:r>
        <w:rPr>
          <w:spacing w:val="-6"/>
          <w:w w:val="123"/>
          <w:sz w:val="18"/>
          <w:szCs w:val="18"/>
        </w:rPr>
        <w:t>o</w:t>
      </w:r>
      <w:r>
        <w:rPr>
          <w:w w:val="123"/>
          <w:sz w:val="18"/>
          <w:szCs w:val="18"/>
        </w:rPr>
        <w:t>vide</w:t>
      </w:r>
      <w:r>
        <w:rPr>
          <w:spacing w:val="10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</w:t>
      </w:r>
      <w:r>
        <w:rPr>
          <w:spacing w:val="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ju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tific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tion</w:t>
      </w:r>
      <w:r>
        <w:rPr>
          <w:spacing w:val="-23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and</w:t>
      </w:r>
      <w:r>
        <w:rPr>
          <w:spacing w:val="12"/>
          <w:w w:val="123"/>
          <w:sz w:val="18"/>
          <w:szCs w:val="18"/>
        </w:rPr>
        <w:t xml:space="preserve"> </w:t>
      </w:r>
      <w:r>
        <w:rPr>
          <w:spacing w:val="-6"/>
          <w:w w:val="123"/>
          <w:sz w:val="18"/>
          <w:szCs w:val="18"/>
        </w:rPr>
        <w:t>e</w:t>
      </w:r>
      <w:r>
        <w:rPr>
          <w:w w:val="123"/>
          <w:sz w:val="18"/>
          <w:szCs w:val="18"/>
        </w:rPr>
        <w:t>xplain</w:t>
      </w:r>
      <w:r>
        <w:rPr>
          <w:spacing w:val="-15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the</w:t>
      </w:r>
      <w:r>
        <w:rPr>
          <w:spacing w:val="1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</w:t>
      </w:r>
      <w:r>
        <w:rPr>
          <w:spacing w:val="-6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acking</w:t>
      </w:r>
      <w:r>
        <w:rPr>
          <w:spacing w:val="5"/>
          <w:w w:val="123"/>
          <w:sz w:val="18"/>
          <w:szCs w:val="18"/>
        </w:rPr>
        <w:t xml:space="preserve"> </w:t>
      </w:r>
      <w:r>
        <w:rPr>
          <w:spacing w:val="-2"/>
          <w:w w:val="123"/>
          <w:sz w:val="18"/>
          <w:szCs w:val="18"/>
        </w:rPr>
        <w:t>s</w:t>
      </w:r>
      <w:r>
        <w:rPr>
          <w:spacing w:val="-4"/>
          <w:w w:val="123"/>
          <w:sz w:val="18"/>
          <w:szCs w:val="18"/>
        </w:rPr>
        <w:t>y</w:t>
      </w:r>
      <w:r>
        <w:rPr>
          <w:spacing w:val="-2"/>
          <w:w w:val="123"/>
          <w:sz w:val="18"/>
          <w:szCs w:val="18"/>
        </w:rPr>
        <w:t>s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em</w:t>
      </w:r>
      <w:r>
        <w:rPr>
          <w:spacing w:val="20"/>
          <w:w w:val="123"/>
          <w:sz w:val="18"/>
          <w:szCs w:val="18"/>
        </w:rPr>
        <w:t xml:space="preserve"> </w:t>
      </w:r>
      <w:r>
        <w:rPr>
          <w:spacing w:val="-4"/>
          <w:w w:val="134"/>
          <w:sz w:val="18"/>
          <w:szCs w:val="18"/>
        </w:rPr>
        <w:t>t</w:t>
      </w:r>
      <w:r>
        <w:rPr>
          <w:w w:val="134"/>
          <w:sz w:val="18"/>
          <w:szCs w:val="18"/>
        </w:rPr>
        <w:t>o</w:t>
      </w:r>
      <w:r>
        <w:rPr>
          <w:spacing w:val="-4"/>
          <w:w w:val="134"/>
          <w:sz w:val="18"/>
          <w:szCs w:val="18"/>
        </w:rPr>
        <w:t xml:space="preserve"> </w:t>
      </w:r>
      <w:r>
        <w:rPr>
          <w:w w:val="134"/>
          <w:sz w:val="18"/>
          <w:szCs w:val="18"/>
        </w:rPr>
        <w:t xml:space="preserve">be </w:t>
      </w:r>
      <w:r>
        <w:rPr>
          <w:w w:val="124"/>
          <w:sz w:val="18"/>
          <w:szCs w:val="18"/>
        </w:rPr>
        <w:t>implemen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ed</w:t>
      </w:r>
      <w:r>
        <w:rPr>
          <w:spacing w:val="6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o</w:t>
      </w:r>
      <w:r>
        <w:rPr>
          <w:spacing w:val="-5"/>
          <w:w w:val="130"/>
          <w:sz w:val="18"/>
          <w:szCs w:val="18"/>
        </w:rPr>
        <w:t>r</w:t>
      </w:r>
      <w:r>
        <w:rPr>
          <w:w w:val="130"/>
          <w:sz w:val="18"/>
          <w:szCs w:val="18"/>
        </w:rPr>
        <w:t>der</w:t>
      </w:r>
      <w:r>
        <w:rPr>
          <w:spacing w:val="-9"/>
          <w:w w:val="130"/>
          <w:sz w:val="18"/>
          <w:szCs w:val="18"/>
        </w:rPr>
        <w:t xml:space="preserve"> </w:t>
      </w:r>
      <w:r>
        <w:rPr>
          <w:spacing w:val="-4"/>
          <w:w w:val="130"/>
          <w:sz w:val="18"/>
          <w:szCs w:val="18"/>
        </w:rPr>
        <w:t>t</w:t>
      </w:r>
      <w:r>
        <w:rPr>
          <w:w w:val="130"/>
          <w:sz w:val="18"/>
          <w:szCs w:val="18"/>
        </w:rPr>
        <w:t>o</w:t>
      </w:r>
      <w:r>
        <w:rPr>
          <w:spacing w:val="3"/>
          <w:w w:val="130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p</w:t>
      </w:r>
      <w:r>
        <w:rPr>
          <w:spacing w:val="-5"/>
          <w:w w:val="130"/>
          <w:sz w:val="18"/>
          <w:szCs w:val="18"/>
        </w:rPr>
        <w:t>r</w:t>
      </w:r>
      <w:r>
        <w:rPr>
          <w:w w:val="130"/>
          <w:sz w:val="18"/>
          <w:szCs w:val="18"/>
        </w:rPr>
        <w:t>o</w:t>
      </w:r>
      <w:r>
        <w:rPr>
          <w:spacing w:val="-4"/>
          <w:w w:val="130"/>
          <w:sz w:val="18"/>
          <w:szCs w:val="18"/>
        </w:rPr>
        <w:t>t</w:t>
      </w:r>
      <w:r>
        <w:rPr>
          <w:w w:val="130"/>
          <w:sz w:val="18"/>
          <w:szCs w:val="18"/>
        </w:rPr>
        <w:t>ect</w:t>
      </w:r>
      <w:r>
        <w:rPr>
          <w:spacing w:val="10"/>
          <w:w w:val="130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the subjects.</w:t>
      </w:r>
    </w:p>
    <w:p w:rsidR="002935D1" w:rsidRDefault="00495814">
      <w:pPr>
        <w:spacing w:line="160" w:lineRule="exact"/>
        <w:ind w:left="564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19"/>
          <w:sz w:val="16"/>
          <w:szCs w:val="16"/>
        </w:rPr>
        <w:t>1500</w:t>
      </w:r>
    </w:p>
    <w:p w:rsidR="002935D1" w:rsidRDefault="002935D1">
      <w:pPr>
        <w:spacing w:before="9" w:line="220" w:lineRule="exact"/>
        <w:rPr>
          <w:sz w:val="22"/>
          <w:szCs w:val="22"/>
        </w:rPr>
      </w:pPr>
    </w:p>
    <w:p w:rsidR="002935D1" w:rsidRDefault="00495814">
      <w:pPr>
        <w:ind w:left="110"/>
        <w:rPr>
          <w:sz w:val="18"/>
          <w:szCs w:val="18"/>
        </w:rPr>
      </w:pPr>
      <w:r>
        <w:rPr>
          <w:spacing w:val="-22"/>
          <w:sz w:val="18"/>
          <w:szCs w:val="18"/>
        </w:rPr>
        <w:t>V</w:t>
      </w:r>
      <w:r>
        <w:rPr>
          <w:sz w:val="18"/>
          <w:szCs w:val="18"/>
        </w:rPr>
        <w:t xml:space="preserve">.     </w:t>
      </w:r>
      <w:r>
        <w:rPr>
          <w:spacing w:val="30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Damages</w:t>
      </w:r>
    </w:p>
    <w:p w:rsidR="002935D1" w:rsidRDefault="00495814">
      <w:pPr>
        <w:spacing w:before="9"/>
        <w:ind w:left="564"/>
        <w:rPr>
          <w:sz w:val="18"/>
          <w:szCs w:val="18"/>
        </w:rPr>
      </w:pPr>
      <w:r>
        <w:rPr>
          <w:w w:val="124"/>
          <w:sz w:val="18"/>
          <w:szCs w:val="18"/>
        </w:rPr>
        <w:t>Can</w:t>
      </w:r>
      <w:r>
        <w:rPr>
          <w:spacing w:val="-1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subjects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sue</w:t>
      </w:r>
      <w:r>
        <w:rPr>
          <w:spacing w:val="8"/>
          <w:w w:val="124"/>
          <w:sz w:val="18"/>
          <w:szCs w:val="18"/>
        </w:rPr>
        <w:t xml:space="preserve"> </w:t>
      </w:r>
      <w:r>
        <w:rPr>
          <w:spacing w:val="-2"/>
          <w:w w:val="124"/>
          <w:sz w:val="18"/>
          <w:szCs w:val="18"/>
        </w:rPr>
        <w:t>f</w:t>
      </w:r>
      <w:r>
        <w:rPr>
          <w:w w:val="124"/>
          <w:sz w:val="18"/>
          <w:szCs w:val="18"/>
        </w:rPr>
        <w:t>or</w:t>
      </w:r>
      <w:r>
        <w:rPr>
          <w:spacing w:val="-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damage</w:t>
      </w:r>
      <w:r>
        <w:rPr>
          <w:spacing w:val="-7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?</w:t>
      </w:r>
      <w:r>
        <w:rPr>
          <w:spacing w:val="29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If</w:t>
      </w:r>
      <w:r>
        <w:rPr>
          <w:spacing w:val="7"/>
          <w:sz w:val="18"/>
          <w:szCs w:val="18"/>
        </w:rPr>
        <w:t xml:space="preserve"> </w:t>
      </w:r>
      <w:r>
        <w:rPr>
          <w:spacing w:val="-6"/>
          <w:w w:val="126"/>
          <w:sz w:val="18"/>
          <w:szCs w:val="18"/>
        </w:rPr>
        <w:t>y</w:t>
      </w:r>
      <w:r>
        <w:rPr>
          <w:w w:val="126"/>
          <w:sz w:val="18"/>
          <w:szCs w:val="18"/>
        </w:rPr>
        <w:t>es,</w:t>
      </w:r>
      <w:r>
        <w:rPr>
          <w:spacing w:val="-15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wh</w:t>
      </w:r>
      <w:r>
        <w:rPr>
          <w:spacing w:val="-1"/>
          <w:w w:val="126"/>
          <w:sz w:val="18"/>
          <w:szCs w:val="18"/>
        </w:rPr>
        <w:t>a</w:t>
      </w:r>
      <w:r>
        <w:rPr>
          <w:w w:val="126"/>
          <w:sz w:val="18"/>
          <w:szCs w:val="18"/>
        </w:rPr>
        <w:t>t</w:t>
      </w:r>
      <w:r>
        <w:rPr>
          <w:spacing w:val="-2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w</w:t>
      </w:r>
      <w:r>
        <w:rPr>
          <w:w w:val="126"/>
          <w:sz w:val="18"/>
          <w:szCs w:val="18"/>
        </w:rPr>
        <w:t>ould</w:t>
      </w:r>
      <w:r>
        <w:rPr>
          <w:spacing w:val="-2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be</w:t>
      </w:r>
      <w:r>
        <w:rPr>
          <w:spacing w:val="9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amount</w:t>
      </w:r>
      <w:r>
        <w:rPr>
          <w:spacing w:val="3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the</w:t>
      </w:r>
      <w:r>
        <w:rPr>
          <w:spacing w:val="3"/>
          <w:w w:val="129"/>
          <w:sz w:val="18"/>
          <w:szCs w:val="18"/>
        </w:rPr>
        <w:t xml:space="preserve"> </w:t>
      </w:r>
      <w:r>
        <w:rPr>
          <w:spacing w:val="-4"/>
          <w:w w:val="129"/>
          <w:sz w:val="18"/>
          <w:szCs w:val="18"/>
        </w:rPr>
        <w:t>c</w:t>
      </w:r>
      <w:r>
        <w:rPr>
          <w:w w:val="129"/>
          <w:sz w:val="18"/>
          <w:szCs w:val="18"/>
        </w:rPr>
        <w:t>ompens</w:t>
      </w:r>
      <w:r>
        <w:rPr>
          <w:spacing w:val="-1"/>
          <w:w w:val="129"/>
          <w:sz w:val="18"/>
          <w:szCs w:val="18"/>
        </w:rPr>
        <w:t>a</w:t>
      </w:r>
      <w:r>
        <w:rPr>
          <w:w w:val="129"/>
          <w:sz w:val="18"/>
          <w:szCs w:val="18"/>
        </w:rPr>
        <w:t>tion</w:t>
      </w:r>
      <w:r>
        <w:rPr>
          <w:spacing w:val="-30"/>
          <w:w w:val="129"/>
          <w:sz w:val="18"/>
          <w:szCs w:val="18"/>
        </w:rPr>
        <w:t xml:space="preserve"> </w:t>
      </w:r>
      <w:r>
        <w:rPr>
          <w:sz w:val="18"/>
          <w:szCs w:val="18"/>
        </w:rPr>
        <w:t>(in</w:t>
      </w:r>
      <w:r>
        <w:rPr>
          <w:spacing w:val="45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IDR)?</w:t>
      </w:r>
    </w:p>
    <w:p w:rsidR="002935D1" w:rsidRDefault="00495814">
      <w:pPr>
        <w:spacing w:before="3"/>
        <w:ind w:left="564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35"/>
          <w:sz w:val="16"/>
          <w:szCs w:val="16"/>
        </w:rPr>
        <w:t>500</w:t>
      </w:r>
    </w:p>
    <w:p w:rsidR="002935D1" w:rsidRDefault="002935D1">
      <w:pPr>
        <w:spacing w:before="9" w:line="220" w:lineRule="exact"/>
        <w:rPr>
          <w:sz w:val="22"/>
          <w:szCs w:val="22"/>
        </w:rPr>
      </w:pPr>
    </w:p>
    <w:p w:rsidR="002935D1" w:rsidRDefault="00495814">
      <w:pPr>
        <w:tabs>
          <w:tab w:val="left" w:pos="560"/>
        </w:tabs>
        <w:spacing w:line="250" w:lineRule="auto"/>
        <w:ind w:left="564" w:right="6311" w:hanging="454"/>
        <w:rPr>
          <w:sz w:val="18"/>
          <w:szCs w:val="18"/>
        </w:rPr>
      </w:pPr>
      <w:r>
        <w:rPr>
          <w:sz w:val="18"/>
          <w:szCs w:val="18"/>
        </w:rPr>
        <w:t>VI.</w:t>
      </w:r>
      <w:r>
        <w:rPr>
          <w:sz w:val="18"/>
          <w:szCs w:val="18"/>
        </w:rPr>
        <w:tab/>
      </w:r>
      <w:r>
        <w:rPr>
          <w:spacing w:val="-3"/>
          <w:sz w:val="18"/>
          <w:szCs w:val="18"/>
        </w:rPr>
        <w:t>W</w:t>
      </w:r>
      <w:r>
        <w:rPr>
          <w:sz w:val="18"/>
          <w:szCs w:val="18"/>
        </w:rPr>
        <w:t>ill</w:t>
      </w:r>
      <w:r>
        <w:rPr>
          <w:spacing w:val="27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T</w:t>
      </w:r>
      <w:r>
        <w:rPr>
          <w:w w:val="121"/>
          <w:sz w:val="18"/>
          <w:szCs w:val="18"/>
        </w:rPr>
        <w:t>he</w:t>
      </w:r>
      <w:r>
        <w:rPr>
          <w:spacing w:val="-4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Human</w:t>
      </w:r>
      <w:r>
        <w:rPr>
          <w:spacing w:val="-11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Subject</w:t>
      </w:r>
      <w:r>
        <w:rPr>
          <w:spacing w:val="21"/>
          <w:w w:val="121"/>
          <w:sz w:val="18"/>
          <w:szCs w:val="18"/>
        </w:rPr>
        <w:t xml:space="preserve"> </w:t>
      </w:r>
      <w:r>
        <w:rPr>
          <w:sz w:val="18"/>
          <w:szCs w:val="18"/>
        </w:rPr>
        <w:t>Be</w:t>
      </w:r>
      <w:r>
        <w:rPr>
          <w:spacing w:val="45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Insu</w:t>
      </w:r>
      <w:r>
        <w:rPr>
          <w:spacing w:val="-4"/>
          <w:w w:val="118"/>
          <w:sz w:val="18"/>
          <w:szCs w:val="18"/>
        </w:rPr>
        <w:t>r</w:t>
      </w:r>
      <w:r>
        <w:rPr>
          <w:w w:val="129"/>
          <w:sz w:val="18"/>
          <w:szCs w:val="18"/>
        </w:rPr>
        <w:t xml:space="preserve">ed? </w:t>
      </w:r>
      <w:r>
        <w:rPr>
          <w:spacing w:val="-6"/>
          <w:w w:val="121"/>
          <w:sz w:val="18"/>
          <w:szCs w:val="18"/>
        </w:rPr>
        <w:t>(</w:t>
      </w:r>
      <w:r>
        <w:rPr>
          <w:w w:val="121"/>
          <w:sz w:val="18"/>
          <w:szCs w:val="18"/>
        </w:rPr>
        <w:t>Check</w:t>
      </w:r>
      <w:r>
        <w:rPr>
          <w:spacing w:val="1"/>
          <w:w w:val="121"/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 xml:space="preserve">ONE 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B</w:t>
      </w:r>
      <w:r>
        <w:rPr>
          <w:spacing w:val="-8"/>
          <w:sz w:val="18"/>
          <w:szCs w:val="18"/>
        </w:rPr>
        <w:t>O</w:t>
      </w:r>
      <w:r>
        <w:rPr>
          <w:sz w:val="18"/>
          <w:szCs w:val="18"/>
        </w:rPr>
        <w:t>X</w:t>
      </w:r>
      <w:proofErr w:type="gramEnd"/>
      <w:r>
        <w:rPr>
          <w:spacing w:val="40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ON</w:t>
      </w:r>
      <w:r>
        <w:rPr>
          <w:spacing w:val="-23"/>
          <w:w w:val="101"/>
          <w:sz w:val="18"/>
          <w:szCs w:val="18"/>
        </w:rPr>
        <w:t>L</w:t>
      </w:r>
      <w:r>
        <w:rPr>
          <w:w w:val="108"/>
          <w:sz w:val="18"/>
          <w:szCs w:val="18"/>
        </w:rPr>
        <w:t>Y)</w:t>
      </w:r>
    </w:p>
    <w:p w:rsidR="002935D1" w:rsidRDefault="00495814">
      <w:pPr>
        <w:spacing w:line="160" w:lineRule="exact"/>
        <w:ind w:left="564"/>
        <w:rPr>
          <w:sz w:val="16"/>
          <w:szCs w:val="16"/>
        </w:rPr>
      </w:pPr>
      <w:r>
        <w:rPr>
          <w:i/>
          <w:w w:val="117"/>
          <w:sz w:val="16"/>
          <w:szCs w:val="16"/>
        </w:rPr>
        <w:t>Choi</w:t>
      </w:r>
      <w:r>
        <w:rPr>
          <w:i/>
          <w:spacing w:val="-2"/>
          <w:w w:val="117"/>
          <w:sz w:val="16"/>
          <w:szCs w:val="16"/>
        </w:rPr>
        <w:t>c</w:t>
      </w:r>
      <w:r>
        <w:rPr>
          <w:i/>
          <w:w w:val="130"/>
          <w:sz w:val="16"/>
          <w:szCs w:val="16"/>
        </w:rPr>
        <w:t>es</w:t>
      </w:r>
    </w:p>
    <w:p w:rsidR="002935D1" w:rsidRDefault="00495814">
      <w:pPr>
        <w:spacing w:before="8"/>
        <w:ind w:left="564"/>
        <w:rPr>
          <w:sz w:val="16"/>
          <w:szCs w:val="16"/>
        </w:rPr>
      </w:pPr>
      <w:r>
        <w:rPr>
          <w:i/>
          <w:spacing w:val="-9"/>
          <w:w w:val="119"/>
          <w:sz w:val="16"/>
          <w:szCs w:val="16"/>
        </w:rPr>
        <w:t>Y</w:t>
      </w:r>
      <w:r>
        <w:rPr>
          <w:i/>
          <w:w w:val="130"/>
          <w:sz w:val="16"/>
          <w:szCs w:val="16"/>
        </w:rPr>
        <w:t>es</w:t>
      </w:r>
    </w:p>
    <w:p w:rsidR="002935D1" w:rsidRDefault="00495814">
      <w:pPr>
        <w:spacing w:before="8"/>
        <w:ind w:left="564"/>
        <w:rPr>
          <w:sz w:val="16"/>
          <w:szCs w:val="16"/>
        </w:rPr>
      </w:pPr>
      <w:r>
        <w:rPr>
          <w:i/>
          <w:w w:val="122"/>
          <w:sz w:val="16"/>
          <w:szCs w:val="16"/>
        </w:rPr>
        <w:t>No</w:t>
      </w:r>
    </w:p>
    <w:p w:rsidR="002935D1" w:rsidRDefault="002935D1">
      <w:pPr>
        <w:spacing w:before="2" w:line="100" w:lineRule="exact"/>
        <w:rPr>
          <w:sz w:val="11"/>
          <w:szCs w:val="11"/>
        </w:rPr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495814">
      <w:pPr>
        <w:ind w:left="110"/>
        <w:rPr>
          <w:sz w:val="28"/>
          <w:szCs w:val="28"/>
        </w:rPr>
      </w:pPr>
      <w:r>
        <w:rPr>
          <w:color w:val="BD1E2C"/>
          <w:w w:val="126"/>
          <w:sz w:val="28"/>
          <w:szCs w:val="28"/>
        </w:rPr>
        <w:t>Budget</w:t>
      </w:r>
    </w:p>
    <w:p w:rsidR="002935D1" w:rsidRDefault="002935D1">
      <w:pPr>
        <w:spacing w:before="3" w:line="200" w:lineRule="exact"/>
      </w:pPr>
    </w:p>
    <w:p w:rsidR="002935D1" w:rsidRDefault="00495814">
      <w:pPr>
        <w:spacing w:line="250" w:lineRule="auto"/>
        <w:ind w:left="110" w:right="265"/>
        <w:rPr>
          <w:sz w:val="18"/>
          <w:szCs w:val="18"/>
        </w:rPr>
      </w:pPr>
      <w:r>
        <w:rPr>
          <w:w w:val="125"/>
          <w:sz w:val="18"/>
          <w:szCs w:val="18"/>
        </w:rPr>
        <w:t>Applicants</w:t>
      </w:r>
      <w:r>
        <w:rPr>
          <w:spacing w:val="-2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m</w:t>
      </w:r>
      <w:r>
        <w:rPr>
          <w:spacing w:val="-4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y</w:t>
      </w:r>
      <w:r>
        <w:rPr>
          <w:spacing w:val="-9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eque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t</w:t>
      </w:r>
      <w:r>
        <w:rPr>
          <w:spacing w:val="27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up</w:t>
      </w:r>
      <w:r>
        <w:rPr>
          <w:spacing w:val="3"/>
          <w:w w:val="125"/>
          <w:sz w:val="18"/>
          <w:szCs w:val="18"/>
        </w:rPr>
        <w:t xml:space="preserve"> 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o</w:t>
      </w:r>
      <w:r>
        <w:rPr>
          <w:spacing w:val="12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IDR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1.5B</w:t>
      </w:r>
      <w:r>
        <w:rPr>
          <w:spacing w:val="12"/>
          <w:sz w:val="18"/>
          <w:szCs w:val="18"/>
        </w:rPr>
        <w:t xml:space="preserve"> </w:t>
      </w:r>
      <w:r>
        <w:rPr>
          <w:spacing w:val="-6"/>
          <w:w w:val="125"/>
          <w:sz w:val="18"/>
          <w:szCs w:val="18"/>
        </w:rPr>
        <w:t>(</w:t>
      </w:r>
      <w:r>
        <w:rPr>
          <w:w w:val="125"/>
          <w:sz w:val="18"/>
          <w:szCs w:val="18"/>
        </w:rPr>
        <w:t>or</w:t>
      </w:r>
      <w:r>
        <w:rPr>
          <w:spacing w:val="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app</w:t>
      </w:r>
      <w:r>
        <w:rPr>
          <w:spacing w:val="-5"/>
          <w:w w:val="125"/>
          <w:sz w:val="18"/>
          <w:szCs w:val="18"/>
        </w:rPr>
        <w:t>r</w:t>
      </w:r>
      <w:r>
        <w:rPr>
          <w:spacing w:val="-6"/>
          <w:w w:val="125"/>
          <w:sz w:val="18"/>
          <w:szCs w:val="18"/>
        </w:rPr>
        <w:t>o</w:t>
      </w:r>
      <w:r>
        <w:rPr>
          <w:w w:val="125"/>
          <w:sz w:val="18"/>
          <w:szCs w:val="18"/>
        </w:rPr>
        <w:t>xim</w:t>
      </w:r>
      <w:r>
        <w:rPr>
          <w:spacing w:val="-1"/>
          <w:w w:val="125"/>
          <w:sz w:val="18"/>
          <w:szCs w:val="18"/>
        </w:rPr>
        <w:t>a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ely</w:t>
      </w:r>
      <w:r>
        <w:rPr>
          <w:spacing w:val="-10"/>
          <w:w w:val="125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US$100K)</w:t>
      </w:r>
      <w:r>
        <w:rPr>
          <w:spacing w:val="-22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per</w:t>
      </w:r>
      <w:r>
        <w:rPr>
          <w:spacing w:val="31"/>
          <w:w w:val="117"/>
          <w:sz w:val="18"/>
          <w:szCs w:val="18"/>
        </w:rPr>
        <w:t xml:space="preserve"> </w:t>
      </w:r>
      <w:r>
        <w:rPr>
          <w:spacing w:val="-6"/>
          <w:w w:val="117"/>
          <w:sz w:val="18"/>
          <w:szCs w:val="18"/>
        </w:rPr>
        <w:t>y</w:t>
      </w:r>
      <w:r>
        <w:rPr>
          <w:w w:val="117"/>
          <w:sz w:val="18"/>
          <w:szCs w:val="18"/>
        </w:rPr>
        <w:t>ear</w:t>
      </w:r>
      <w:r>
        <w:rPr>
          <w:spacing w:val="28"/>
          <w:w w:val="117"/>
          <w:sz w:val="18"/>
          <w:szCs w:val="18"/>
        </w:rPr>
        <w:t xml:space="preserve"> </w:t>
      </w:r>
      <w:r>
        <w:rPr>
          <w:spacing w:val="-2"/>
          <w:w w:val="117"/>
          <w:sz w:val="18"/>
          <w:szCs w:val="18"/>
        </w:rPr>
        <w:t>f</w:t>
      </w:r>
      <w:r>
        <w:rPr>
          <w:w w:val="117"/>
          <w:sz w:val="18"/>
          <w:szCs w:val="18"/>
        </w:rPr>
        <w:t>or</w:t>
      </w:r>
      <w:r>
        <w:rPr>
          <w:spacing w:val="11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up</w:t>
      </w:r>
      <w:r>
        <w:rPr>
          <w:spacing w:val="21"/>
          <w:w w:val="117"/>
          <w:sz w:val="18"/>
          <w:szCs w:val="18"/>
        </w:rPr>
        <w:t xml:space="preserve"> </w:t>
      </w:r>
      <w:r>
        <w:rPr>
          <w:spacing w:val="-3"/>
          <w:w w:val="117"/>
          <w:sz w:val="18"/>
          <w:szCs w:val="18"/>
        </w:rPr>
        <w:t>t</w:t>
      </w:r>
      <w:r>
        <w:rPr>
          <w:w w:val="117"/>
          <w:sz w:val="18"/>
          <w:szCs w:val="18"/>
        </w:rPr>
        <w:t>o</w:t>
      </w:r>
      <w:r>
        <w:rPr>
          <w:spacing w:val="27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3</w:t>
      </w:r>
      <w:r>
        <w:rPr>
          <w:spacing w:val="29"/>
          <w:sz w:val="18"/>
          <w:szCs w:val="18"/>
        </w:rPr>
        <w:t xml:space="preserve"> </w:t>
      </w:r>
      <w:r>
        <w:rPr>
          <w:spacing w:val="-6"/>
          <w:w w:val="122"/>
          <w:sz w:val="18"/>
          <w:szCs w:val="18"/>
        </w:rPr>
        <w:t>y</w:t>
      </w:r>
      <w:r>
        <w:rPr>
          <w:w w:val="122"/>
          <w:sz w:val="18"/>
          <w:szCs w:val="18"/>
        </w:rPr>
        <w:t>ears.</w:t>
      </w:r>
      <w:r>
        <w:rPr>
          <w:spacing w:val="2"/>
          <w:w w:val="122"/>
          <w:sz w:val="18"/>
          <w:szCs w:val="18"/>
        </w:rPr>
        <w:t xml:space="preserve"> </w:t>
      </w:r>
      <w:proofErr w:type="gramStart"/>
      <w:r>
        <w:rPr>
          <w:spacing w:val="-3"/>
          <w:sz w:val="18"/>
          <w:szCs w:val="18"/>
        </w:rPr>
        <w:t>T</w:t>
      </w:r>
      <w:r>
        <w:rPr>
          <w:sz w:val="18"/>
          <w:szCs w:val="18"/>
        </w:rPr>
        <w:t xml:space="preserve">his </w:t>
      </w:r>
      <w:r>
        <w:rPr>
          <w:spacing w:val="8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can</w:t>
      </w:r>
      <w:proofErr w:type="gramEnd"/>
      <w:r>
        <w:rPr>
          <w:w w:val="127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 xml:space="preserve">include: </w:t>
      </w:r>
      <w:r>
        <w:rPr>
          <w:sz w:val="18"/>
          <w:szCs w:val="18"/>
        </w:rPr>
        <w:t xml:space="preserve">I. </w:t>
      </w:r>
      <w:r>
        <w:rPr>
          <w:w w:val="124"/>
          <w:sz w:val="18"/>
          <w:szCs w:val="18"/>
        </w:rPr>
        <w:t>Equipment</w:t>
      </w:r>
      <w:r>
        <w:rPr>
          <w:spacing w:val="-2"/>
          <w:w w:val="124"/>
          <w:sz w:val="18"/>
          <w:szCs w:val="18"/>
        </w:rPr>
        <w:t xml:space="preserve"> R</w:t>
      </w:r>
      <w:r>
        <w:rPr>
          <w:w w:val="124"/>
          <w:sz w:val="18"/>
          <w:szCs w:val="18"/>
        </w:rPr>
        <w:t xml:space="preserve">ental/Use </w:t>
      </w:r>
      <w:r>
        <w:rPr>
          <w:spacing w:val="-3"/>
          <w:w w:val="117"/>
          <w:sz w:val="18"/>
          <w:szCs w:val="18"/>
        </w:rPr>
        <w:t>F</w:t>
      </w:r>
      <w:r>
        <w:rPr>
          <w:w w:val="133"/>
          <w:sz w:val="18"/>
          <w:szCs w:val="18"/>
        </w:rPr>
        <w:t>e</w:t>
      </w:r>
      <w:r>
        <w:rPr>
          <w:spacing w:val="-2"/>
          <w:w w:val="133"/>
          <w:sz w:val="18"/>
          <w:szCs w:val="18"/>
        </w:rPr>
        <w:t>e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M</w:t>
      </w:r>
      <w:r>
        <w:rPr>
          <w:spacing w:val="-1"/>
          <w:w w:val="119"/>
          <w:sz w:val="18"/>
          <w:szCs w:val="18"/>
        </w:rPr>
        <w:t>a</w:t>
      </w:r>
      <w:r>
        <w:rPr>
          <w:spacing w:val="-4"/>
          <w:w w:val="119"/>
          <w:sz w:val="18"/>
          <w:szCs w:val="18"/>
        </w:rPr>
        <w:t>t</w:t>
      </w:r>
      <w:r>
        <w:rPr>
          <w:w w:val="119"/>
          <w:sz w:val="18"/>
          <w:szCs w:val="18"/>
        </w:rPr>
        <w:t>erials,</w:t>
      </w:r>
      <w:r>
        <w:rPr>
          <w:spacing w:val="-21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Supplies</w:t>
      </w:r>
      <w:r>
        <w:rPr>
          <w:spacing w:val="19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and</w:t>
      </w:r>
      <w:r>
        <w:rPr>
          <w:spacing w:val="24"/>
          <w:w w:val="119"/>
          <w:sz w:val="18"/>
          <w:szCs w:val="18"/>
        </w:rPr>
        <w:t xml:space="preserve"> </w:t>
      </w:r>
      <w:r>
        <w:rPr>
          <w:spacing w:val="-2"/>
          <w:w w:val="119"/>
          <w:sz w:val="18"/>
          <w:szCs w:val="18"/>
        </w:rPr>
        <w:t>C</w:t>
      </w:r>
      <w:r>
        <w:rPr>
          <w:w w:val="119"/>
          <w:sz w:val="18"/>
          <w:szCs w:val="18"/>
        </w:rPr>
        <w:t>onsumables,</w:t>
      </w:r>
      <w:r>
        <w:rPr>
          <w:spacing w:val="35"/>
          <w:w w:val="119"/>
          <w:sz w:val="18"/>
          <w:szCs w:val="18"/>
        </w:rPr>
        <w:t xml:space="preserve"> </w:t>
      </w:r>
      <w:r>
        <w:rPr>
          <w:sz w:val="18"/>
          <w:szCs w:val="18"/>
        </w:rPr>
        <w:t>II.</w:t>
      </w:r>
      <w:r>
        <w:rPr>
          <w:spacing w:val="-8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Salaries</w:t>
      </w:r>
      <w:r>
        <w:rPr>
          <w:spacing w:val="-1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and</w:t>
      </w:r>
      <w:r>
        <w:rPr>
          <w:spacing w:val="12"/>
          <w:w w:val="123"/>
          <w:sz w:val="18"/>
          <w:szCs w:val="18"/>
        </w:rPr>
        <w:t xml:space="preserve"> </w:t>
      </w:r>
      <w:r>
        <w:rPr>
          <w:spacing w:val="-1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tipends</w:t>
      </w:r>
      <w:r>
        <w:rPr>
          <w:spacing w:val="17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 xml:space="preserve">of </w:t>
      </w:r>
      <w:r>
        <w:rPr>
          <w:w w:val="121"/>
          <w:sz w:val="18"/>
          <w:szCs w:val="18"/>
        </w:rPr>
        <w:t>Principal</w:t>
      </w:r>
      <w:r>
        <w:rPr>
          <w:spacing w:val="-13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I</w:t>
      </w:r>
      <w:r>
        <w:rPr>
          <w:spacing w:val="-4"/>
          <w:w w:val="121"/>
          <w:sz w:val="18"/>
          <w:szCs w:val="18"/>
        </w:rPr>
        <w:t>n</w:t>
      </w:r>
      <w:r>
        <w:rPr>
          <w:spacing w:val="-6"/>
          <w:w w:val="121"/>
          <w:sz w:val="18"/>
          <w:szCs w:val="18"/>
        </w:rPr>
        <w:t>v</w:t>
      </w:r>
      <w:r>
        <w:rPr>
          <w:w w:val="121"/>
          <w:sz w:val="18"/>
          <w:szCs w:val="18"/>
        </w:rPr>
        <w:t>e</w:t>
      </w:r>
      <w:r>
        <w:rPr>
          <w:spacing w:val="-2"/>
          <w:w w:val="121"/>
          <w:sz w:val="18"/>
          <w:szCs w:val="18"/>
        </w:rPr>
        <w:t>s</w:t>
      </w:r>
      <w:r>
        <w:rPr>
          <w:w w:val="121"/>
          <w:sz w:val="18"/>
          <w:szCs w:val="18"/>
        </w:rPr>
        <w:t>tig</w:t>
      </w:r>
      <w:r>
        <w:rPr>
          <w:spacing w:val="-1"/>
          <w:w w:val="121"/>
          <w:sz w:val="18"/>
          <w:szCs w:val="18"/>
        </w:rPr>
        <w:t>a</w:t>
      </w:r>
      <w:r>
        <w:rPr>
          <w:spacing w:val="-4"/>
          <w:w w:val="121"/>
          <w:sz w:val="18"/>
          <w:szCs w:val="18"/>
        </w:rPr>
        <w:t>t</w:t>
      </w:r>
      <w:r>
        <w:rPr>
          <w:w w:val="121"/>
          <w:sz w:val="18"/>
          <w:szCs w:val="18"/>
        </w:rPr>
        <w:t>ors,</w:t>
      </w:r>
      <w:r>
        <w:rPr>
          <w:spacing w:val="22"/>
          <w:w w:val="121"/>
          <w:sz w:val="18"/>
          <w:szCs w:val="18"/>
        </w:rPr>
        <w:t xml:space="preserve"> </w:t>
      </w:r>
      <w:r>
        <w:rPr>
          <w:spacing w:val="-2"/>
          <w:w w:val="121"/>
          <w:sz w:val="18"/>
          <w:szCs w:val="18"/>
        </w:rPr>
        <w:t>C</w:t>
      </w:r>
      <w:r>
        <w:rPr>
          <w:w w:val="121"/>
          <w:sz w:val="18"/>
          <w:szCs w:val="18"/>
        </w:rPr>
        <w:t>o-I</w:t>
      </w:r>
      <w:r>
        <w:rPr>
          <w:spacing w:val="-4"/>
          <w:w w:val="121"/>
          <w:sz w:val="18"/>
          <w:szCs w:val="18"/>
        </w:rPr>
        <w:t>n</w:t>
      </w:r>
      <w:r>
        <w:rPr>
          <w:spacing w:val="-6"/>
          <w:w w:val="121"/>
          <w:sz w:val="18"/>
          <w:szCs w:val="18"/>
        </w:rPr>
        <w:t>v</w:t>
      </w:r>
      <w:r>
        <w:rPr>
          <w:w w:val="121"/>
          <w:sz w:val="18"/>
          <w:szCs w:val="18"/>
        </w:rPr>
        <w:t>e</w:t>
      </w:r>
      <w:r>
        <w:rPr>
          <w:spacing w:val="-2"/>
          <w:w w:val="121"/>
          <w:sz w:val="18"/>
          <w:szCs w:val="18"/>
        </w:rPr>
        <w:t>s</w:t>
      </w:r>
      <w:r>
        <w:rPr>
          <w:w w:val="121"/>
          <w:sz w:val="18"/>
          <w:szCs w:val="18"/>
        </w:rPr>
        <w:t>tig</w:t>
      </w:r>
      <w:r>
        <w:rPr>
          <w:spacing w:val="-1"/>
          <w:w w:val="121"/>
          <w:sz w:val="18"/>
          <w:szCs w:val="18"/>
        </w:rPr>
        <w:t>a</w:t>
      </w:r>
      <w:r>
        <w:rPr>
          <w:spacing w:val="-4"/>
          <w:w w:val="121"/>
          <w:sz w:val="18"/>
          <w:szCs w:val="18"/>
        </w:rPr>
        <w:t>t</w:t>
      </w:r>
      <w:r>
        <w:rPr>
          <w:w w:val="121"/>
          <w:sz w:val="18"/>
          <w:szCs w:val="18"/>
        </w:rPr>
        <w:t>ors</w:t>
      </w:r>
      <w:r>
        <w:rPr>
          <w:spacing w:val="27"/>
          <w:w w:val="121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esea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ch</w:t>
      </w:r>
      <w:r>
        <w:rPr>
          <w:spacing w:val="1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</w:t>
      </w:r>
      <w:r>
        <w:rPr>
          <w:spacing w:val="-2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si</w:t>
      </w:r>
      <w:r>
        <w:rPr>
          <w:spacing w:val="-2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tants</w:t>
      </w:r>
      <w:r>
        <w:rPr>
          <w:spacing w:val="-5"/>
          <w:w w:val="124"/>
          <w:sz w:val="18"/>
          <w:szCs w:val="18"/>
        </w:rPr>
        <w:t>/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echnicians,</w:t>
      </w:r>
      <w:r>
        <w:rPr>
          <w:spacing w:val="44"/>
          <w:w w:val="124"/>
          <w:sz w:val="18"/>
          <w:szCs w:val="18"/>
        </w:rPr>
        <w:t xml:space="preserve"> </w:t>
      </w:r>
      <w:r>
        <w:rPr>
          <w:spacing w:val="-2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esea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ch</w:t>
      </w:r>
      <w:r>
        <w:rPr>
          <w:spacing w:val="1"/>
          <w:w w:val="124"/>
          <w:sz w:val="18"/>
          <w:szCs w:val="18"/>
        </w:rPr>
        <w:t xml:space="preserve"> </w:t>
      </w:r>
      <w:r>
        <w:rPr>
          <w:spacing w:val="-1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taff</w:t>
      </w:r>
      <w:r>
        <w:rPr>
          <w:spacing w:val="-13"/>
          <w:w w:val="124"/>
          <w:sz w:val="18"/>
          <w:szCs w:val="18"/>
        </w:rPr>
        <w:t xml:space="preserve"> </w:t>
      </w:r>
      <w:r>
        <w:rPr>
          <w:spacing w:val="-14"/>
          <w:w w:val="124"/>
          <w:sz w:val="18"/>
          <w:szCs w:val="18"/>
        </w:rPr>
        <w:t>W</w:t>
      </w:r>
      <w:r>
        <w:rPr>
          <w:w w:val="124"/>
          <w:sz w:val="18"/>
          <w:szCs w:val="18"/>
        </w:rPr>
        <w:t>ages,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III.</w:t>
      </w:r>
      <w:r>
        <w:rPr>
          <w:spacing w:val="-16"/>
          <w:sz w:val="18"/>
          <w:szCs w:val="18"/>
        </w:rPr>
        <w:t xml:space="preserve"> </w:t>
      </w:r>
      <w:r>
        <w:rPr>
          <w:spacing w:val="-16"/>
          <w:w w:val="106"/>
          <w:sz w:val="18"/>
          <w:szCs w:val="18"/>
        </w:rPr>
        <w:t>T</w:t>
      </w:r>
      <w:r>
        <w:rPr>
          <w:spacing w:val="-5"/>
          <w:w w:val="121"/>
          <w:sz w:val="18"/>
          <w:szCs w:val="18"/>
        </w:rPr>
        <w:t>r</w:t>
      </w:r>
      <w:r>
        <w:rPr>
          <w:spacing w:val="-3"/>
          <w:w w:val="130"/>
          <w:sz w:val="18"/>
          <w:szCs w:val="18"/>
        </w:rPr>
        <w:t>a</w:t>
      </w:r>
      <w:r>
        <w:rPr>
          <w:spacing w:val="-5"/>
          <w:w w:val="116"/>
          <w:sz w:val="18"/>
          <w:szCs w:val="18"/>
        </w:rPr>
        <w:t>v</w:t>
      </w:r>
      <w:r>
        <w:rPr>
          <w:w w:val="118"/>
          <w:sz w:val="18"/>
          <w:szCs w:val="18"/>
        </w:rPr>
        <w:t xml:space="preserve">el </w:t>
      </w:r>
      <w:r>
        <w:rPr>
          <w:w w:val="126"/>
          <w:sz w:val="18"/>
          <w:szCs w:val="18"/>
        </w:rPr>
        <w:t>Expenses</w:t>
      </w:r>
      <w:r>
        <w:rPr>
          <w:spacing w:val="-16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el</w:t>
      </w:r>
      <w:r>
        <w:rPr>
          <w:spacing w:val="-1"/>
          <w:w w:val="126"/>
          <w:sz w:val="18"/>
          <w:szCs w:val="18"/>
        </w:rPr>
        <w:t>a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ed</w:t>
      </w:r>
      <w:r>
        <w:rPr>
          <w:spacing w:val="11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sampling</w:t>
      </w:r>
      <w:r>
        <w:rPr>
          <w:spacing w:val="-29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m</w:t>
      </w:r>
      <w:r>
        <w:rPr>
          <w:spacing w:val="-1"/>
          <w:w w:val="126"/>
          <w:sz w:val="18"/>
          <w:szCs w:val="18"/>
        </w:rPr>
        <w:t>a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erial</w:t>
      </w:r>
      <w:r>
        <w:rPr>
          <w:spacing w:val="-4"/>
          <w:w w:val="126"/>
          <w:sz w:val="18"/>
          <w:szCs w:val="18"/>
        </w:rPr>
        <w:t>(</w:t>
      </w:r>
      <w:r>
        <w:rPr>
          <w:spacing w:val="-5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)</w:t>
      </w:r>
      <w:r>
        <w:rPr>
          <w:spacing w:val="-16"/>
          <w:w w:val="126"/>
          <w:sz w:val="18"/>
          <w:szCs w:val="18"/>
        </w:rPr>
        <w:t>/</w:t>
      </w:r>
      <w:r>
        <w:rPr>
          <w:w w:val="126"/>
          <w:sz w:val="18"/>
          <w:szCs w:val="18"/>
        </w:rPr>
        <w:t>d</w:t>
      </w:r>
      <w:r>
        <w:rPr>
          <w:spacing w:val="-1"/>
          <w:w w:val="126"/>
          <w:sz w:val="18"/>
          <w:szCs w:val="18"/>
        </w:rPr>
        <w:t>a</w:t>
      </w:r>
      <w:r>
        <w:rPr>
          <w:w w:val="126"/>
          <w:sz w:val="18"/>
          <w:szCs w:val="18"/>
        </w:rPr>
        <w:t>ta,</w:t>
      </w:r>
      <w:r>
        <w:rPr>
          <w:spacing w:val="29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</w:t>
      </w:r>
      <w:r>
        <w:rPr>
          <w:spacing w:val="-6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aining</w:t>
      </w:r>
      <w:r>
        <w:rPr>
          <w:spacing w:val="-2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and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other</w:t>
      </w:r>
      <w:r>
        <w:rPr>
          <w:spacing w:val="8"/>
          <w:w w:val="126"/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 xml:space="preserve">skills </w:t>
      </w:r>
      <w:r>
        <w:rPr>
          <w:spacing w:val="6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and</w:t>
      </w:r>
      <w:proofErr w:type="gramEnd"/>
      <w:r>
        <w:rPr>
          <w:spacing w:val="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educ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tion</w:t>
      </w:r>
      <w:r>
        <w:rPr>
          <w:spacing w:val="1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capacit</w:t>
      </w:r>
      <w:r>
        <w:rPr>
          <w:spacing w:val="-4"/>
          <w:w w:val="125"/>
          <w:sz w:val="18"/>
          <w:szCs w:val="18"/>
        </w:rPr>
        <w:t>y</w:t>
      </w:r>
      <w:r>
        <w:rPr>
          <w:w w:val="125"/>
          <w:sz w:val="18"/>
          <w:szCs w:val="18"/>
        </w:rPr>
        <w:t>-building</w:t>
      </w:r>
      <w:r>
        <w:rPr>
          <w:spacing w:val="-28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I</w:t>
      </w:r>
      <w:r>
        <w:rPr>
          <w:spacing w:val="-22"/>
          <w:sz w:val="18"/>
          <w:szCs w:val="18"/>
        </w:rPr>
        <w:t>V</w:t>
      </w:r>
      <w:r>
        <w:rPr>
          <w:sz w:val="18"/>
          <w:szCs w:val="18"/>
        </w:rPr>
        <w:t xml:space="preserve">. </w:t>
      </w:r>
      <w:r>
        <w:rPr>
          <w:w w:val="123"/>
          <w:sz w:val="18"/>
          <w:szCs w:val="18"/>
        </w:rPr>
        <w:t>Other</w:t>
      </w:r>
      <w:r>
        <w:rPr>
          <w:spacing w:val="1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Di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ect</w:t>
      </w:r>
      <w:r>
        <w:rPr>
          <w:spacing w:val="-13"/>
          <w:w w:val="123"/>
          <w:sz w:val="18"/>
          <w:szCs w:val="18"/>
        </w:rPr>
        <w:t xml:space="preserve"> </w:t>
      </w:r>
      <w:r>
        <w:rPr>
          <w:spacing w:val="-2"/>
          <w:w w:val="123"/>
          <w:sz w:val="18"/>
          <w:szCs w:val="18"/>
        </w:rPr>
        <w:t>C</w:t>
      </w:r>
      <w:r>
        <w:rPr>
          <w:w w:val="123"/>
          <w:sz w:val="18"/>
          <w:szCs w:val="18"/>
        </w:rPr>
        <w:t>o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ts</w:t>
      </w:r>
      <w:r>
        <w:rPr>
          <w:spacing w:val="6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includes</w:t>
      </w:r>
      <w:r>
        <w:rPr>
          <w:spacing w:val="-7"/>
          <w:w w:val="123"/>
          <w:sz w:val="18"/>
          <w:szCs w:val="18"/>
        </w:rPr>
        <w:t xml:space="preserve"> </w:t>
      </w:r>
      <w:r>
        <w:rPr>
          <w:spacing w:val="-2"/>
          <w:w w:val="123"/>
          <w:sz w:val="18"/>
          <w:szCs w:val="18"/>
        </w:rPr>
        <w:t>C</w:t>
      </w:r>
      <w:r>
        <w:rPr>
          <w:w w:val="123"/>
          <w:sz w:val="18"/>
          <w:szCs w:val="18"/>
        </w:rPr>
        <w:t>omputing</w:t>
      </w:r>
      <w:r>
        <w:rPr>
          <w:spacing w:val="-3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and</w:t>
      </w:r>
      <w:r>
        <w:rPr>
          <w:spacing w:val="12"/>
          <w:w w:val="123"/>
          <w:sz w:val="18"/>
          <w:szCs w:val="18"/>
        </w:rPr>
        <w:t xml:space="preserve"> </w:t>
      </w:r>
      <w:r>
        <w:rPr>
          <w:spacing w:val="-28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echnical</w:t>
      </w:r>
      <w:r>
        <w:rPr>
          <w:spacing w:val="-2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D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ta</w:t>
      </w:r>
      <w:r>
        <w:rPr>
          <w:spacing w:val="1"/>
          <w:w w:val="123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Inf</w:t>
      </w:r>
      <w:r>
        <w:rPr>
          <w:spacing w:val="-5"/>
          <w:w w:val="112"/>
          <w:sz w:val="18"/>
          <w:szCs w:val="18"/>
        </w:rPr>
        <w:t>r</w:t>
      </w:r>
      <w:r>
        <w:rPr>
          <w:w w:val="129"/>
          <w:sz w:val="18"/>
          <w:szCs w:val="18"/>
        </w:rPr>
        <w:t>a</w:t>
      </w:r>
      <w:r>
        <w:rPr>
          <w:spacing w:val="-2"/>
          <w:w w:val="129"/>
          <w:sz w:val="18"/>
          <w:szCs w:val="18"/>
        </w:rPr>
        <w:t>s</w:t>
      </w:r>
      <w:r>
        <w:rPr>
          <w:w w:val="128"/>
          <w:sz w:val="18"/>
          <w:szCs w:val="18"/>
        </w:rPr>
        <w:t>tructu</w:t>
      </w:r>
      <w:r>
        <w:rPr>
          <w:spacing w:val="-4"/>
          <w:w w:val="128"/>
          <w:sz w:val="18"/>
          <w:szCs w:val="18"/>
        </w:rPr>
        <w:t>r</w:t>
      </w:r>
      <w:r>
        <w:rPr>
          <w:spacing w:val="-2"/>
          <w:w w:val="133"/>
          <w:sz w:val="18"/>
          <w:szCs w:val="18"/>
        </w:rPr>
        <w:t>e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spacing w:val="1"/>
          <w:w w:val="122"/>
          <w:sz w:val="18"/>
          <w:szCs w:val="18"/>
        </w:rPr>
        <w:t>P</w:t>
      </w:r>
      <w:r>
        <w:rPr>
          <w:w w:val="122"/>
          <w:sz w:val="18"/>
          <w:szCs w:val="18"/>
        </w:rPr>
        <w:t>ublic</w:t>
      </w:r>
      <w:r>
        <w:rPr>
          <w:spacing w:val="-1"/>
          <w:w w:val="122"/>
          <w:sz w:val="18"/>
          <w:szCs w:val="18"/>
        </w:rPr>
        <w:t>a</w:t>
      </w:r>
      <w:r>
        <w:rPr>
          <w:w w:val="122"/>
          <w:sz w:val="18"/>
          <w:szCs w:val="18"/>
        </w:rPr>
        <w:t>tion</w:t>
      </w:r>
      <w:r>
        <w:rPr>
          <w:spacing w:val="-2"/>
          <w:w w:val="122"/>
          <w:sz w:val="18"/>
          <w:szCs w:val="18"/>
        </w:rPr>
        <w:t xml:space="preserve"> C</w:t>
      </w:r>
      <w:r>
        <w:rPr>
          <w:w w:val="122"/>
          <w:sz w:val="18"/>
          <w:szCs w:val="18"/>
        </w:rPr>
        <w:t>o</w:t>
      </w:r>
      <w:r>
        <w:rPr>
          <w:spacing w:val="-2"/>
          <w:w w:val="122"/>
          <w:sz w:val="18"/>
          <w:szCs w:val="18"/>
        </w:rPr>
        <w:t>s</w:t>
      </w:r>
      <w:r>
        <w:rPr>
          <w:w w:val="122"/>
          <w:sz w:val="18"/>
          <w:szCs w:val="18"/>
        </w:rPr>
        <w:t xml:space="preserve">ts, </w:t>
      </w:r>
      <w:r>
        <w:rPr>
          <w:spacing w:val="-13"/>
          <w:w w:val="122"/>
          <w:sz w:val="18"/>
          <w:szCs w:val="18"/>
        </w:rPr>
        <w:t>W</w:t>
      </w:r>
      <w:r>
        <w:rPr>
          <w:w w:val="122"/>
          <w:sz w:val="18"/>
          <w:szCs w:val="18"/>
        </w:rPr>
        <w:t>orkshops</w:t>
      </w:r>
      <w:r>
        <w:rPr>
          <w:spacing w:val="11"/>
          <w:w w:val="122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 xml:space="preserve">and </w:t>
      </w:r>
      <w:r>
        <w:rPr>
          <w:spacing w:val="-2"/>
          <w:w w:val="122"/>
          <w:sz w:val="18"/>
          <w:szCs w:val="18"/>
        </w:rPr>
        <w:t>C</w:t>
      </w:r>
      <w:r>
        <w:rPr>
          <w:w w:val="122"/>
          <w:sz w:val="18"/>
          <w:szCs w:val="18"/>
        </w:rPr>
        <w:t>on</w:t>
      </w:r>
      <w:r>
        <w:rPr>
          <w:spacing w:val="-2"/>
          <w:w w:val="122"/>
          <w:sz w:val="18"/>
          <w:szCs w:val="18"/>
        </w:rPr>
        <w:t>f</w:t>
      </w:r>
      <w:r>
        <w:rPr>
          <w:w w:val="122"/>
          <w:sz w:val="18"/>
          <w:szCs w:val="18"/>
        </w:rPr>
        <w:t>e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en</w:t>
      </w:r>
      <w:r>
        <w:rPr>
          <w:spacing w:val="-4"/>
          <w:w w:val="122"/>
          <w:sz w:val="18"/>
          <w:szCs w:val="18"/>
        </w:rPr>
        <w:t>c</w:t>
      </w:r>
      <w:r>
        <w:rPr>
          <w:w w:val="122"/>
          <w:sz w:val="18"/>
          <w:szCs w:val="18"/>
        </w:rPr>
        <w:t>es,</w:t>
      </w:r>
      <w:r>
        <w:rPr>
          <w:spacing w:val="12"/>
          <w:w w:val="122"/>
          <w:sz w:val="18"/>
          <w:szCs w:val="18"/>
        </w:rPr>
        <w:t xml:space="preserve"> </w:t>
      </w:r>
      <w:r>
        <w:rPr>
          <w:spacing w:val="-5"/>
          <w:w w:val="122"/>
          <w:sz w:val="18"/>
          <w:szCs w:val="18"/>
        </w:rPr>
        <w:t>F</w:t>
      </w:r>
      <w:r>
        <w:rPr>
          <w:w w:val="122"/>
          <w:sz w:val="18"/>
          <w:szCs w:val="18"/>
        </w:rPr>
        <w:t>acilities</w:t>
      </w:r>
      <w:r>
        <w:rPr>
          <w:spacing w:val="-22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and</w:t>
      </w:r>
      <w:r>
        <w:rPr>
          <w:spacing w:val="15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Other</w:t>
      </w:r>
      <w:r>
        <w:rPr>
          <w:spacing w:val="15"/>
          <w:w w:val="122"/>
          <w:sz w:val="18"/>
          <w:szCs w:val="18"/>
        </w:rPr>
        <w:t xml:space="preserve"> 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esou</w:t>
      </w:r>
      <w:r>
        <w:rPr>
          <w:spacing w:val="-5"/>
          <w:w w:val="122"/>
          <w:sz w:val="18"/>
          <w:szCs w:val="18"/>
        </w:rPr>
        <w:t>r</w:t>
      </w:r>
      <w:r>
        <w:rPr>
          <w:spacing w:val="-4"/>
          <w:w w:val="122"/>
          <w:sz w:val="18"/>
          <w:szCs w:val="18"/>
        </w:rPr>
        <w:t>c</w:t>
      </w:r>
      <w:r>
        <w:rPr>
          <w:w w:val="122"/>
          <w:sz w:val="18"/>
          <w:szCs w:val="18"/>
        </w:rPr>
        <w:t>es,</w:t>
      </w:r>
      <w:r>
        <w:rPr>
          <w:spacing w:val="27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In</w:t>
      </w:r>
      <w:r>
        <w:rPr>
          <w:spacing w:val="-4"/>
          <w:w w:val="122"/>
          <w:sz w:val="18"/>
          <w:szCs w:val="18"/>
        </w:rPr>
        <w:t>t</w:t>
      </w:r>
      <w:r>
        <w:rPr>
          <w:w w:val="122"/>
          <w:sz w:val="18"/>
          <w:szCs w:val="18"/>
        </w:rPr>
        <w:t>ellectual</w:t>
      </w:r>
      <w:r>
        <w:rPr>
          <w:spacing w:val="-8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P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operty</w:t>
      </w:r>
      <w:r>
        <w:rPr>
          <w:spacing w:val="29"/>
          <w:w w:val="122"/>
          <w:sz w:val="18"/>
          <w:szCs w:val="18"/>
        </w:rPr>
        <w:t xml:space="preserve"> </w:t>
      </w:r>
      <w:r>
        <w:rPr>
          <w:spacing w:val="-2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egi</w:t>
      </w:r>
      <w:r>
        <w:rPr>
          <w:spacing w:val="-2"/>
          <w:w w:val="122"/>
          <w:sz w:val="18"/>
          <w:szCs w:val="18"/>
        </w:rPr>
        <w:t>s</w:t>
      </w:r>
      <w:r>
        <w:rPr>
          <w:w w:val="122"/>
          <w:sz w:val="18"/>
          <w:szCs w:val="18"/>
        </w:rPr>
        <w:t>t</w:t>
      </w:r>
      <w:r>
        <w:rPr>
          <w:spacing w:val="-6"/>
          <w:w w:val="122"/>
          <w:sz w:val="18"/>
          <w:szCs w:val="18"/>
        </w:rPr>
        <w:t>r</w:t>
      </w:r>
      <w:r>
        <w:rPr>
          <w:spacing w:val="-1"/>
          <w:w w:val="122"/>
          <w:sz w:val="18"/>
          <w:szCs w:val="18"/>
        </w:rPr>
        <w:t>a</w:t>
      </w:r>
      <w:r>
        <w:rPr>
          <w:w w:val="122"/>
          <w:sz w:val="18"/>
          <w:szCs w:val="18"/>
        </w:rPr>
        <w:t>tion</w:t>
      </w:r>
      <w:r>
        <w:rPr>
          <w:spacing w:val="16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and</w:t>
      </w:r>
      <w:r>
        <w:rPr>
          <w:spacing w:val="15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P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o</w:t>
      </w:r>
      <w:r>
        <w:rPr>
          <w:spacing w:val="-4"/>
          <w:w w:val="122"/>
          <w:sz w:val="18"/>
          <w:szCs w:val="18"/>
        </w:rPr>
        <w:t>c</w:t>
      </w:r>
      <w:r>
        <w:rPr>
          <w:w w:val="122"/>
          <w:sz w:val="18"/>
          <w:szCs w:val="18"/>
        </w:rPr>
        <w:t>e</w:t>
      </w:r>
      <w:r>
        <w:rPr>
          <w:spacing w:val="-2"/>
          <w:w w:val="122"/>
          <w:sz w:val="18"/>
          <w:szCs w:val="18"/>
        </w:rPr>
        <w:t>s</w:t>
      </w:r>
      <w:r>
        <w:rPr>
          <w:w w:val="122"/>
          <w:sz w:val="18"/>
          <w:szCs w:val="18"/>
        </w:rPr>
        <w:t>sing,</w:t>
      </w:r>
      <w:r>
        <w:rPr>
          <w:spacing w:val="13"/>
          <w:w w:val="122"/>
          <w:sz w:val="18"/>
          <w:szCs w:val="18"/>
        </w:rPr>
        <w:t xml:space="preserve"> </w:t>
      </w:r>
      <w:r>
        <w:rPr>
          <w:spacing w:val="-22"/>
          <w:sz w:val="18"/>
          <w:szCs w:val="18"/>
        </w:rPr>
        <w:t>V</w:t>
      </w:r>
      <w:r>
        <w:rPr>
          <w:sz w:val="18"/>
          <w:szCs w:val="18"/>
        </w:rPr>
        <w:t>.</w:t>
      </w:r>
      <w:r>
        <w:rPr>
          <w:spacing w:val="12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O</w:t>
      </w:r>
      <w:r>
        <w:rPr>
          <w:spacing w:val="-5"/>
          <w:w w:val="117"/>
          <w:sz w:val="18"/>
          <w:szCs w:val="18"/>
        </w:rPr>
        <w:t>v</w:t>
      </w:r>
      <w:r>
        <w:rPr>
          <w:w w:val="126"/>
          <w:sz w:val="18"/>
          <w:szCs w:val="18"/>
        </w:rPr>
        <w:t>erhead.</w:t>
      </w:r>
    </w:p>
    <w:p w:rsidR="002935D1" w:rsidRDefault="002935D1">
      <w:pPr>
        <w:spacing w:before="12" w:line="220" w:lineRule="exact"/>
        <w:rPr>
          <w:sz w:val="22"/>
          <w:szCs w:val="22"/>
        </w:rPr>
      </w:pPr>
    </w:p>
    <w:p w:rsidR="002935D1" w:rsidRDefault="00495814">
      <w:pPr>
        <w:ind w:left="110"/>
        <w:rPr>
          <w:sz w:val="24"/>
          <w:szCs w:val="24"/>
        </w:rPr>
      </w:pPr>
      <w:r>
        <w:rPr>
          <w:w w:val="126"/>
          <w:sz w:val="24"/>
          <w:szCs w:val="24"/>
        </w:rPr>
        <w:t>Budget</w:t>
      </w:r>
      <w:r>
        <w:rPr>
          <w:spacing w:val="-4"/>
          <w:w w:val="126"/>
          <w:sz w:val="24"/>
          <w:szCs w:val="24"/>
        </w:rPr>
        <w:t xml:space="preserve"> </w:t>
      </w:r>
      <w:r>
        <w:rPr>
          <w:spacing w:val="-4"/>
          <w:w w:val="117"/>
          <w:sz w:val="24"/>
          <w:szCs w:val="24"/>
        </w:rPr>
        <w:t>F</w:t>
      </w:r>
      <w:r>
        <w:rPr>
          <w:w w:val="124"/>
          <w:sz w:val="24"/>
          <w:szCs w:val="24"/>
        </w:rPr>
        <w:t>orm</w:t>
      </w:r>
    </w:p>
    <w:p w:rsidR="002935D1" w:rsidRDefault="00495814">
      <w:pPr>
        <w:spacing w:line="200" w:lineRule="exact"/>
        <w:ind w:left="110"/>
        <w:rPr>
          <w:sz w:val="18"/>
          <w:szCs w:val="18"/>
        </w:rPr>
      </w:pPr>
      <w:r>
        <w:rPr>
          <w:w w:val="126"/>
          <w:sz w:val="18"/>
          <w:szCs w:val="18"/>
        </w:rPr>
        <w:t>P</w:t>
      </w:r>
      <w:r>
        <w:rPr>
          <w:spacing w:val="-5"/>
          <w:w w:val="126"/>
          <w:sz w:val="18"/>
          <w:szCs w:val="18"/>
        </w:rPr>
        <w:t>r</w:t>
      </w:r>
      <w:r>
        <w:rPr>
          <w:spacing w:val="-6"/>
          <w:w w:val="126"/>
          <w:sz w:val="18"/>
          <w:szCs w:val="18"/>
        </w:rPr>
        <w:t>o</w:t>
      </w:r>
      <w:r>
        <w:rPr>
          <w:w w:val="126"/>
          <w:sz w:val="18"/>
          <w:szCs w:val="18"/>
        </w:rPr>
        <w:t>vide</w:t>
      </w:r>
      <w:r>
        <w:rPr>
          <w:spacing w:val="-2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an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i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emi</w:t>
      </w:r>
      <w:r>
        <w:rPr>
          <w:spacing w:val="-4"/>
          <w:w w:val="126"/>
          <w:sz w:val="18"/>
          <w:szCs w:val="18"/>
        </w:rPr>
        <w:t>z</w:t>
      </w:r>
      <w:r>
        <w:rPr>
          <w:w w:val="126"/>
          <w:sz w:val="18"/>
          <w:szCs w:val="18"/>
        </w:rPr>
        <w:t>ed</w:t>
      </w:r>
      <w:r>
        <w:rPr>
          <w:spacing w:val="-1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budget</w:t>
      </w:r>
      <w:r>
        <w:rPr>
          <w:spacing w:val="27"/>
          <w:w w:val="126"/>
          <w:sz w:val="18"/>
          <w:szCs w:val="18"/>
        </w:rPr>
        <w:t xml:space="preserve"> </w:t>
      </w:r>
      <w:r>
        <w:rPr>
          <w:spacing w:val="-3"/>
          <w:w w:val="126"/>
          <w:sz w:val="18"/>
          <w:szCs w:val="18"/>
        </w:rPr>
        <w:t>f</w:t>
      </w:r>
      <w:r>
        <w:rPr>
          <w:w w:val="126"/>
          <w:sz w:val="18"/>
          <w:szCs w:val="18"/>
        </w:rPr>
        <w:t>or</w:t>
      </w:r>
      <w:r>
        <w:rPr>
          <w:spacing w:val="-1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oject</w:t>
      </w:r>
      <w:r>
        <w:rPr>
          <w:spacing w:val="5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using</w:t>
      </w:r>
      <w:r>
        <w:rPr>
          <w:spacing w:val="-18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b/>
          <w:w w:val="126"/>
          <w:sz w:val="18"/>
          <w:szCs w:val="18"/>
        </w:rPr>
        <w:t>budget</w:t>
      </w:r>
      <w:r>
        <w:rPr>
          <w:b/>
          <w:spacing w:val="-13"/>
          <w:w w:val="126"/>
          <w:sz w:val="18"/>
          <w:szCs w:val="18"/>
        </w:rPr>
        <w:t xml:space="preserve"> </w:t>
      </w:r>
      <w:proofErr w:type="gramStart"/>
      <w:r>
        <w:rPr>
          <w:b/>
          <w:spacing w:val="-2"/>
          <w:sz w:val="18"/>
          <w:szCs w:val="18"/>
        </w:rPr>
        <w:t>f</w:t>
      </w:r>
      <w:r>
        <w:rPr>
          <w:b/>
          <w:sz w:val="18"/>
          <w:szCs w:val="18"/>
        </w:rPr>
        <w:t xml:space="preserve">orm </w:t>
      </w:r>
      <w:r>
        <w:rPr>
          <w:b/>
          <w:spacing w:val="17"/>
          <w:sz w:val="18"/>
          <w:szCs w:val="18"/>
        </w:rPr>
        <w:t xml:space="preserve"> </w:t>
      </w:r>
      <w:r>
        <w:rPr>
          <w:b/>
          <w:w w:val="109"/>
          <w:sz w:val="18"/>
          <w:szCs w:val="18"/>
        </w:rPr>
        <w:t>p</w:t>
      </w:r>
      <w:r>
        <w:rPr>
          <w:b/>
          <w:spacing w:val="-3"/>
          <w:w w:val="109"/>
          <w:sz w:val="18"/>
          <w:szCs w:val="18"/>
        </w:rPr>
        <w:t>r</w:t>
      </w:r>
      <w:r>
        <w:rPr>
          <w:b/>
          <w:spacing w:val="-3"/>
          <w:w w:val="132"/>
          <w:sz w:val="18"/>
          <w:szCs w:val="18"/>
        </w:rPr>
        <w:t>o</w:t>
      </w:r>
      <w:r>
        <w:rPr>
          <w:b/>
          <w:w w:val="122"/>
          <w:sz w:val="18"/>
          <w:szCs w:val="18"/>
        </w:rPr>
        <w:t>vided</w:t>
      </w:r>
      <w:proofErr w:type="gramEnd"/>
      <w:r>
        <w:rPr>
          <w:w w:val="98"/>
          <w:sz w:val="18"/>
          <w:szCs w:val="18"/>
        </w:rPr>
        <w:t>.</w:t>
      </w:r>
    </w:p>
    <w:p w:rsidR="002935D1" w:rsidRDefault="00495814">
      <w:pPr>
        <w:spacing w:before="9" w:line="250" w:lineRule="auto"/>
        <w:ind w:left="110" w:right="383"/>
        <w:rPr>
          <w:sz w:val="18"/>
          <w:szCs w:val="18"/>
        </w:rPr>
      </w:pPr>
      <w:r>
        <w:rPr>
          <w:w w:val="125"/>
          <w:sz w:val="18"/>
          <w:szCs w:val="18"/>
        </w:rPr>
        <w:t>P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ojects</w:t>
      </w:r>
      <w:r>
        <w:rPr>
          <w:spacing w:val="-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m</w:t>
      </w:r>
      <w:r>
        <w:rPr>
          <w:spacing w:val="-4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y</w:t>
      </w:r>
      <w:r>
        <w:rPr>
          <w:spacing w:val="-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la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t</w:t>
      </w:r>
      <w:r>
        <w:rPr>
          <w:spacing w:val="-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no mo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</w:t>
      </w:r>
      <w:r>
        <w:rPr>
          <w:spacing w:val="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than</w:t>
      </w:r>
      <w:r>
        <w:rPr>
          <w:spacing w:val="7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ee</w:t>
      </w:r>
      <w:r>
        <w:rPr>
          <w:spacing w:val="17"/>
          <w:w w:val="125"/>
          <w:sz w:val="18"/>
          <w:szCs w:val="18"/>
        </w:rPr>
        <w:t xml:space="preserve"> </w:t>
      </w:r>
      <w:r>
        <w:rPr>
          <w:spacing w:val="-6"/>
          <w:w w:val="125"/>
          <w:sz w:val="18"/>
          <w:szCs w:val="18"/>
        </w:rPr>
        <w:t>y</w:t>
      </w:r>
      <w:r>
        <w:rPr>
          <w:w w:val="125"/>
          <w:sz w:val="18"/>
          <w:szCs w:val="18"/>
        </w:rPr>
        <w:t>ears,</w:t>
      </w:r>
      <w:r>
        <w:rPr>
          <w:spacing w:val="-1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and</w:t>
      </w:r>
      <w:r>
        <w:rPr>
          <w:spacing w:val="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oposals</w:t>
      </w:r>
      <w:r>
        <w:rPr>
          <w:spacing w:val="9"/>
          <w:w w:val="125"/>
          <w:sz w:val="18"/>
          <w:szCs w:val="18"/>
        </w:rPr>
        <w:t xml:space="preserve"> </w:t>
      </w:r>
      <w:r>
        <w:rPr>
          <w:spacing w:val="-2"/>
          <w:w w:val="125"/>
          <w:sz w:val="18"/>
          <w:szCs w:val="18"/>
        </w:rPr>
        <w:t>f</w:t>
      </w:r>
      <w:r>
        <w:rPr>
          <w:w w:val="125"/>
          <w:sz w:val="18"/>
          <w:szCs w:val="18"/>
        </w:rPr>
        <w:t>or</w:t>
      </w:r>
      <w:r>
        <w:rPr>
          <w:spacing w:val="-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multi</w:t>
      </w:r>
      <w:r>
        <w:rPr>
          <w:spacing w:val="-4"/>
          <w:w w:val="125"/>
          <w:sz w:val="18"/>
          <w:szCs w:val="18"/>
        </w:rPr>
        <w:t>-</w:t>
      </w:r>
      <w:r>
        <w:rPr>
          <w:spacing w:val="-6"/>
          <w:w w:val="125"/>
          <w:sz w:val="18"/>
          <w:szCs w:val="18"/>
        </w:rPr>
        <w:t>y</w:t>
      </w:r>
      <w:r>
        <w:rPr>
          <w:w w:val="125"/>
          <w:sz w:val="18"/>
          <w:szCs w:val="18"/>
        </w:rPr>
        <w:t>ear</w:t>
      </w:r>
      <w:r>
        <w:rPr>
          <w:spacing w:val="-25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ojects</w:t>
      </w:r>
      <w:r>
        <w:rPr>
          <w:spacing w:val="1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mu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t</w:t>
      </w:r>
      <w:r>
        <w:rPr>
          <w:spacing w:val="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</w:t>
      </w:r>
      <w:r>
        <w:rPr>
          <w:spacing w:val="-5"/>
          <w:w w:val="125"/>
          <w:sz w:val="18"/>
          <w:szCs w:val="18"/>
        </w:rPr>
        <w:t>r</w:t>
      </w:r>
      <w:r>
        <w:rPr>
          <w:spacing w:val="-6"/>
          <w:w w:val="125"/>
          <w:sz w:val="18"/>
          <w:szCs w:val="18"/>
        </w:rPr>
        <w:t>o</w:t>
      </w:r>
      <w:r>
        <w:rPr>
          <w:w w:val="125"/>
          <w:sz w:val="18"/>
          <w:szCs w:val="18"/>
        </w:rPr>
        <w:t>vide</w:t>
      </w:r>
      <w:r>
        <w:rPr>
          <w:spacing w:val="-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 xml:space="preserve">annual </w:t>
      </w:r>
      <w:r>
        <w:rPr>
          <w:w w:val="127"/>
          <w:sz w:val="18"/>
          <w:szCs w:val="18"/>
        </w:rPr>
        <w:t>budgets</w:t>
      </w:r>
      <w:r>
        <w:rPr>
          <w:spacing w:val="19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sepa</w:t>
      </w:r>
      <w:r>
        <w:rPr>
          <w:spacing w:val="-5"/>
          <w:w w:val="127"/>
          <w:sz w:val="18"/>
          <w:szCs w:val="18"/>
        </w:rPr>
        <w:t>r</w:t>
      </w:r>
      <w:r>
        <w:rPr>
          <w:spacing w:val="-1"/>
          <w:w w:val="127"/>
          <w:sz w:val="18"/>
          <w:szCs w:val="18"/>
        </w:rPr>
        <w:t>a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ely</w:t>
      </w:r>
      <w:r>
        <w:rPr>
          <w:spacing w:val="-2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detailing</w:t>
      </w:r>
      <w:r>
        <w:rPr>
          <w:spacing w:val="-2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spacing w:val="-5"/>
          <w:w w:val="127"/>
          <w:sz w:val="18"/>
          <w:szCs w:val="18"/>
        </w:rPr>
        <w:t>e</w:t>
      </w:r>
      <w:r>
        <w:rPr>
          <w:w w:val="127"/>
          <w:sz w:val="18"/>
          <w:szCs w:val="18"/>
        </w:rPr>
        <w:t>xpec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ed</w:t>
      </w:r>
      <w:r>
        <w:rPr>
          <w:spacing w:val="21"/>
          <w:w w:val="127"/>
          <w:sz w:val="18"/>
          <w:szCs w:val="18"/>
        </w:rPr>
        <w:t xml:space="preserve"> </w:t>
      </w:r>
      <w:r>
        <w:rPr>
          <w:spacing w:val="-4"/>
          <w:w w:val="127"/>
          <w:sz w:val="18"/>
          <w:szCs w:val="18"/>
        </w:rPr>
        <w:t>c</w:t>
      </w:r>
      <w:r>
        <w:rPr>
          <w:w w:val="127"/>
          <w:sz w:val="18"/>
          <w:szCs w:val="18"/>
        </w:rPr>
        <w:t>o</w:t>
      </w:r>
      <w:r>
        <w:rPr>
          <w:spacing w:val="-3"/>
          <w:w w:val="127"/>
          <w:sz w:val="18"/>
          <w:szCs w:val="18"/>
        </w:rPr>
        <w:t>s</w:t>
      </w:r>
      <w:r>
        <w:rPr>
          <w:w w:val="127"/>
          <w:sz w:val="18"/>
          <w:szCs w:val="18"/>
        </w:rPr>
        <w:t>ts</w:t>
      </w:r>
      <w:r>
        <w:rPr>
          <w:spacing w:val="10"/>
          <w:w w:val="127"/>
          <w:sz w:val="18"/>
          <w:szCs w:val="18"/>
        </w:rPr>
        <w:t xml:space="preserve"> </w:t>
      </w:r>
      <w:r>
        <w:rPr>
          <w:spacing w:val="-3"/>
          <w:w w:val="127"/>
          <w:sz w:val="18"/>
          <w:szCs w:val="18"/>
        </w:rPr>
        <w:t>f</w:t>
      </w:r>
      <w:r>
        <w:rPr>
          <w:w w:val="127"/>
          <w:sz w:val="18"/>
          <w:szCs w:val="18"/>
        </w:rPr>
        <w:t>or</w:t>
      </w:r>
      <w:r>
        <w:rPr>
          <w:spacing w:val="-14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 xml:space="preserve">each </w:t>
      </w:r>
      <w:r>
        <w:rPr>
          <w:spacing w:val="-5"/>
          <w:w w:val="117"/>
          <w:sz w:val="18"/>
          <w:szCs w:val="18"/>
        </w:rPr>
        <w:t>y</w:t>
      </w:r>
      <w:r>
        <w:rPr>
          <w:w w:val="129"/>
          <w:sz w:val="18"/>
          <w:szCs w:val="18"/>
        </w:rPr>
        <w:t>ea</w:t>
      </w:r>
      <w:r>
        <w:rPr>
          <w:spacing w:val="-16"/>
          <w:w w:val="129"/>
          <w:sz w:val="18"/>
          <w:szCs w:val="18"/>
        </w:rPr>
        <w:t>r</w:t>
      </w:r>
      <w:r>
        <w:rPr>
          <w:w w:val="98"/>
          <w:sz w:val="18"/>
          <w:szCs w:val="18"/>
        </w:rPr>
        <w:t>.</w:t>
      </w:r>
      <w:r>
        <w:rPr>
          <w:spacing w:val="9"/>
          <w:sz w:val="18"/>
          <w:szCs w:val="18"/>
        </w:rPr>
        <w:t xml:space="preserve"> </w:t>
      </w:r>
      <w:r>
        <w:rPr>
          <w:spacing w:val="-14"/>
          <w:w w:val="123"/>
          <w:sz w:val="18"/>
          <w:szCs w:val="18"/>
        </w:rPr>
        <w:t>V</w:t>
      </w:r>
      <w:r>
        <w:rPr>
          <w:w w:val="123"/>
          <w:sz w:val="18"/>
          <w:szCs w:val="18"/>
        </w:rPr>
        <w:t>alue</w:t>
      </w:r>
      <w:r>
        <w:rPr>
          <w:spacing w:val="-25"/>
          <w:w w:val="123"/>
          <w:sz w:val="18"/>
          <w:szCs w:val="18"/>
        </w:rPr>
        <w:t xml:space="preserve"> </w:t>
      </w:r>
      <w:r>
        <w:rPr>
          <w:spacing w:val="-2"/>
          <w:w w:val="123"/>
          <w:sz w:val="18"/>
          <w:szCs w:val="18"/>
        </w:rPr>
        <w:t>f</w:t>
      </w:r>
      <w:r>
        <w:rPr>
          <w:w w:val="123"/>
          <w:sz w:val="18"/>
          <w:szCs w:val="18"/>
        </w:rPr>
        <w:t>or</w:t>
      </w:r>
      <w:r>
        <w:rPr>
          <w:spacing w:val="-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the</w:t>
      </w:r>
      <w:r>
        <w:rPr>
          <w:spacing w:val="1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i</w:t>
      </w:r>
      <w:r>
        <w:rPr>
          <w:spacing w:val="-4"/>
          <w:w w:val="123"/>
          <w:sz w:val="18"/>
          <w:szCs w:val="18"/>
        </w:rPr>
        <w:t>n</w:t>
      </w:r>
      <w:r>
        <w:rPr>
          <w:spacing w:val="-6"/>
          <w:w w:val="123"/>
          <w:sz w:val="18"/>
          <w:szCs w:val="18"/>
        </w:rPr>
        <w:t>v</w:t>
      </w:r>
      <w:r>
        <w:rPr>
          <w:w w:val="123"/>
          <w:sz w:val="18"/>
          <w:szCs w:val="18"/>
        </w:rPr>
        <w:t>e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tment</w:t>
      </w:r>
      <w:r>
        <w:rPr>
          <w:spacing w:val="21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be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an</w:t>
      </w:r>
      <w:r>
        <w:rPr>
          <w:spacing w:val="-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 xml:space="preserve">important </w:t>
      </w:r>
      <w:r>
        <w:rPr>
          <w:spacing w:val="-4"/>
          <w:w w:val="125"/>
          <w:sz w:val="18"/>
          <w:szCs w:val="18"/>
        </w:rPr>
        <w:t>c</w:t>
      </w:r>
      <w:r>
        <w:rPr>
          <w:w w:val="125"/>
          <w:sz w:val="18"/>
          <w:szCs w:val="18"/>
        </w:rPr>
        <w:t>onside</w:t>
      </w:r>
      <w:r>
        <w:rPr>
          <w:spacing w:val="-5"/>
          <w:w w:val="125"/>
          <w:sz w:val="18"/>
          <w:szCs w:val="18"/>
        </w:rPr>
        <w:t>r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tion</w:t>
      </w:r>
      <w:r>
        <w:rPr>
          <w:spacing w:val="3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oposal</w:t>
      </w:r>
      <w:r>
        <w:rPr>
          <w:spacing w:val="8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ev</w:t>
      </w:r>
      <w:r>
        <w:rPr>
          <w:w w:val="125"/>
          <w:sz w:val="18"/>
          <w:szCs w:val="18"/>
        </w:rPr>
        <w:t>alu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tion</w:t>
      </w:r>
      <w:r>
        <w:rPr>
          <w:spacing w:val="-14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and</w:t>
      </w:r>
      <w:r>
        <w:rPr>
          <w:spacing w:val="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selection,</w:t>
      </w:r>
      <w:r>
        <w:rPr>
          <w:spacing w:val="-1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so</w:t>
      </w:r>
      <w:r>
        <w:rPr>
          <w:spacing w:val="3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all</w:t>
      </w:r>
      <w:r>
        <w:rPr>
          <w:spacing w:val="27"/>
          <w:sz w:val="18"/>
          <w:szCs w:val="18"/>
        </w:rPr>
        <w:t xml:space="preserve"> </w:t>
      </w:r>
      <w:r>
        <w:rPr>
          <w:spacing w:val="-4"/>
          <w:w w:val="128"/>
          <w:sz w:val="18"/>
          <w:szCs w:val="18"/>
        </w:rPr>
        <w:t>c</w:t>
      </w:r>
      <w:r>
        <w:rPr>
          <w:w w:val="128"/>
          <w:sz w:val="18"/>
          <w:szCs w:val="18"/>
        </w:rPr>
        <w:t>o</w:t>
      </w:r>
      <w:r>
        <w:rPr>
          <w:spacing w:val="-3"/>
          <w:w w:val="128"/>
          <w:sz w:val="18"/>
          <w:szCs w:val="18"/>
        </w:rPr>
        <w:t>s</w:t>
      </w:r>
      <w:r>
        <w:rPr>
          <w:w w:val="128"/>
          <w:sz w:val="18"/>
          <w:szCs w:val="18"/>
        </w:rPr>
        <w:t>ts</w:t>
      </w:r>
      <w:r>
        <w:rPr>
          <w:spacing w:val="6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should</w:t>
      </w:r>
      <w:r>
        <w:rPr>
          <w:spacing w:val="-28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be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easonable</w:t>
      </w:r>
      <w:r>
        <w:rPr>
          <w:spacing w:val="-14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and</w:t>
      </w:r>
      <w:r>
        <w:rPr>
          <w:spacing w:val="-4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ne</w:t>
      </w:r>
      <w:r>
        <w:rPr>
          <w:spacing w:val="-3"/>
          <w:w w:val="128"/>
          <w:sz w:val="18"/>
          <w:szCs w:val="18"/>
        </w:rPr>
        <w:t>c</w:t>
      </w:r>
      <w:r>
        <w:rPr>
          <w:w w:val="131"/>
          <w:sz w:val="18"/>
          <w:szCs w:val="18"/>
        </w:rPr>
        <w:t>e</w:t>
      </w:r>
      <w:r>
        <w:rPr>
          <w:spacing w:val="-2"/>
          <w:w w:val="131"/>
          <w:sz w:val="18"/>
          <w:szCs w:val="18"/>
        </w:rPr>
        <w:t>s</w:t>
      </w:r>
      <w:r>
        <w:rPr>
          <w:w w:val="124"/>
          <w:sz w:val="18"/>
          <w:szCs w:val="18"/>
        </w:rPr>
        <w:t>sar</w:t>
      </w:r>
      <w:r>
        <w:rPr>
          <w:spacing w:val="-15"/>
          <w:w w:val="124"/>
          <w:sz w:val="18"/>
          <w:szCs w:val="18"/>
        </w:rPr>
        <w:t>y</w:t>
      </w:r>
      <w:r>
        <w:rPr>
          <w:w w:val="98"/>
          <w:sz w:val="18"/>
          <w:szCs w:val="18"/>
        </w:rPr>
        <w:t>.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If</w:t>
      </w:r>
      <w:r>
        <w:rPr>
          <w:spacing w:val="7"/>
          <w:sz w:val="18"/>
          <w:szCs w:val="18"/>
        </w:rPr>
        <w:t xml:space="preserve"> </w:t>
      </w:r>
      <w:r>
        <w:rPr>
          <w:spacing w:val="-5"/>
          <w:w w:val="117"/>
          <w:sz w:val="18"/>
          <w:szCs w:val="18"/>
        </w:rPr>
        <w:t>y</w:t>
      </w:r>
      <w:r>
        <w:rPr>
          <w:w w:val="125"/>
          <w:sz w:val="18"/>
          <w:szCs w:val="18"/>
        </w:rPr>
        <w:t xml:space="preserve">our </w:t>
      </w:r>
      <w:r>
        <w:rPr>
          <w:w w:val="123"/>
          <w:sz w:val="18"/>
          <w:szCs w:val="18"/>
        </w:rPr>
        <w:t>p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oject</w:t>
      </w:r>
      <w:r>
        <w:rPr>
          <w:spacing w:val="2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i</w:t>
      </w:r>
      <w:r>
        <w:rPr>
          <w:spacing w:val="-4"/>
          <w:w w:val="123"/>
          <w:sz w:val="18"/>
          <w:szCs w:val="18"/>
        </w:rPr>
        <w:t>n</w:t>
      </w:r>
      <w:r>
        <w:rPr>
          <w:spacing w:val="-6"/>
          <w:w w:val="123"/>
          <w:sz w:val="18"/>
          <w:szCs w:val="18"/>
        </w:rPr>
        <w:t>v</w:t>
      </w:r>
      <w:r>
        <w:rPr>
          <w:w w:val="123"/>
          <w:sz w:val="18"/>
          <w:szCs w:val="18"/>
        </w:rPr>
        <w:t>ol</w:t>
      </w:r>
      <w:r>
        <w:rPr>
          <w:spacing w:val="-6"/>
          <w:w w:val="123"/>
          <w:sz w:val="18"/>
          <w:szCs w:val="18"/>
        </w:rPr>
        <w:t>v</w:t>
      </w:r>
      <w:r>
        <w:rPr>
          <w:w w:val="123"/>
          <w:sz w:val="18"/>
          <w:szCs w:val="18"/>
        </w:rPr>
        <w:t>es</w:t>
      </w:r>
      <w:r>
        <w:rPr>
          <w:spacing w:val="-23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mo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</w:t>
      </w:r>
      <w:r>
        <w:rPr>
          <w:spacing w:val="10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than</w:t>
      </w:r>
      <w:r>
        <w:rPr>
          <w:spacing w:val="1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one</w:t>
      </w:r>
      <w:r>
        <w:rPr>
          <w:spacing w:val="1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in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titution</w:t>
      </w:r>
      <w:r>
        <w:rPr>
          <w:spacing w:val="-1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Indonesia,</w:t>
      </w:r>
      <w:r>
        <w:rPr>
          <w:spacing w:val="-2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please</w:t>
      </w:r>
      <w:r>
        <w:rPr>
          <w:spacing w:val="1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epa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</w:t>
      </w:r>
      <w:r>
        <w:rPr>
          <w:spacing w:val="3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</w:t>
      </w:r>
      <w:r>
        <w:rPr>
          <w:spacing w:val="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sepa</w:t>
      </w:r>
      <w:r>
        <w:rPr>
          <w:spacing w:val="-6"/>
          <w:w w:val="124"/>
          <w:sz w:val="18"/>
          <w:szCs w:val="18"/>
        </w:rPr>
        <w:t>r</w:t>
      </w:r>
      <w:r>
        <w:rPr>
          <w:spacing w:val="-1"/>
          <w:w w:val="124"/>
          <w:sz w:val="18"/>
          <w:szCs w:val="18"/>
        </w:rPr>
        <w:t>a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</w:t>
      </w:r>
      <w:r>
        <w:rPr>
          <w:spacing w:val="4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budget</w:t>
      </w:r>
      <w:r>
        <w:rPr>
          <w:spacing w:val="3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table</w:t>
      </w:r>
      <w:r>
        <w:rPr>
          <w:spacing w:val="12"/>
          <w:w w:val="124"/>
          <w:sz w:val="18"/>
          <w:szCs w:val="18"/>
        </w:rPr>
        <w:t xml:space="preserve"> </w:t>
      </w:r>
      <w:r>
        <w:rPr>
          <w:spacing w:val="-2"/>
          <w:w w:val="125"/>
          <w:sz w:val="18"/>
          <w:szCs w:val="18"/>
        </w:rPr>
        <w:t>f</w:t>
      </w:r>
      <w:r>
        <w:rPr>
          <w:w w:val="125"/>
          <w:sz w:val="18"/>
          <w:szCs w:val="18"/>
        </w:rPr>
        <w:t>or</w:t>
      </w:r>
      <w:r>
        <w:rPr>
          <w:spacing w:val="-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each,</w:t>
      </w:r>
    </w:p>
    <w:p w:rsidR="002935D1" w:rsidRDefault="00495814">
      <w:pPr>
        <w:spacing w:line="250" w:lineRule="auto"/>
        <w:ind w:left="110" w:right="640"/>
        <w:jc w:val="both"/>
        <w:rPr>
          <w:sz w:val="18"/>
          <w:szCs w:val="18"/>
        </w:rPr>
      </w:pPr>
      <w:r>
        <w:pict>
          <v:group id="_x0000_s1041" style="position:absolute;left:0;text-align:left;margin-left:42.7pt;margin-top:44.1pt;width:81.05pt;height:0;z-index:-1825;mso-position-horizontal-relative:page" coordorigin="854,882" coordsize="1621,0">
            <v:shape id="_x0000_s1042" style="position:absolute;left:854;top:882;width:1621;height:0" coordorigin="854,882" coordsize="1621,0" path="m854,882r1622,e" filled="f" strokecolor="#6d422d" strokeweight=".5pt">
              <v:path arrowok="t"/>
            </v:shape>
            <w10:wrap anchorx="page"/>
          </v:group>
        </w:pict>
      </w:r>
      <w:proofErr w:type="gramStart"/>
      <w:r>
        <w:rPr>
          <w:w w:val="130"/>
          <w:sz w:val="18"/>
          <w:szCs w:val="18"/>
        </w:rPr>
        <w:t>so</w:t>
      </w:r>
      <w:proofErr w:type="gramEnd"/>
      <w:r>
        <w:rPr>
          <w:spacing w:val="-8"/>
          <w:w w:val="130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th</w:t>
      </w:r>
      <w:r>
        <w:rPr>
          <w:spacing w:val="-1"/>
          <w:w w:val="130"/>
          <w:sz w:val="18"/>
          <w:szCs w:val="18"/>
        </w:rPr>
        <w:t>a</w:t>
      </w:r>
      <w:r>
        <w:rPr>
          <w:w w:val="130"/>
          <w:sz w:val="18"/>
          <w:szCs w:val="18"/>
        </w:rPr>
        <w:t>t</w:t>
      </w:r>
      <w:r>
        <w:rPr>
          <w:spacing w:val="5"/>
          <w:w w:val="130"/>
          <w:sz w:val="18"/>
          <w:szCs w:val="18"/>
        </w:rPr>
        <w:t xml:space="preserve"> </w:t>
      </w:r>
      <w:r>
        <w:rPr>
          <w:sz w:val="18"/>
          <w:szCs w:val="18"/>
        </w:rPr>
        <w:t>it</w:t>
      </w:r>
      <w:r>
        <w:rPr>
          <w:spacing w:val="29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26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clear</w:t>
      </w:r>
      <w:r>
        <w:rPr>
          <w:spacing w:val="-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wh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</w:t>
      </w:r>
      <w:r>
        <w:rPr>
          <w:spacing w:val="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funds</w:t>
      </w:r>
      <w:r>
        <w:rPr>
          <w:spacing w:val="-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each</w:t>
      </w:r>
      <w:r>
        <w:rPr>
          <w:spacing w:val="8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in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titution</w:t>
      </w:r>
      <w:r>
        <w:rPr>
          <w:spacing w:val="-1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needs,</w:t>
      </w:r>
      <w:r>
        <w:rPr>
          <w:spacing w:val="7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ega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dle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s</w:t>
      </w:r>
      <w:r>
        <w:rPr>
          <w:spacing w:val="15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whether</w:t>
      </w:r>
      <w:r>
        <w:rPr>
          <w:spacing w:val="22"/>
          <w:w w:val="122"/>
          <w:sz w:val="18"/>
          <w:szCs w:val="18"/>
        </w:rPr>
        <w:t xml:space="preserve"> </w:t>
      </w:r>
      <w:r>
        <w:rPr>
          <w:spacing w:val="-6"/>
          <w:w w:val="122"/>
          <w:sz w:val="18"/>
          <w:szCs w:val="18"/>
        </w:rPr>
        <w:t>y</w:t>
      </w:r>
      <w:r>
        <w:rPr>
          <w:w w:val="122"/>
          <w:sz w:val="18"/>
          <w:szCs w:val="18"/>
        </w:rPr>
        <w:t>ou</w:t>
      </w:r>
      <w:r>
        <w:rPr>
          <w:spacing w:val="3"/>
          <w:w w:val="122"/>
          <w:sz w:val="18"/>
          <w:szCs w:val="18"/>
        </w:rPr>
        <w:t xml:space="preserve"> </w:t>
      </w:r>
      <w:r>
        <w:rPr>
          <w:spacing w:val="-5"/>
          <w:w w:val="122"/>
          <w:sz w:val="18"/>
          <w:szCs w:val="18"/>
        </w:rPr>
        <w:t>w</w:t>
      </w:r>
      <w:r>
        <w:rPr>
          <w:w w:val="122"/>
          <w:sz w:val="18"/>
          <w:szCs w:val="18"/>
        </w:rPr>
        <w:t>ould</w:t>
      </w:r>
      <w:r>
        <w:rPr>
          <w:spacing w:val="-2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ask</w:t>
      </w:r>
      <w:r>
        <w:rPr>
          <w:spacing w:val="1"/>
          <w:w w:val="122"/>
          <w:sz w:val="18"/>
          <w:szCs w:val="18"/>
        </w:rPr>
        <w:t xml:space="preserve"> </w:t>
      </w:r>
      <w:r>
        <w:rPr>
          <w:spacing w:val="-2"/>
          <w:w w:val="122"/>
          <w:sz w:val="18"/>
          <w:szCs w:val="18"/>
        </w:rPr>
        <w:t>f</w:t>
      </w:r>
      <w:r>
        <w:rPr>
          <w:w w:val="122"/>
          <w:sz w:val="18"/>
          <w:szCs w:val="18"/>
        </w:rPr>
        <w:t>or</w:t>
      </w:r>
      <w:r>
        <w:rPr>
          <w:spacing w:val="-2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>all</w:t>
      </w:r>
      <w:r>
        <w:rPr>
          <w:spacing w:val="27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 xml:space="preserve">funds 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be</w:t>
      </w:r>
      <w:r>
        <w:rPr>
          <w:spacing w:val="9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disbursed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lead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in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titution</w:t>
      </w:r>
      <w:r>
        <w:rPr>
          <w:spacing w:val="-24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or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whether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spacing w:val="-6"/>
          <w:w w:val="126"/>
          <w:sz w:val="18"/>
          <w:szCs w:val="18"/>
        </w:rPr>
        <w:t>y</w:t>
      </w:r>
      <w:r>
        <w:rPr>
          <w:w w:val="126"/>
          <w:sz w:val="18"/>
          <w:szCs w:val="18"/>
        </w:rPr>
        <w:t>ou</w:t>
      </w:r>
      <w:r>
        <w:rPr>
          <w:spacing w:val="-10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w</w:t>
      </w:r>
      <w:r>
        <w:rPr>
          <w:w w:val="126"/>
          <w:sz w:val="18"/>
          <w:szCs w:val="18"/>
        </w:rPr>
        <w:t>ould</w:t>
      </w:r>
      <w:r>
        <w:rPr>
          <w:spacing w:val="-2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ask</w:t>
      </w:r>
      <w:r>
        <w:rPr>
          <w:spacing w:val="-10"/>
          <w:w w:val="126"/>
          <w:sz w:val="18"/>
          <w:szCs w:val="18"/>
        </w:rPr>
        <w:t xml:space="preserve"> </w:t>
      </w:r>
      <w:r>
        <w:rPr>
          <w:spacing w:val="-3"/>
          <w:w w:val="126"/>
          <w:sz w:val="18"/>
          <w:szCs w:val="18"/>
        </w:rPr>
        <w:t>f</w:t>
      </w:r>
      <w:r>
        <w:rPr>
          <w:w w:val="126"/>
          <w:sz w:val="18"/>
          <w:szCs w:val="18"/>
        </w:rPr>
        <w:t>or</w:t>
      </w:r>
      <w:r>
        <w:rPr>
          <w:spacing w:val="-12"/>
          <w:w w:val="126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sepa</w:t>
      </w:r>
      <w:r>
        <w:rPr>
          <w:spacing w:val="-6"/>
          <w:w w:val="130"/>
          <w:sz w:val="18"/>
          <w:szCs w:val="18"/>
        </w:rPr>
        <w:t>r</w:t>
      </w:r>
      <w:r>
        <w:rPr>
          <w:spacing w:val="-1"/>
          <w:w w:val="130"/>
          <w:sz w:val="18"/>
          <w:szCs w:val="18"/>
        </w:rPr>
        <w:t>a</w:t>
      </w:r>
      <w:r>
        <w:rPr>
          <w:spacing w:val="-4"/>
          <w:w w:val="130"/>
          <w:sz w:val="18"/>
          <w:szCs w:val="18"/>
        </w:rPr>
        <w:t>t</w:t>
      </w:r>
      <w:r>
        <w:rPr>
          <w:w w:val="130"/>
          <w:sz w:val="18"/>
          <w:szCs w:val="18"/>
        </w:rPr>
        <w:t>e</w:t>
      </w:r>
      <w:r>
        <w:rPr>
          <w:spacing w:val="4"/>
          <w:w w:val="130"/>
          <w:sz w:val="18"/>
          <w:szCs w:val="18"/>
        </w:rPr>
        <w:t xml:space="preserve"> </w:t>
      </w:r>
      <w:r>
        <w:rPr>
          <w:spacing w:val="-4"/>
          <w:w w:val="130"/>
          <w:sz w:val="18"/>
          <w:szCs w:val="18"/>
        </w:rPr>
        <w:t>aw</w:t>
      </w:r>
      <w:r>
        <w:rPr>
          <w:w w:val="130"/>
          <w:sz w:val="18"/>
          <w:szCs w:val="18"/>
        </w:rPr>
        <w:t>a</w:t>
      </w:r>
      <w:r>
        <w:rPr>
          <w:spacing w:val="-5"/>
          <w:w w:val="130"/>
          <w:sz w:val="18"/>
          <w:szCs w:val="18"/>
        </w:rPr>
        <w:t>r</w:t>
      </w:r>
      <w:r>
        <w:rPr>
          <w:w w:val="130"/>
          <w:sz w:val="18"/>
          <w:szCs w:val="18"/>
        </w:rPr>
        <w:t>ds</w:t>
      </w:r>
      <w:r>
        <w:rPr>
          <w:spacing w:val="-23"/>
          <w:w w:val="130"/>
          <w:sz w:val="18"/>
          <w:szCs w:val="18"/>
        </w:rPr>
        <w:t xml:space="preserve"> </w:t>
      </w:r>
      <w:r>
        <w:rPr>
          <w:spacing w:val="-4"/>
          <w:w w:val="130"/>
          <w:sz w:val="18"/>
          <w:szCs w:val="18"/>
        </w:rPr>
        <w:t>t</w:t>
      </w:r>
      <w:r>
        <w:rPr>
          <w:w w:val="130"/>
          <w:sz w:val="18"/>
          <w:szCs w:val="18"/>
        </w:rPr>
        <w:t>o</w:t>
      </w:r>
      <w:r>
        <w:rPr>
          <w:spacing w:val="3"/>
          <w:w w:val="130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be</w:t>
      </w:r>
      <w:r>
        <w:rPr>
          <w:spacing w:val="1"/>
          <w:w w:val="130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made</w:t>
      </w:r>
      <w:r>
        <w:rPr>
          <w:spacing w:val="-12"/>
          <w:w w:val="130"/>
          <w:sz w:val="18"/>
          <w:szCs w:val="18"/>
        </w:rPr>
        <w:t xml:space="preserve"> </w:t>
      </w:r>
      <w:r>
        <w:rPr>
          <w:spacing w:val="-4"/>
          <w:w w:val="130"/>
          <w:sz w:val="18"/>
          <w:szCs w:val="18"/>
        </w:rPr>
        <w:t>t</w:t>
      </w:r>
      <w:r>
        <w:rPr>
          <w:w w:val="130"/>
          <w:sz w:val="18"/>
          <w:szCs w:val="18"/>
        </w:rPr>
        <w:t>o</w:t>
      </w:r>
      <w:r>
        <w:rPr>
          <w:spacing w:val="3"/>
          <w:w w:val="130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 xml:space="preserve">each </w:t>
      </w:r>
      <w:r>
        <w:rPr>
          <w:w w:val="125"/>
          <w:sz w:val="18"/>
          <w:szCs w:val="18"/>
        </w:rPr>
        <w:t>particip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ting</w:t>
      </w:r>
      <w:r>
        <w:rPr>
          <w:spacing w:val="-2"/>
          <w:w w:val="125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in</w:t>
      </w:r>
      <w:r>
        <w:rPr>
          <w:spacing w:val="-2"/>
          <w:w w:val="118"/>
          <w:sz w:val="18"/>
          <w:szCs w:val="18"/>
        </w:rPr>
        <w:t>s</w:t>
      </w:r>
      <w:r>
        <w:rPr>
          <w:w w:val="123"/>
          <w:sz w:val="18"/>
          <w:szCs w:val="18"/>
        </w:rPr>
        <w:t>titution.</w:t>
      </w:r>
    </w:p>
    <w:p w:rsidR="002935D1" w:rsidRDefault="002935D1">
      <w:pPr>
        <w:spacing w:before="15" w:line="280" w:lineRule="exact"/>
        <w:rPr>
          <w:sz w:val="28"/>
          <w:szCs w:val="28"/>
        </w:rPr>
      </w:pPr>
    </w:p>
    <w:p w:rsidR="002935D1" w:rsidRDefault="00495814">
      <w:pPr>
        <w:ind w:left="110"/>
        <w:rPr>
          <w:sz w:val="14"/>
          <w:szCs w:val="14"/>
        </w:rPr>
      </w:pPr>
      <w:r>
        <w:rPr>
          <w:w w:val="119"/>
          <w:sz w:val="14"/>
          <w:szCs w:val="14"/>
        </w:rPr>
        <w:t>(No</w:t>
      </w:r>
      <w:r>
        <w:rPr>
          <w:spacing w:val="-2"/>
          <w:w w:val="119"/>
          <w:sz w:val="14"/>
          <w:szCs w:val="14"/>
        </w:rPr>
        <w:t>t</w:t>
      </w:r>
      <w:r>
        <w:rPr>
          <w:w w:val="119"/>
          <w:sz w:val="14"/>
          <w:szCs w:val="14"/>
        </w:rPr>
        <w:t>e:</w:t>
      </w:r>
      <w:r>
        <w:rPr>
          <w:spacing w:val="12"/>
          <w:w w:val="119"/>
          <w:sz w:val="14"/>
          <w:szCs w:val="14"/>
        </w:rPr>
        <w:t xml:space="preserve"> </w:t>
      </w:r>
      <w:r>
        <w:rPr>
          <w:w w:val="119"/>
          <w:sz w:val="14"/>
          <w:szCs w:val="14"/>
        </w:rPr>
        <w:t>Multi-in</w:t>
      </w:r>
      <w:r>
        <w:rPr>
          <w:spacing w:val="-1"/>
          <w:w w:val="119"/>
          <w:sz w:val="14"/>
          <w:szCs w:val="14"/>
        </w:rPr>
        <w:t>s</w:t>
      </w:r>
      <w:r>
        <w:rPr>
          <w:w w:val="119"/>
          <w:sz w:val="14"/>
          <w:szCs w:val="14"/>
        </w:rPr>
        <w:t>titutional</w:t>
      </w:r>
      <w:r>
        <w:rPr>
          <w:spacing w:val="-16"/>
          <w:w w:val="119"/>
          <w:sz w:val="14"/>
          <w:szCs w:val="14"/>
        </w:rPr>
        <w:t xml:space="preserve"> </w:t>
      </w:r>
      <w:r>
        <w:rPr>
          <w:spacing w:val="-2"/>
          <w:w w:val="119"/>
          <w:sz w:val="14"/>
          <w:szCs w:val="14"/>
        </w:rPr>
        <w:t>t</w:t>
      </w:r>
      <w:r>
        <w:rPr>
          <w:w w:val="119"/>
          <w:sz w:val="14"/>
          <w:szCs w:val="14"/>
        </w:rPr>
        <w:t>eam</w:t>
      </w:r>
      <w:r>
        <w:rPr>
          <w:spacing w:val="29"/>
          <w:w w:val="119"/>
          <w:sz w:val="14"/>
          <w:szCs w:val="14"/>
        </w:rPr>
        <w:t xml:space="preserve"> </w:t>
      </w:r>
      <w:r>
        <w:rPr>
          <w:w w:val="119"/>
          <w:sz w:val="14"/>
          <w:szCs w:val="14"/>
        </w:rPr>
        <w:t>m</w:t>
      </w:r>
      <w:r>
        <w:rPr>
          <w:spacing w:val="-2"/>
          <w:w w:val="119"/>
          <w:sz w:val="14"/>
          <w:szCs w:val="14"/>
        </w:rPr>
        <w:t>a</w:t>
      </w:r>
      <w:r>
        <w:rPr>
          <w:w w:val="119"/>
          <w:sz w:val="14"/>
          <w:szCs w:val="14"/>
        </w:rPr>
        <w:t>y</w:t>
      </w:r>
      <w:r>
        <w:rPr>
          <w:spacing w:val="10"/>
          <w:w w:val="119"/>
          <w:sz w:val="14"/>
          <w:szCs w:val="14"/>
        </w:rPr>
        <w:t xml:space="preserve"> </w:t>
      </w:r>
      <w:r>
        <w:rPr>
          <w:w w:val="119"/>
          <w:sz w:val="14"/>
          <w:szCs w:val="14"/>
        </w:rPr>
        <w:t>be</w:t>
      </w:r>
      <w:r>
        <w:rPr>
          <w:spacing w:val="19"/>
          <w:w w:val="119"/>
          <w:sz w:val="14"/>
          <w:szCs w:val="14"/>
        </w:rPr>
        <w:t xml:space="preserve"> </w:t>
      </w:r>
      <w:r>
        <w:rPr>
          <w:w w:val="122"/>
          <w:sz w:val="14"/>
          <w:szCs w:val="14"/>
        </w:rPr>
        <w:t>eligible</w:t>
      </w:r>
      <w:r>
        <w:rPr>
          <w:spacing w:val="-13"/>
          <w:w w:val="122"/>
          <w:sz w:val="14"/>
          <w:szCs w:val="14"/>
        </w:rPr>
        <w:t xml:space="preserve"> </w:t>
      </w:r>
      <w:r>
        <w:rPr>
          <w:spacing w:val="-1"/>
          <w:w w:val="122"/>
          <w:sz w:val="14"/>
          <w:szCs w:val="14"/>
        </w:rPr>
        <w:t>f</w:t>
      </w:r>
      <w:r>
        <w:rPr>
          <w:w w:val="122"/>
          <w:sz w:val="14"/>
          <w:szCs w:val="14"/>
        </w:rPr>
        <w:t>or</w:t>
      </w:r>
      <w:r>
        <w:rPr>
          <w:spacing w:val="-1"/>
          <w:w w:val="122"/>
          <w:sz w:val="14"/>
          <w:szCs w:val="14"/>
        </w:rPr>
        <w:t xml:space="preserve"> </w:t>
      </w:r>
      <w:r>
        <w:rPr>
          <w:w w:val="122"/>
          <w:sz w:val="14"/>
          <w:szCs w:val="14"/>
        </w:rPr>
        <w:t>la</w:t>
      </w:r>
      <w:r>
        <w:rPr>
          <w:spacing w:val="-4"/>
          <w:w w:val="122"/>
          <w:sz w:val="14"/>
          <w:szCs w:val="14"/>
        </w:rPr>
        <w:t>r</w:t>
      </w:r>
      <w:r>
        <w:rPr>
          <w:w w:val="122"/>
          <w:sz w:val="14"/>
          <w:szCs w:val="14"/>
        </w:rPr>
        <w:t>ger</w:t>
      </w:r>
      <w:r>
        <w:rPr>
          <w:spacing w:val="8"/>
          <w:w w:val="122"/>
          <w:sz w:val="14"/>
          <w:szCs w:val="14"/>
        </w:rPr>
        <w:t xml:space="preserve"> </w:t>
      </w:r>
      <w:r>
        <w:rPr>
          <w:w w:val="122"/>
          <w:sz w:val="14"/>
          <w:szCs w:val="14"/>
        </w:rPr>
        <w:t>funding</w:t>
      </w:r>
    </w:p>
    <w:p w:rsidR="002935D1" w:rsidRDefault="00495814">
      <w:pPr>
        <w:spacing w:before="7" w:line="250" w:lineRule="auto"/>
        <w:ind w:left="110" w:right="5242"/>
        <w:rPr>
          <w:sz w:val="14"/>
          <w:szCs w:val="14"/>
        </w:rPr>
        <w:sectPr w:rsidR="002935D1">
          <w:pgSz w:w="11920" w:h="16840"/>
          <w:pgMar w:top="1020" w:right="1020" w:bottom="280" w:left="740" w:header="626" w:footer="0" w:gutter="0"/>
          <w:cols w:space="720"/>
        </w:sectPr>
      </w:pPr>
      <w:proofErr w:type="gramStart"/>
      <w:r>
        <w:rPr>
          <w:w w:val="118"/>
          <w:sz w:val="14"/>
          <w:szCs w:val="14"/>
        </w:rPr>
        <w:t>si</w:t>
      </w:r>
      <w:r>
        <w:rPr>
          <w:spacing w:val="-2"/>
          <w:w w:val="118"/>
          <w:sz w:val="14"/>
          <w:szCs w:val="14"/>
        </w:rPr>
        <w:t>z</w:t>
      </w:r>
      <w:r>
        <w:rPr>
          <w:spacing w:val="-1"/>
          <w:w w:val="133"/>
          <w:sz w:val="14"/>
          <w:szCs w:val="14"/>
        </w:rPr>
        <w:t>e</w:t>
      </w:r>
      <w:proofErr w:type="gramEnd"/>
      <w:r>
        <w:rPr>
          <w:w w:val="98"/>
          <w:sz w:val="14"/>
          <w:szCs w:val="14"/>
        </w:rPr>
        <w:t>,</w:t>
      </w:r>
      <w:r>
        <w:rPr>
          <w:spacing w:val="7"/>
          <w:sz w:val="14"/>
          <w:szCs w:val="14"/>
        </w:rPr>
        <w:t xml:space="preserve"> </w:t>
      </w:r>
      <w:r>
        <w:rPr>
          <w:w w:val="129"/>
          <w:sz w:val="14"/>
          <w:szCs w:val="14"/>
        </w:rPr>
        <w:t>the</w:t>
      </w:r>
      <w:r>
        <w:rPr>
          <w:spacing w:val="2"/>
          <w:w w:val="129"/>
          <w:sz w:val="14"/>
          <w:szCs w:val="14"/>
        </w:rPr>
        <w:t xml:space="preserve"> </w:t>
      </w:r>
      <w:r>
        <w:rPr>
          <w:w w:val="129"/>
          <w:sz w:val="14"/>
          <w:szCs w:val="14"/>
        </w:rPr>
        <w:t>amount</w:t>
      </w:r>
      <w:r>
        <w:rPr>
          <w:spacing w:val="-12"/>
          <w:w w:val="129"/>
          <w:sz w:val="14"/>
          <w:szCs w:val="14"/>
        </w:rPr>
        <w:t xml:space="preserve"> </w:t>
      </w:r>
      <w:r>
        <w:rPr>
          <w:sz w:val="14"/>
          <w:szCs w:val="14"/>
        </w:rPr>
        <w:t>of</w:t>
      </w:r>
      <w:r>
        <w:rPr>
          <w:spacing w:val="31"/>
          <w:sz w:val="14"/>
          <w:szCs w:val="14"/>
        </w:rPr>
        <w:t xml:space="preserve"> </w:t>
      </w:r>
      <w:r>
        <w:rPr>
          <w:w w:val="119"/>
          <w:sz w:val="14"/>
          <w:szCs w:val="14"/>
        </w:rPr>
        <w:t xml:space="preserve">which </w:t>
      </w:r>
      <w:r>
        <w:rPr>
          <w:sz w:val="14"/>
          <w:szCs w:val="14"/>
        </w:rPr>
        <w:t>will</w:t>
      </w:r>
      <w:r>
        <w:rPr>
          <w:spacing w:val="20"/>
          <w:sz w:val="14"/>
          <w:szCs w:val="14"/>
        </w:rPr>
        <w:t xml:space="preserve"> </w:t>
      </w:r>
      <w:r>
        <w:rPr>
          <w:w w:val="127"/>
          <w:sz w:val="14"/>
          <w:szCs w:val="14"/>
        </w:rPr>
        <w:t>be</w:t>
      </w:r>
      <w:r>
        <w:rPr>
          <w:spacing w:val="5"/>
          <w:w w:val="127"/>
          <w:sz w:val="14"/>
          <w:szCs w:val="14"/>
        </w:rPr>
        <w:t xml:space="preserve"> </w:t>
      </w:r>
      <w:r>
        <w:rPr>
          <w:spacing w:val="-3"/>
          <w:w w:val="127"/>
          <w:sz w:val="14"/>
          <w:szCs w:val="14"/>
        </w:rPr>
        <w:t>c</w:t>
      </w:r>
      <w:r>
        <w:rPr>
          <w:w w:val="127"/>
          <w:sz w:val="14"/>
          <w:szCs w:val="14"/>
        </w:rPr>
        <w:t>onside</w:t>
      </w:r>
      <w:r>
        <w:rPr>
          <w:spacing w:val="-4"/>
          <w:w w:val="127"/>
          <w:sz w:val="14"/>
          <w:szCs w:val="14"/>
        </w:rPr>
        <w:t>r</w:t>
      </w:r>
      <w:r>
        <w:rPr>
          <w:w w:val="127"/>
          <w:sz w:val="14"/>
          <w:szCs w:val="14"/>
        </w:rPr>
        <w:t>ed</w:t>
      </w:r>
      <w:r>
        <w:rPr>
          <w:spacing w:val="-1"/>
          <w:w w:val="127"/>
          <w:sz w:val="14"/>
          <w:szCs w:val="14"/>
        </w:rPr>
        <w:t xml:space="preserve"> </w:t>
      </w:r>
      <w:r>
        <w:rPr>
          <w:w w:val="127"/>
          <w:sz w:val="14"/>
          <w:szCs w:val="14"/>
        </w:rPr>
        <w:t>on</w:t>
      </w:r>
      <w:r>
        <w:rPr>
          <w:spacing w:val="-4"/>
          <w:w w:val="127"/>
          <w:sz w:val="14"/>
          <w:szCs w:val="14"/>
        </w:rPr>
        <w:t xml:space="preserve"> </w:t>
      </w:r>
      <w:r>
        <w:rPr>
          <w:w w:val="127"/>
          <w:sz w:val="14"/>
          <w:szCs w:val="14"/>
        </w:rPr>
        <w:t>a</w:t>
      </w:r>
      <w:r>
        <w:rPr>
          <w:spacing w:val="-1"/>
          <w:w w:val="127"/>
          <w:sz w:val="14"/>
          <w:szCs w:val="14"/>
        </w:rPr>
        <w:t xml:space="preserve"> </w:t>
      </w:r>
      <w:r>
        <w:rPr>
          <w:w w:val="127"/>
          <w:sz w:val="14"/>
          <w:szCs w:val="14"/>
        </w:rPr>
        <w:t>case</w:t>
      </w:r>
      <w:r>
        <w:rPr>
          <w:spacing w:val="5"/>
          <w:w w:val="127"/>
          <w:sz w:val="14"/>
          <w:szCs w:val="14"/>
        </w:rPr>
        <w:t xml:space="preserve"> </w:t>
      </w:r>
      <w:r>
        <w:rPr>
          <w:spacing w:val="-4"/>
          <w:w w:val="127"/>
          <w:sz w:val="14"/>
          <w:szCs w:val="14"/>
        </w:rPr>
        <w:t>b</w:t>
      </w:r>
      <w:r>
        <w:rPr>
          <w:w w:val="127"/>
          <w:sz w:val="14"/>
          <w:szCs w:val="14"/>
        </w:rPr>
        <w:t>y</w:t>
      </w:r>
      <w:r>
        <w:rPr>
          <w:spacing w:val="-5"/>
          <w:w w:val="127"/>
          <w:sz w:val="14"/>
          <w:szCs w:val="14"/>
        </w:rPr>
        <w:t xml:space="preserve"> </w:t>
      </w:r>
      <w:r>
        <w:rPr>
          <w:w w:val="127"/>
          <w:sz w:val="14"/>
          <w:szCs w:val="14"/>
        </w:rPr>
        <w:t>case</w:t>
      </w:r>
      <w:r>
        <w:rPr>
          <w:spacing w:val="5"/>
          <w:w w:val="127"/>
          <w:sz w:val="14"/>
          <w:szCs w:val="14"/>
        </w:rPr>
        <w:t xml:space="preserve"> </w:t>
      </w:r>
      <w:r>
        <w:rPr>
          <w:w w:val="127"/>
          <w:sz w:val="14"/>
          <w:szCs w:val="14"/>
        </w:rPr>
        <w:t xml:space="preserve">basis. </w:t>
      </w:r>
      <w:r>
        <w:rPr>
          <w:spacing w:val="-1"/>
          <w:w w:val="126"/>
          <w:sz w:val="14"/>
          <w:szCs w:val="14"/>
        </w:rPr>
        <w:t>R</w:t>
      </w:r>
      <w:r>
        <w:rPr>
          <w:w w:val="126"/>
          <w:sz w:val="14"/>
          <w:szCs w:val="14"/>
        </w:rPr>
        <w:t>eque</w:t>
      </w:r>
      <w:r>
        <w:rPr>
          <w:spacing w:val="-1"/>
          <w:w w:val="126"/>
          <w:sz w:val="14"/>
          <w:szCs w:val="14"/>
        </w:rPr>
        <w:t>s</w:t>
      </w:r>
      <w:r>
        <w:rPr>
          <w:w w:val="126"/>
          <w:sz w:val="14"/>
          <w:szCs w:val="14"/>
        </w:rPr>
        <w:t>t</w:t>
      </w:r>
      <w:r>
        <w:rPr>
          <w:spacing w:val="2"/>
          <w:w w:val="126"/>
          <w:sz w:val="14"/>
          <w:szCs w:val="14"/>
        </w:rPr>
        <w:t xml:space="preserve"> </w:t>
      </w:r>
      <w:r>
        <w:rPr>
          <w:spacing w:val="-1"/>
          <w:w w:val="126"/>
          <w:sz w:val="14"/>
          <w:szCs w:val="14"/>
        </w:rPr>
        <w:t>f</w:t>
      </w:r>
      <w:r>
        <w:rPr>
          <w:w w:val="126"/>
          <w:sz w:val="14"/>
          <w:szCs w:val="14"/>
        </w:rPr>
        <w:t>or</w:t>
      </w:r>
      <w:r>
        <w:rPr>
          <w:spacing w:val="-9"/>
          <w:w w:val="126"/>
          <w:sz w:val="14"/>
          <w:szCs w:val="14"/>
        </w:rPr>
        <w:t xml:space="preserve"> </w:t>
      </w:r>
      <w:r>
        <w:rPr>
          <w:w w:val="126"/>
          <w:sz w:val="14"/>
          <w:szCs w:val="14"/>
        </w:rPr>
        <w:t>this</w:t>
      </w:r>
      <w:r>
        <w:rPr>
          <w:spacing w:val="-8"/>
          <w:w w:val="126"/>
          <w:sz w:val="14"/>
          <w:szCs w:val="14"/>
        </w:rPr>
        <w:t xml:space="preserve"> </w:t>
      </w:r>
      <w:r>
        <w:rPr>
          <w:w w:val="126"/>
          <w:sz w:val="14"/>
          <w:szCs w:val="14"/>
        </w:rPr>
        <w:t>additional</w:t>
      </w:r>
      <w:r>
        <w:rPr>
          <w:spacing w:val="-19"/>
          <w:w w:val="126"/>
          <w:sz w:val="14"/>
          <w:szCs w:val="14"/>
        </w:rPr>
        <w:t xml:space="preserve"> </w:t>
      </w:r>
      <w:r>
        <w:rPr>
          <w:w w:val="126"/>
          <w:sz w:val="14"/>
          <w:szCs w:val="14"/>
        </w:rPr>
        <w:t>funding</w:t>
      </w:r>
      <w:r>
        <w:rPr>
          <w:spacing w:val="-20"/>
          <w:w w:val="126"/>
          <w:sz w:val="14"/>
          <w:szCs w:val="14"/>
        </w:rPr>
        <w:t xml:space="preserve"> </w:t>
      </w:r>
      <w:r>
        <w:rPr>
          <w:w w:val="126"/>
          <w:sz w:val="14"/>
          <w:szCs w:val="14"/>
        </w:rPr>
        <w:t>mu</w:t>
      </w:r>
      <w:r>
        <w:rPr>
          <w:spacing w:val="-1"/>
          <w:w w:val="126"/>
          <w:sz w:val="14"/>
          <w:szCs w:val="14"/>
        </w:rPr>
        <w:t>s</w:t>
      </w:r>
      <w:r>
        <w:rPr>
          <w:w w:val="126"/>
          <w:sz w:val="14"/>
          <w:szCs w:val="14"/>
        </w:rPr>
        <w:t>t</w:t>
      </w:r>
      <w:r>
        <w:rPr>
          <w:spacing w:val="-1"/>
          <w:w w:val="126"/>
          <w:sz w:val="14"/>
          <w:szCs w:val="14"/>
        </w:rPr>
        <w:t xml:space="preserve"> </w:t>
      </w:r>
      <w:r>
        <w:rPr>
          <w:w w:val="126"/>
          <w:sz w:val="14"/>
          <w:szCs w:val="14"/>
        </w:rPr>
        <w:t>be</w:t>
      </w:r>
      <w:r>
        <w:rPr>
          <w:spacing w:val="7"/>
          <w:w w:val="126"/>
          <w:sz w:val="14"/>
          <w:szCs w:val="14"/>
        </w:rPr>
        <w:t xml:space="preserve"> </w:t>
      </w:r>
      <w:r>
        <w:rPr>
          <w:spacing w:val="-1"/>
          <w:w w:val="126"/>
          <w:sz w:val="14"/>
          <w:szCs w:val="14"/>
        </w:rPr>
        <w:t>s</w:t>
      </w:r>
      <w:r>
        <w:rPr>
          <w:w w:val="126"/>
          <w:sz w:val="14"/>
          <w:szCs w:val="14"/>
        </w:rPr>
        <w:t>t</w:t>
      </w:r>
      <w:r>
        <w:rPr>
          <w:spacing w:val="-1"/>
          <w:w w:val="126"/>
          <w:sz w:val="14"/>
          <w:szCs w:val="14"/>
        </w:rPr>
        <w:t>a</w:t>
      </w:r>
      <w:r>
        <w:rPr>
          <w:spacing w:val="-3"/>
          <w:w w:val="126"/>
          <w:sz w:val="14"/>
          <w:szCs w:val="14"/>
        </w:rPr>
        <w:t>t</w:t>
      </w:r>
      <w:r>
        <w:rPr>
          <w:w w:val="126"/>
          <w:sz w:val="14"/>
          <w:szCs w:val="14"/>
        </w:rPr>
        <w:t>ed</w:t>
      </w:r>
      <w:r>
        <w:rPr>
          <w:spacing w:val="27"/>
          <w:w w:val="126"/>
          <w:sz w:val="14"/>
          <w:szCs w:val="14"/>
        </w:rPr>
        <w:t xml:space="preserve"> </w:t>
      </w:r>
      <w:r>
        <w:rPr>
          <w:sz w:val="14"/>
          <w:szCs w:val="14"/>
        </w:rPr>
        <w:t>in</w:t>
      </w:r>
      <w:r>
        <w:rPr>
          <w:spacing w:val="21"/>
          <w:sz w:val="14"/>
          <w:szCs w:val="14"/>
        </w:rPr>
        <w:t xml:space="preserve"> </w:t>
      </w:r>
      <w:r>
        <w:rPr>
          <w:w w:val="132"/>
          <w:sz w:val="14"/>
          <w:szCs w:val="14"/>
        </w:rPr>
        <w:t>the</w:t>
      </w:r>
      <w:r>
        <w:rPr>
          <w:spacing w:val="-4"/>
          <w:w w:val="132"/>
          <w:sz w:val="14"/>
          <w:szCs w:val="14"/>
        </w:rPr>
        <w:t xml:space="preserve"> </w:t>
      </w:r>
      <w:r>
        <w:rPr>
          <w:w w:val="132"/>
          <w:sz w:val="14"/>
          <w:szCs w:val="14"/>
        </w:rPr>
        <w:t xml:space="preserve">budget </w:t>
      </w:r>
      <w:r>
        <w:rPr>
          <w:spacing w:val="-1"/>
          <w:w w:val="110"/>
          <w:sz w:val="14"/>
          <w:szCs w:val="14"/>
        </w:rPr>
        <w:t>f</w:t>
      </w:r>
      <w:r>
        <w:rPr>
          <w:w w:val="124"/>
          <w:sz w:val="14"/>
          <w:szCs w:val="14"/>
        </w:rPr>
        <w:t>orm</w:t>
      </w:r>
      <w:r>
        <w:rPr>
          <w:spacing w:val="7"/>
          <w:sz w:val="14"/>
          <w:szCs w:val="14"/>
        </w:rPr>
        <w:t xml:space="preserve"> </w:t>
      </w:r>
      <w:r>
        <w:rPr>
          <w:w w:val="123"/>
          <w:sz w:val="14"/>
          <w:szCs w:val="14"/>
        </w:rPr>
        <w:t>and</w:t>
      </w:r>
      <w:r>
        <w:rPr>
          <w:spacing w:val="9"/>
          <w:w w:val="123"/>
          <w:sz w:val="14"/>
          <w:szCs w:val="14"/>
        </w:rPr>
        <w:t xml:space="preserve"> </w:t>
      </w:r>
      <w:r>
        <w:rPr>
          <w:w w:val="123"/>
          <w:sz w:val="14"/>
          <w:szCs w:val="14"/>
        </w:rPr>
        <w:t>budget</w:t>
      </w:r>
      <w:r>
        <w:rPr>
          <w:spacing w:val="33"/>
          <w:w w:val="123"/>
          <w:sz w:val="14"/>
          <w:szCs w:val="14"/>
        </w:rPr>
        <w:t xml:space="preserve"> </w:t>
      </w:r>
      <w:r>
        <w:rPr>
          <w:w w:val="123"/>
          <w:sz w:val="14"/>
          <w:szCs w:val="14"/>
        </w:rPr>
        <w:t>ju</w:t>
      </w:r>
      <w:r>
        <w:rPr>
          <w:spacing w:val="-1"/>
          <w:w w:val="123"/>
          <w:sz w:val="14"/>
          <w:szCs w:val="14"/>
        </w:rPr>
        <w:t>s</w:t>
      </w:r>
      <w:r>
        <w:rPr>
          <w:w w:val="123"/>
          <w:sz w:val="14"/>
          <w:szCs w:val="14"/>
        </w:rPr>
        <w:t>tific</w:t>
      </w:r>
      <w:r>
        <w:rPr>
          <w:spacing w:val="-1"/>
          <w:w w:val="123"/>
          <w:sz w:val="14"/>
          <w:szCs w:val="14"/>
        </w:rPr>
        <w:t>a</w:t>
      </w:r>
      <w:r>
        <w:rPr>
          <w:w w:val="123"/>
          <w:sz w:val="14"/>
          <w:szCs w:val="14"/>
        </w:rPr>
        <w:t>tion</w:t>
      </w:r>
      <w:r>
        <w:rPr>
          <w:spacing w:val="-18"/>
          <w:w w:val="123"/>
          <w:sz w:val="14"/>
          <w:szCs w:val="14"/>
        </w:rPr>
        <w:t xml:space="preserve"> </w:t>
      </w:r>
      <w:r>
        <w:rPr>
          <w:w w:val="125"/>
          <w:sz w:val="14"/>
          <w:szCs w:val="14"/>
        </w:rPr>
        <w:t>section).</w:t>
      </w: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before="2" w:line="200" w:lineRule="exact"/>
      </w:pPr>
    </w:p>
    <w:p w:rsidR="002935D1" w:rsidRDefault="00495814">
      <w:pPr>
        <w:tabs>
          <w:tab w:val="left" w:pos="9980"/>
        </w:tabs>
        <w:spacing w:before="24"/>
        <w:ind w:left="131"/>
      </w:pPr>
      <w:r>
        <w:rPr>
          <w:rFonts w:ascii="Calibri" w:eastAsia="Calibri" w:hAnsi="Calibri" w:cs="Calibri"/>
          <w:b/>
          <w:w w:val="182"/>
          <w:highlight w:val="lightGray"/>
        </w:rPr>
        <w:t>!</w:t>
      </w:r>
      <w:r>
        <w:rPr>
          <w:spacing w:val="-15"/>
          <w:w w:val="89"/>
          <w:highlight w:val="lightGray"/>
        </w:rPr>
        <w:t xml:space="preserve"> </w:t>
      </w:r>
      <w:r>
        <w:rPr>
          <w:rFonts w:ascii="Calibri" w:eastAsia="Calibri" w:hAnsi="Calibri" w:cs="Calibri"/>
          <w:b/>
          <w:w w:val="124"/>
          <w:highlight w:val="lightGray"/>
        </w:rPr>
        <w:t>"</w:t>
      </w:r>
      <w:r>
        <w:rPr>
          <w:spacing w:val="-17"/>
          <w:w w:val="89"/>
          <w:highlight w:val="lightGray"/>
        </w:rPr>
        <w:t xml:space="preserve"> </w:t>
      </w:r>
      <w:r>
        <w:rPr>
          <w:rFonts w:ascii="Calibri" w:eastAsia="Calibri" w:hAnsi="Calibri" w:cs="Calibri"/>
          <w:b/>
          <w:w w:val="157"/>
          <w:highlight w:val="lightGray"/>
        </w:rPr>
        <w:t>#</w:t>
      </w:r>
      <w:r>
        <w:rPr>
          <w:spacing w:val="-31"/>
          <w:w w:val="89"/>
          <w:highlight w:val="lightGray"/>
        </w:rPr>
        <w:t xml:space="preserve"> </w:t>
      </w:r>
      <w:r>
        <w:rPr>
          <w:rFonts w:ascii="Calibri" w:eastAsia="Calibri" w:hAnsi="Calibri" w:cs="Calibri"/>
          <w:b/>
          <w:w w:val="86"/>
          <w:highlight w:val="lightGray"/>
        </w:rPr>
        <w:t>$</w:t>
      </w:r>
      <w:r>
        <w:rPr>
          <w:spacing w:val="-7"/>
          <w:w w:val="89"/>
          <w:highlight w:val="lightGray"/>
        </w:rPr>
        <w:t xml:space="preserve"> </w:t>
      </w:r>
      <w:r>
        <w:rPr>
          <w:rFonts w:ascii="Calibri" w:eastAsia="Calibri" w:hAnsi="Calibri" w:cs="Calibri"/>
          <w:b/>
          <w:w w:val="27"/>
          <w:highlight w:val="lightGray"/>
        </w:rPr>
        <w:t>%</w:t>
      </w:r>
      <w:r>
        <w:rPr>
          <w:spacing w:val="-17"/>
          <w:w w:val="89"/>
          <w:highlight w:val="lightGray"/>
        </w:rPr>
        <w:t xml:space="preserve"> </w:t>
      </w:r>
      <w:r>
        <w:rPr>
          <w:rFonts w:ascii="Calibri" w:eastAsia="Calibri" w:hAnsi="Calibri" w:cs="Calibri"/>
          <w:b/>
          <w:w w:val="86"/>
          <w:highlight w:val="lightGray"/>
        </w:rPr>
        <w:t>&amp;</w:t>
      </w:r>
      <w:r>
        <w:rPr>
          <w:spacing w:val="-18"/>
          <w:w w:val="89"/>
          <w:highlight w:val="lightGray"/>
        </w:rPr>
        <w:t xml:space="preserve"> </w:t>
      </w:r>
      <w:r>
        <w:rPr>
          <w:rFonts w:ascii="Calibri" w:eastAsia="Calibri" w:hAnsi="Calibri" w:cs="Calibri"/>
          <w:b/>
          <w:w w:val="177"/>
          <w:highlight w:val="lightGray"/>
        </w:rPr>
        <w:t>'</w:t>
      </w:r>
      <w:r>
        <w:rPr>
          <w:spacing w:val="-13"/>
          <w:w w:val="89"/>
          <w:highlight w:val="lightGray"/>
        </w:rPr>
        <w:t xml:space="preserve"> </w:t>
      </w:r>
      <w:r>
        <w:rPr>
          <w:rFonts w:ascii="Calibri" w:eastAsia="Calibri" w:hAnsi="Calibri" w:cs="Calibri"/>
          <w:b/>
          <w:w w:val="27"/>
          <w:highlight w:val="lightGray"/>
        </w:rPr>
        <w:t>%</w:t>
      </w:r>
      <w:r>
        <w:rPr>
          <w:spacing w:val="-29"/>
          <w:w w:val="89"/>
          <w:highlight w:val="lightGray"/>
        </w:rPr>
        <w:t xml:space="preserve"> </w:t>
      </w:r>
      <w:r>
        <w:rPr>
          <w:rFonts w:ascii="Calibri" w:eastAsia="Calibri" w:hAnsi="Calibri" w:cs="Calibri"/>
          <w:b/>
          <w:w w:val="77"/>
          <w:highlight w:val="lightGray"/>
        </w:rPr>
        <w:t>(</w:t>
      </w:r>
      <w:r>
        <w:rPr>
          <w:spacing w:val="-13"/>
          <w:w w:val="89"/>
          <w:highlight w:val="lightGray"/>
        </w:rPr>
        <w:t xml:space="preserve"> </w:t>
      </w:r>
      <w:r>
        <w:rPr>
          <w:rFonts w:ascii="Calibri" w:eastAsia="Calibri" w:hAnsi="Calibri" w:cs="Calibri"/>
          <w:b/>
          <w:w w:val="182"/>
          <w:highlight w:val="lightGray"/>
        </w:rPr>
        <w:t>!</w:t>
      </w:r>
      <w:r>
        <w:rPr>
          <w:spacing w:val="-15"/>
          <w:w w:val="89"/>
          <w:highlight w:val="lightGray"/>
        </w:rPr>
        <w:t xml:space="preserve"> </w:t>
      </w:r>
      <w:r>
        <w:rPr>
          <w:rFonts w:ascii="Calibri" w:eastAsia="Calibri" w:hAnsi="Calibri" w:cs="Calibri"/>
          <w:b/>
          <w:w w:val="136"/>
          <w:highlight w:val="lightGray"/>
        </w:rPr>
        <w:t>)</w:t>
      </w:r>
      <w:r>
        <w:rPr>
          <w:spacing w:val="-4"/>
          <w:w w:val="89"/>
          <w:highlight w:val="lightGray"/>
        </w:rPr>
        <w:t xml:space="preserve"> </w:t>
      </w:r>
      <w:r>
        <w:rPr>
          <w:rFonts w:ascii="Calibri" w:eastAsia="Calibri" w:hAnsi="Calibri" w:cs="Calibri"/>
          <w:b/>
          <w:spacing w:val="36"/>
          <w:w w:val="84"/>
          <w:highlight w:val="lightGray"/>
        </w:rPr>
        <w:t>*</w:t>
      </w:r>
      <w:r>
        <w:rPr>
          <w:rFonts w:ascii="Calibri" w:eastAsia="Calibri" w:hAnsi="Calibri" w:cs="Calibri"/>
          <w:b/>
          <w:w w:val="84"/>
          <w:highlight w:val="lightGray"/>
        </w:rPr>
        <w:t>(</w:t>
      </w:r>
      <w:r>
        <w:rPr>
          <w:rFonts w:ascii="Calibri" w:eastAsia="Calibri" w:hAnsi="Calibri" w:cs="Calibri"/>
          <w:b/>
          <w:w w:val="89"/>
          <w:highlight w:val="lightGray"/>
        </w:rPr>
        <w:t>*</w:t>
      </w:r>
      <w:r>
        <w:rPr>
          <w:spacing w:val="-8"/>
          <w:w w:val="89"/>
          <w:highlight w:val="lightGray"/>
        </w:rPr>
        <w:t xml:space="preserve"> </w:t>
      </w:r>
      <w:r>
        <w:rPr>
          <w:rFonts w:ascii="Calibri" w:eastAsia="Calibri" w:hAnsi="Calibri" w:cs="Calibri"/>
          <w:b/>
          <w:w w:val="117"/>
          <w:highlight w:val="lightGray"/>
        </w:rPr>
        <w:t>+</w:t>
      </w:r>
      <w:r>
        <w:rPr>
          <w:spacing w:val="-14"/>
          <w:w w:val="89"/>
          <w:highlight w:val="lightGray"/>
        </w:rPr>
        <w:t xml:space="preserve"> </w:t>
      </w:r>
      <w:r>
        <w:rPr>
          <w:rFonts w:ascii="Calibri" w:eastAsia="Calibri" w:hAnsi="Calibri" w:cs="Calibri"/>
          <w:b/>
          <w:w w:val="89"/>
          <w:highlight w:val="lightGray"/>
        </w:rPr>
        <w:t>*</w:t>
      </w:r>
      <w:r>
        <w:rPr>
          <w:spacing w:val="-8"/>
          <w:w w:val="89"/>
          <w:highlight w:val="lightGray"/>
        </w:rPr>
        <w:t xml:space="preserve"> </w:t>
      </w:r>
      <w:r>
        <w:rPr>
          <w:rFonts w:ascii="Calibri" w:eastAsia="Calibri" w:hAnsi="Calibri" w:cs="Calibri"/>
          <w:b/>
          <w:w w:val="77"/>
          <w:highlight w:val="lightGray"/>
        </w:rPr>
        <w:t>(</w:t>
      </w:r>
      <w:r>
        <w:rPr>
          <w:spacing w:val="-14"/>
          <w:w w:val="89"/>
          <w:highlight w:val="lightGray"/>
        </w:rPr>
        <w:t xml:space="preserve"> </w:t>
      </w:r>
      <w:r>
        <w:rPr>
          <w:rFonts w:ascii="Calibri" w:eastAsia="Calibri" w:hAnsi="Calibri" w:cs="Calibri"/>
          <w:b/>
          <w:w w:val="86"/>
          <w:highlight w:val="lightGray"/>
        </w:rPr>
        <w:t>&amp;</w:t>
      </w:r>
      <w:r>
        <w:rPr>
          <w:spacing w:val="-18"/>
          <w:w w:val="89"/>
          <w:highlight w:val="lightGray"/>
        </w:rPr>
        <w:t xml:space="preserve"> </w:t>
      </w:r>
      <w:r>
        <w:rPr>
          <w:rFonts w:ascii="Calibri" w:eastAsia="Calibri" w:hAnsi="Calibri" w:cs="Calibri"/>
          <w:b/>
          <w:w w:val="182"/>
          <w:highlight w:val="lightGray"/>
        </w:rPr>
        <w:t>!</w:t>
      </w:r>
      <w:r>
        <w:rPr>
          <w:spacing w:val="-15"/>
          <w:w w:val="89"/>
          <w:highlight w:val="lightGray"/>
        </w:rPr>
        <w:t xml:space="preserve"> </w:t>
      </w:r>
      <w:r>
        <w:rPr>
          <w:rFonts w:ascii="Calibri" w:eastAsia="Calibri" w:hAnsi="Calibri" w:cs="Calibri"/>
          <w:b/>
          <w:w w:val="96"/>
          <w:highlight w:val="lightGray"/>
        </w:rPr>
        <w:t>,</w:t>
      </w:r>
      <w:r>
        <w:rPr>
          <w:w w:val="89"/>
          <w:highlight w:val="lightGray"/>
        </w:rPr>
        <w:t xml:space="preserve"> </w:t>
      </w:r>
      <w:r>
        <w:rPr>
          <w:highlight w:val="lightGray"/>
        </w:rPr>
        <w:tab/>
      </w:r>
    </w:p>
    <w:p w:rsidR="002935D1" w:rsidRDefault="002935D1">
      <w:pPr>
        <w:spacing w:before="16" w:line="260" w:lineRule="exact"/>
        <w:rPr>
          <w:sz w:val="26"/>
          <w:szCs w:val="26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6"/>
        <w:gridCol w:w="2559"/>
        <w:gridCol w:w="1314"/>
        <w:gridCol w:w="1314"/>
        <w:gridCol w:w="1382"/>
        <w:gridCol w:w="1496"/>
      </w:tblGrid>
      <w:tr w:rsidR="002935D1">
        <w:trPr>
          <w:trHeight w:hRule="exact" w:val="236"/>
        </w:trPr>
        <w:tc>
          <w:tcPr>
            <w:tcW w:w="4375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D9D9D9"/>
          </w:tcPr>
          <w:p w:rsidR="002935D1" w:rsidRDefault="00495814">
            <w:pPr>
              <w:spacing w:before="11" w:line="180" w:lineRule="exact"/>
              <w:ind w:left="666" w:right="4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2"/>
                <w:w w:val="8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spacing w:val="-4"/>
                <w:w w:val="8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3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w w:val="85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b/>
                <w:spacing w:val="1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6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w w:val="8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spacing w:val="-8"/>
                <w:w w:val="8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6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 xml:space="preserve"> i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w w:val="8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8"/>
                <w:w w:val="8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 xml:space="preserve"> o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nl</w:t>
            </w:r>
            <w:r>
              <w:rPr>
                <w:rFonts w:ascii="Arial" w:eastAsia="Arial" w:hAnsi="Arial" w:cs="Arial"/>
                <w:spacing w:val="-10"/>
                <w:w w:val="8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7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w w:val="8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scr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ib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w w:val="87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8"/>
                <w:w w:val="8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w w:val="8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8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8"/>
                <w:w w:val="8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7"/>
                <w:w w:val="8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6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8"/>
                <w:w w:val="8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8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2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8"/>
                <w:w w:val="8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ry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26"/>
              <w:ind w:left="43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10"/>
                <w:w w:val="86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b/>
                <w:spacing w:val="2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3"/>
                <w:w w:val="8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26"/>
              <w:ind w:left="417" w:right="42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10"/>
                <w:w w:val="86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b/>
                <w:spacing w:val="2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3"/>
                <w:w w:val="8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w w:val="86"/>
                <w:sz w:val="16"/>
                <w:szCs w:val="16"/>
              </w:rPr>
              <w:t>2</w:t>
            </w:r>
          </w:p>
        </w:tc>
        <w:tc>
          <w:tcPr>
            <w:tcW w:w="13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26"/>
              <w:ind w:left="454" w:right="45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10"/>
                <w:w w:val="86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b/>
                <w:spacing w:val="2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3"/>
                <w:w w:val="8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w w:val="86"/>
                <w:sz w:val="16"/>
                <w:szCs w:val="16"/>
              </w:rPr>
              <w:t>3</w:t>
            </w:r>
          </w:p>
        </w:tc>
        <w:tc>
          <w:tcPr>
            <w:tcW w:w="149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10" w:line="120" w:lineRule="exact"/>
              <w:rPr>
                <w:sz w:val="12"/>
                <w:szCs w:val="12"/>
              </w:rPr>
            </w:pPr>
          </w:p>
          <w:p w:rsidR="002935D1" w:rsidRDefault="00495814">
            <w:pPr>
              <w:ind w:left="3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1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spacing w:val="3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spacing w:val="-4"/>
                <w:w w:val="8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6"/>
                <w:w w:val="86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spacing w:val="-8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2"/>
                <w:w w:val="8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w w:val="8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8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-9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l</w:t>
            </w:r>
          </w:p>
        </w:tc>
      </w:tr>
      <w:tr w:rsidR="002935D1">
        <w:trPr>
          <w:trHeight w:hRule="exact" w:val="223"/>
        </w:trPr>
        <w:tc>
          <w:tcPr>
            <w:tcW w:w="4375" w:type="dxa"/>
            <w:gridSpan w:val="2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:rsidR="002935D1" w:rsidRDefault="002935D1"/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14"/>
              <w:ind w:left="21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1"/>
                <w:w w:val="85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spacing w:val="-3"/>
                <w:w w:val="8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w w:val="8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spacing w:val="8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spacing w:val="-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b/>
                <w:spacing w:val="-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-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13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14"/>
              <w:ind w:left="2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spacing w:val="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b/>
                <w:spacing w:val="-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-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149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</w:tr>
      <w:tr w:rsidR="002935D1">
        <w:trPr>
          <w:trHeight w:hRule="exact" w:val="236"/>
        </w:trPr>
        <w:tc>
          <w:tcPr>
            <w:tcW w:w="181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10" w:line="260" w:lineRule="exact"/>
              <w:rPr>
                <w:sz w:val="26"/>
                <w:szCs w:val="26"/>
              </w:rPr>
            </w:pPr>
          </w:p>
          <w:p w:rsidR="002935D1" w:rsidRDefault="00495814">
            <w:pPr>
              <w:ind w:left="2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1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6"/>
                <w:w w:val="8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b/>
                <w:spacing w:val="-4"/>
                <w:w w:val="8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spacing w:val="-3"/>
                <w:w w:val="8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5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spacing w:val="2"/>
                <w:w w:val="8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spacing w:val="-8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  <w:w w:val="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w w:val="8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  <w:w w:val="8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spacing w:val="-4"/>
                <w:w w:val="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w w:val="8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spacing w:val="4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spacing w:val="-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spacing w:val="7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s</w:t>
            </w:r>
          </w:p>
        </w:tc>
        <w:tc>
          <w:tcPr>
            <w:tcW w:w="2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20"/>
              <w:ind w:left="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8"/>
                <w:w w:val="8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uip</w:t>
            </w:r>
            <w:r>
              <w:rPr>
                <w:rFonts w:ascii="Arial" w:eastAsia="Arial" w:hAnsi="Arial" w:cs="Arial"/>
                <w:spacing w:val="-2"/>
                <w:w w:val="8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8"/>
                <w:w w:val="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8"/>
                <w:w w:val="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6"/>
                <w:w w:val="8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7"/>
                <w:w w:val="86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6"/>
                <w:w w:val="86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8"/>
                <w:w w:val="8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4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19"/>
              <w:ind w:left="9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4"/>
                <w:w w:val="86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w w:val="86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9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spacing w:val="-7"/>
                <w:w w:val="86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spacing w:val="-2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0</w:t>
            </w:r>
          </w:p>
        </w:tc>
      </w:tr>
      <w:tr w:rsidR="002935D1">
        <w:trPr>
          <w:trHeight w:hRule="exact" w:val="236"/>
        </w:trPr>
        <w:tc>
          <w:tcPr>
            <w:tcW w:w="1816" w:type="dxa"/>
            <w:vMerge/>
            <w:tcBorders>
              <w:left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2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22"/>
              <w:ind w:left="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w w:val="8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w w:val="8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7"/>
                <w:w w:val="8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al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8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pl</w:t>
            </w:r>
            <w:r>
              <w:rPr>
                <w:rFonts w:ascii="Arial" w:eastAsia="Arial" w:hAnsi="Arial" w:cs="Arial"/>
                <w:spacing w:val="-7"/>
                <w:w w:val="8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6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&amp;</w:t>
            </w:r>
            <w:r>
              <w:rPr>
                <w:rFonts w:ascii="Arial" w:eastAsia="Arial" w:hAnsi="Arial" w:cs="Arial"/>
                <w:spacing w:val="-5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4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21"/>
              <w:ind w:left="9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4"/>
                <w:w w:val="86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w w:val="86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9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spacing w:val="-7"/>
                <w:w w:val="86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spacing w:val="-2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0</w:t>
            </w:r>
          </w:p>
        </w:tc>
      </w:tr>
      <w:tr w:rsidR="002935D1">
        <w:trPr>
          <w:trHeight w:hRule="exact" w:val="445"/>
        </w:trPr>
        <w:tc>
          <w:tcPr>
            <w:tcW w:w="181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2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55"/>
              <w:ind w:left="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5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w w:val="8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7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8"/>
                <w:w w:val="8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-14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7"/>
                <w:w w:val="8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5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:rsidR="002935D1" w:rsidRDefault="00495814">
            <w:pPr>
              <w:spacing w:line="180" w:lineRule="exact"/>
              <w:ind w:left="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w w:val="8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6"/>
                <w:w w:val="86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8"/>
                <w:w w:val="8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6"/>
                <w:w w:val="8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w w:val="8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8"/>
                <w:w w:val="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6"/>
                <w:w w:val="8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7"/>
                <w:w w:val="86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6"/>
                <w:w w:val="86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8"/>
                <w:w w:val="8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4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10" w:line="220" w:lineRule="exact"/>
              <w:rPr>
                <w:sz w:val="22"/>
                <w:szCs w:val="22"/>
              </w:rPr>
            </w:pPr>
          </w:p>
          <w:p w:rsidR="002935D1" w:rsidRDefault="00495814">
            <w:pPr>
              <w:ind w:left="9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4"/>
                <w:w w:val="86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w w:val="86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9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spacing w:val="-7"/>
                <w:w w:val="86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spacing w:val="-2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0</w:t>
            </w:r>
          </w:p>
        </w:tc>
      </w:tr>
      <w:tr w:rsidR="002935D1">
        <w:trPr>
          <w:trHeight w:hRule="exact" w:val="459"/>
        </w:trPr>
        <w:tc>
          <w:tcPr>
            <w:tcW w:w="437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4" w:line="120" w:lineRule="exact"/>
              <w:rPr>
                <w:sz w:val="13"/>
                <w:szCs w:val="13"/>
              </w:rPr>
            </w:pPr>
          </w:p>
          <w:p w:rsidR="002935D1" w:rsidRDefault="00495814">
            <w:pPr>
              <w:ind w:left="13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1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6"/>
                <w:w w:val="85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b/>
                <w:spacing w:val="-4"/>
                <w:w w:val="8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spacing w:val="-3"/>
                <w:w w:val="8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5"/>
                <w:w w:val="8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spacing w:val="2"/>
                <w:w w:val="8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spacing w:val="-8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  <w:w w:val="8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10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  <w:w w:val="8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spacing w:val="-4"/>
                <w:w w:val="8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3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4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4"/>
                <w:w w:val="85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b/>
                <w:spacing w:val="-1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3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w w:val="8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spacing w:val="7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15" w:line="240" w:lineRule="exact"/>
              <w:rPr>
                <w:sz w:val="24"/>
                <w:szCs w:val="24"/>
              </w:rPr>
            </w:pPr>
          </w:p>
          <w:p w:rsidR="002935D1" w:rsidRDefault="00495814">
            <w:pPr>
              <w:ind w:left="84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7"/>
                <w:w w:val="87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0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15" w:line="240" w:lineRule="exact"/>
              <w:rPr>
                <w:sz w:val="24"/>
                <w:szCs w:val="24"/>
              </w:rPr>
            </w:pPr>
          </w:p>
          <w:p w:rsidR="002935D1" w:rsidRDefault="00495814">
            <w:pPr>
              <w:ind w:left="854" w:right="-2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7"/>
                <w:w w:val="87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0</w:t>
            </w:r>
          </w:p>
        </w:tc>
        <w:tc>
          <w:tcPr>
            <w:tcW w:w="13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15" w:line="240" w:lineRule="exact"/>
              <w:rPr>
                <w:sz w:val="24"/>
                <w:szCs w:val="24"/>
              </w:rPr>
            </w:pPr>
          </w:p>
          <w:p w:rsidR="002935D1" w:rsidRDefault="00495814">
            <w:pPr>
              <w:ind w:left="919" w:right="-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7"/>
                <w:w w:val="87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0</w:t>
            </w:r>
          </w:p>
        </w:tc>
        <w:tc>
          <w:tcPr>
            <w:tcW w:w="14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6" w:line="240" w:lineRule="exact"/>
              <w:rPr>
                <w:sz w:val="24"/>
                <w:szCs w:val="24"/>
              </w:rPr>
            </w:pPr>
          </w:p>
          <w:p w:rsidR="002935D1" w:rsidRDefault="00495814">
            <w:pPr>
              <w:ind w:left="9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4"/>
                <w:w w:val="86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w w:val="86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9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spacing w:val="-7"/>
                <w:w w:val="86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spacing w:val="-2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0</w:t>
            </w:r>
          </w:p>
        </w:tc>
      </w:tr>
      <w:tr w:rsidR="002935D1">
        <w:trPr>
          <w:trHeight w:hRule="exact" w:val="602"/>
        </w:trPr>
        <w:tc>
          <w:tcPr>
            <w:tcW w:w="181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20" w:line="180" w:lineRule="exact"/>
              <w:ind w:left="16" w:right="-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1"/>
                <w:w w:val="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3"/>
                <w:w w:val="8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spacing w:val="-3"/>
                <w:w w:val="86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spacing w:val="3"/>
                <w:w w:val="86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b/>
                <w:spacing w:val="-3"/>
                <w:w w:val="8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2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w w:val="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3"/>
                <w:w w:val="8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spacing w:val="-4"/>
                <w:w w:val="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w w:val="8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spacing w:val="5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w w:val="86"/>
                <w:sz w:val="16"/>
                <w:szCs w:val="16"/>
              </w:rPr>
              <w:t>St</w:t>
            </w:r>
            <w:r>
              <w:rPr>
                <w:rFonts w:ascii="Arial" w:eastAsia="Arial" w:hAnsi="Arial" w:cs="Arial"/>
                <w:b/>
                <w:spacing w:val="6"/>
                <w:w w:val="8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-4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spacing w:val="2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-4"/>
                <w:w w:val="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spacing w:val="5"/>
                <w:w w:val="8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w w:val="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4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t 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8"/>
                <w:w w:val="8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w w:val="8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io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7"/>
                <w:w w:val="8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 xml:space="preserve"> a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8"/>
                <w:w w:val="8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di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  <w:r>
              <w:rPr>
                <w:rFonts w:ascii="Arial" w:eastAsia="Arial" w:hAnsi="Arial" w:cs="Arial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w w:val="8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4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w w:val="8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8"/>
                <w:w w:val="8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7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1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 xml:space="preserve"> l</w:t>
            </w:r>
            <w:r>
              <w:rPr>
                <w:rFonts w:ascii="Arial" w:eastAsia="Arial" w:hAnsi="Arial" w:cs="Arial"/>
                <w:spacing w:val="-7"/>
                <w:w w:val="8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f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  <w:tc>
          <w:tcPr>
            <w:tcW w:w="2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9" w:line="180" w:lineRule="exact"/>
              <w:rPr>
                <w:sz w:val="18"/>
                <w:szCs w:val="18"/>
              </w:rPr>
            </w:pPr>
          </w:p>
          <w:p w:rsidR="002935D1" w:rsidRDefault="002935D1">
            <w:pPr>
              <w:spacing w:line="200" w:lineRule="exact"/>
            </w:pPr>
          </w:p>
          <w:p w:rsidR="002935D1" w:rsidRDefault="00495814">
            <w:pPr>
              <w:ind w:left="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5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7"/>
                <w:w w:val="8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ip</w:t>
            </w:r>
            <w:r>
              <w:rPr>
                <w:rFonts w:ascii="Arial" w:eastAsia="Arial" w:hAnsi="Arial" w:cs="Arial"/>
                <w:spacing w:val="-8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6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4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9" w:line="160" w:lineRule="exact"/>
              <w:rPr>
                <w:sz w:val="17"/>
                <w:szCs w:val="17"/>
              </w:rPr>
            </w:pPr>
          </w:p>
          <w:p w:rsidR="002935D1" w:rsidRDefault="002935D1">
            <w:pPr>
              <w:spacing w:line="200" w:lineRule="exact"/>
            </w:pPr>
          </w:p>
          <w:p w:rsidR="002935D1" w:rsidRDefault="00495814">
            <w:pPr>
              <w:ind w:left="9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4"/>
                <w:w w:val="86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w w:val="86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9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spacing w:val="-7"/>
                <w:w w:val="86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spacing w:val="-2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0</w:t>
            </w:r>
          </w:p>
        </w:tc>
      </w:tr>
      <w:tr w:rsidR="002935D1">
        <w:trPr>
          <w:trHeight w:hRule="exact" w:val="288"/>
        </w:trPr>
        <w:tc>
          <w:tcPr>
            <w:tcW w:w="1816" w:type="dxa"/>
            <w:vMerge/>
            <w:tcBorders>
              <w:left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2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79"/>
              <w:ind w:left="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5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w w:val="8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-Pr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8"/>
                <w:w w:val="8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8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r(s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4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70"/>
              <w:ind w:left="996" w:right="-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4"/>
                <w:w w:val="86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w w:val="86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9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spacing w:val="-7"/>
                <w:w w:val="86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spacing w:val="-2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0</w:t>
            </w:r>
          </w:p>
        </w:tc>
      </w:tr>
      <w:tr w:rsidR="002935D1">
        <w:trPr>
          <w:trHeight w:hRule="exact" w:val="288"/>
        </w:trPr>
        <w:tc>
          <w:tcPr>
            <w:tcW w:w="1816" w:type="dxa"/>
            <w:vMerge/>
            <w:tcBorders>
              <w:left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2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85"/>
              <w:ind w:left="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rc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r(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4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75"/>
              <w:ind w:left="9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4"/>
                <w:w w:val="86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w w:val="86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9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spacing w:val="-7"/>
                <w:w w:val="86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spacing w:val="-2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0</w:t>
            </w:r>
          </w:p>
        </w:tc>
      </w:tr>
      <w:tr w:rsidR="002935D1">
        <w:trPr>
          <w:trHeight w:hRule="exact" w:val="301"/>
        </w:trPr>
        <w:tc>
          <w:tcPr>
            <w:tcW w:w="1816" w:type="dxa"/>
            <w:vMerge/>
            <w:tcBorders>
              <w:left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2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90"/>
              <w:ind w:left="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8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(s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4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80"/>
              <w:ind w:left="9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4"/>
                <w:w w:val="86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w w:val="86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9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spacing w:val="-7"/>
                <w:w w:val="86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spacing w:val="-2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0</w:t>
            </w:r>
          </w:p>
        </w:tc>
      </w:tr>
      <w:tr w:rsidR="002935D1">
        <w:trPr>
          <w:trHeight w:hRule="exact" w:val="236"/>
        </w:trPr>
        <w:tc>
          <w:tcPr>
            <w:tcW w:w="181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2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26"/>
              <w:ind w:left="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5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w w:val="8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rc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6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w w:val="8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8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ag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4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17"/>
              <w:ind w:left="9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4"/>
                <w:w w:val="86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w w:val="86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9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spacing w:val="-7"/>
                <w:w w:val="86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spacing w:val="-2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0</w:t>
            </w:r>
          </w:p>
        </w:tc>
      </w:tr>
      <w:tr w:rsidR="002935D1">
        <w:trPr>
          <w:trHeight w:hRule="exact" w:val="537"/>
        </w:trPr>
        <w:tc>
          <w:tcPr>
            <w:tcW w:w="437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3" w:line="160" w:lineRule="exact"/>
              <w:rPr>
                <w:sz w:val="17"/>
                <w:szCs w:val="17"/>
              </w:rPr>
            </w:pPr>
          </w:p>
          <w:p w:rsidR="002935D1" w:rsidRDefault="00495814">
            <w:pPr>
              <w:ind w:left="9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1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3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spacing w:val="-3"/>
                <w:w w:val="8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spacing w:val="3"/>
                <w:w w:val="85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b/>
                <w:spacing w:val="-3"/>
                <w:w w:val="8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2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8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3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spacing w:val="-4"/>
                <w:w w:val="8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w w:val="8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spacing w:val="8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w w:val="85"/>
                <w:sz w:val="16"/>
                <w:szCs w:val="16"/>
              </w:rPr>
              <w:t>St</w:t>
            </w:r>
            <w:r>
              <w:rPr>
                <w:rFonts w:ascii="Arial" w:eastAsia="Arial" w:hAnsi="Arial" w:cs="Arial"/>
                <w:b/>
                <w:spacing w:val="6"/>
                <w:w w:val="8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-4"/>
                <w:w w:val="8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spacing w:val="2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-4"/>
                <w:w w:val="8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spacing w:val="5"/>
                <w:w w:val="8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10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  <w:w w:val="8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spacing w:val="-4"/>
                <w:w w:val="8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3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3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4"/>
                <w:w w:val="85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b/>
                <w:spacing w:val="-1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3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w w:val="8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spacing w:val="7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II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4" w:line="120" w:lineRule="exact"/>
              <w:rPr>
                <w:sz w:val="13"/>
                <w:szCs w:val="13"/>
              </w:rPr>
            </w:pPr>
          </w:p>
          <w:p w:rsidR="002935D1" w:rsidRDefault="002935D1">
            <w:pPr>
              <w:spacing w:line="200" w:lineRule="exact"/>
            </w:pPr>
          </w:p>
          <w:p w:rsidR="002935D1" w:rsidRDefault="00495814">
            <w:pPr>
              <w:ind w:left="84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7"/>
                <w:w w:val="87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0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4" w:line="120" w:lineRule="exact"/>
              <w:rPr>
                <w:sz w:val="13"/>
                <w:szCs w:val="13"/>
              </w:rPr>
            </w:pPr>
          </w:p>
          <w:p w:rsidR="002935D1" w:rsidRDefault="002935D1">
            <w:pPr>
              <w:spacing w:line="200" w:lineRule="exact"/>
            </w:pPr>
          </w:p>
          <w:p w:rsidR="002935D1" w:rsidRDefault="00495814">
            <w:pPr>
              <w:ind w:left="854" w:right="-2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7"/>
                <w:w w:val="87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0</w:t>
            </w:r>
          </w:p>
        </w:tc>
        <w:tc>
          <w:tcPr>
            <w:tcW w:w="13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4" w:line="120" w:lineRule="exact"/>
              <w:rPr>
                <w:sz w:val="13"/>
                <w:szCs w:val="13"/>
              </w:rPr>
            </w:pPr>
          </w:p>
          <w:p w:rsidR="002935D1" w:rsidRDefault="002935D1">
            <w:pPr>
              <w:spacing w:line="200" w:lineRule="exact"/>
            </w:pPr>
          </w:p>
          <w:p w:rsidR="002935D1" w:rsidRDefault="00495814">
            <w:pPr>
              <w:ind w:left="919" w:right="-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7"/>
                <w:w w:val="87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0</w:t>
            </w:r>
          </w:p>
        </w:tc>
        <w:tc>
          <w:tcPr>
            <w:tcW w:w="14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5" w:line="120" w:lineRule="exact"/>
              <w:rPr>
                <w:sz w:val="12"/>
                <w:szCs w:val="12"/>
              </w:rPr>
            </w:pPr>
          </w:p>
          <w:p w:rsidR="002935D1" w:rsidRDefault="002935D1">
            <w:pPr>
              <w:spacing w:line="200" w:lineRule="exact"/>
            </w:pPr>
          </w:p>
          <w:p w:rsidR="002935D1" w:rsidRDefault="00495814">
            <w:pPr>
              <w:ind w:left="9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4"/>
                <w:w w:val="86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w w:val="86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9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spacing w:val="-7"/>
                <w:w w:val="86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spacing w:val="-2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0</w:t>
            </w:r>
          </w:p>
        </w:tc>
      </w:tr>
      <w:tr w:rsidR="002935D1">
        <w:trPr>
          <w:trHeight w:hRule="exact" w:val="315"/>
        </w:trPr>
        <w:tc>
          <w:tcPr>
            <w:tcW w:w="181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line="200" w:lineRule="exact"/>
            </w:pPr>
          </w:p>
          <w:p w:rsidR="002935D1" w:rsidRDefault="002935D1">
            <w:pPr>
              <w:spacing w:line="200" w:lineRule="exact"/>
            </w:pPr>
          </w:p>
          <w:p w:rsidR="002935D1" w:rsidRDefault="002935D1">
            <w:pPr>
              <w:spacing w:before="16" w:line="260" w:lineRule="exact"/>
              <w:rPr>
                <w:sz w:val="26"/>
                <w:szCs w:val="26"/>
              </w:rPr>
            </w:pPr>
          </w:p>
          <w:p w:rsidR="002935D1" w:rsidRDefault="00495814">
            <w:pPr>
              <w:ind w:left="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-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av</w:t>
            </w:r>
            <w:r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l</w:t>
            </w:r>
          </w:p>
        </w:tc>
        <w:tc>
          <w:tcPr>
            <w:tcW w:w="2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5" w:line="100" w:lineRule="exact"/>
              <w:rPr>
                <w:sz w:val="10"/>
                <w:szCs w:val="10"/>
              </w:rPr>
            </w:pPr>
          </w:p>
          <w:p w:rsidR="002935D1" w:rsidRDefault="00495814">
            <w:pPr>
              <w:ind w:left="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5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w w:val="8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4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95"/>
              <w:ind w:left="9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4"/>
                <w:w w:val="86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w w:val="86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9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spacing w:val="-7"/>
                <w:w w:val="86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spacing w:val="-2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0</w:t>
            </w:r>
          </w:p>
        </w:tc>
      </w:tr>
      <w:tr w:rsidR="002935D1">
        <w:trPr>
          <w:trHeight w:hRule="exact" w:val="393"/>
        </w:trPr>
        <w:tc>
          <w:tcPr>
            <w:tcW w:w="1816" w:type="dxa"/>
            <w:vMerge/>
            <w:tcBorders>
              <w:left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2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8"/>
              <w:ind w:left="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5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w w:val="8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7"/>
                <w:w w:val="8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3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8"/>
                <w:w w:val="85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w w:val="85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9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</w:p>
          <w:p w:rsidR="002935D1" w:rsidRDefault="00495814">
            <w:pPr>
              <w:spacing w:line="180" w:lineRule="exact"/>
              <w:ind w:left="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4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1" w:line="180" w:lineRule="exact"/>
              <w:rPr>
                <w:sz w:val="18"/>
                <w:szCs w:val="18"/>
              </w:rPr>
            </w:pPr>
          </w:p>
          <w:p w:rsidR="002935D1" w:rsidRDefault="00495814">
            <w:pPr>
              <w:ind w:left="9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4"/>
                <w:w w:val="86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w w:val="86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9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spacing w:val="-7"/>
                <w:w w:val="86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spacing w:val="-2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0</w:t>
            </w:r>
          </w:p>
        </w:tc>
      </w:tr>
      <w:tr w:rsidR="002935D1">
        <w:trPr>
          <w:trHeight w:hRule="exact" w:val="433"/>
        </w:trPr>
        <w:tc>
          <w:tcPr>
            <w:tcW w:w="1816" w:type="dxa"/>
            <w:vMerge/>
            <w:tcBorders>
              <w:left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2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4" w:line="220" w:lineRule="exact"/>
              <w:rPr>
                <w:sz w:val="22"/>
                <w:szCs w:val="22"/>
              </w:rPr>
            </w:pPr>
          </w:p>
          <w:p w:rsidR="002935D1" w:rsidRDefault="00495814">
            <w:pPr>
              <w:ind w:left="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8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w w:val="8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w w:val="8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w w:val="8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7"/>
                <w:w w:val="8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4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15" w:line="200" w:lineRule="exact"/>
            </w:pPr>
          </w:p>
          <w:p w:rsidR="002935D1" w:rsidRDefault="00495814">
            <w:pPr>
              <w:ind w:left="9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4"/>
                <w:w w:val="86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w w:val="86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9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spacing w:val="-7"/>
                <w:w w:val="86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spacing w:val="-2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0</w:t>
            </w:r>
          </w:p>
        </w:tc>
      </w:tr>
      <w:tr w:rsidR="002935D1">
        <w:trPr>
          <w:trHeight w:hRule="exact" w:val="406"/>
        </w:trPr>
        <w:tc>
          <w:tcPr>
            <w:tcW w:w="181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2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13" w:line="180" w:lineRule="exact"/>
              <w:ind w:left="19" w:right="7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5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w w:val="8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7"/>
                <w:w w:val="8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3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8"/>
                <w:w w:val="85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w w:val="85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io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4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4" w:line="180" w:lineRule="exact"/>
              <w:rPr>
                <w:sz w:val="18"/>
                <w:szCs w:val="18"/>
              </w:rPr>
            </w:pPr>
          </w:p>
          <w:p w:rsidR="002935D1" w:rsidRDefault="00495814">
            <w:pPr>
              <w:ind w:left="9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4"/>
                <w:w w:val="86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w w:val="86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9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spacing w:val="-7"/>
                <w:w w:val="86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spacing w:val="-2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0</w:t>
            </w:r>
          </w:p>
        </w:tc>
      </w:tr>
      <w:tr w:rsidR="002935D1">
        <w:trPr>
          <w:trHeight w:hRule="exact" w:val="458"/>
        </w:trPr>
        <w:tc>
          <w:tcPr>
            <w:tcW w:w="437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9" w:line="120" w:lineRule="exact"/>
              <w:rPr>
                <w:sz w:val="12"/>
                <w:szCs w:val="12"/>
              </w:rPr>
            </w:pPr>
          </w:p>
          <w:p w:rsidR="002935D1" w:rsidRDefault="00495814">
            <w:pPr>
              <w:ind w:left="1436" w:right="14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4"/>
                <w:w w:val="8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-8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spacing w:val="3"/>
                <w:w w:val="86"/>
                <w:sz w:val="16"/>
                <w:szCs w:val="16"/>
              </w:rPr>
              <w:t>av</w:t>
            </w:r>
            <w:r>
              <w:rPr>
                <w:rFonts w:ascii="Arial" w:eastAsia="Arial" w:hAnsi="Arial" w:cs="Arial"/>
                <w:b/>
                <w:spacing w:val="2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w w:val="86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spacing w:val="4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8"/>
                <w:w w:val="8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spacing w:val="5"/>
                <w:w w:val="8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3"/>
                <w:w w:val="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  <w:w w:val="8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w w:val="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4"/>
                <w:w w:val="8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5"/>
                <w:w w:val="8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w w:val="8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3"/>
                <w:w w:val="8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w w:val="86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spacing w:val="-8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w w:val="86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spacing w:val="7"/>
                <w:w w:val="8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-4"/>
                <w:w w:val="87"/>
                <w:sz w:val="16"/>
                <w:szCs w:val="16"/>
              </w:rPr>
              <w:t>II</w:t>
            </w:r>
            <w:r>
              <w:rPr>
                <w:rFonts w:ascii="Arial" w:eastAsia="Arial" w:hAnsi="Arial" w:cs="Arial"/>
                <w:b/>
                <w:w w:val="86"/>
                <w:sz w:val="16"/>
                <w:szCs w:val="16"/>
              </w:rPr>
              <w:t>)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9" w:line="240" w:lineRule="exact"/>
              <w:rPr>
                <w:sz w:val="24"/>
                <w:szCs w:val="24"/>
              </w:rPr>
            </w:pPr>
          </w:p>
          <w:p w:rsidR="002935D1" w:rsidRDefault="00495814">
            <w:pPr>
              <w:ind w:left="84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7"/>
                <w:w w:val="87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0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9" w:line="240" w:lineRule="exact"/>
              <w:rPr>
                <w:sz w:val="24"/>
                <w:szCs w:val="24"/>
              </w:rPr>
            </w:pPr>
          </w:p>
          <w:p w:rsidR="002935D1" w:rsidRDefault="00495814">
            <w:pPr>
              <w:ind w:left="854" w:right="-2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7"/>
                <w:w w:val="87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0</w:t>
            </w:r>
          </w:p>
        </w:tc>
        <w:tc>
          <w:tcPr>
            <w:tcW w:w="13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9" w:line="240" w:lineRule="exact"/>
              <w:rPr>
                <w:sz w:val="24"/>
                <w:szCs w:val="24"/>
              </w:rPr>
            </w:pPr>
          </w:p>
          <w:p w:rsidR="002935D1" w:rsidRDefault="00495814">
            <w:pPr>
              <w:ind w:left="919" w:right="-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7"/>
                <w:w w:val="87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0</w:t>
            </w:r>
          </w:p>
        </w:tc>
        <w:tc>
          <w:tcPr>
            <w:tcW w:w="14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20" w:line="220" w:lineRule="exact"/>
              <w:rPr>
                <w:sz w:val="22"/>
                <w:szCs w:val="22"/>
              </w:rPr>
            </w:pPr>
          </w:p>
          <w:p w:rsidR="002935D1" w:rsidRDefault="00495814">
            <w:pPr>
              <w:ind w:left="9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4"/>
                <w:w w:val="86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w w:val="86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9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spacing w:val="-7"/>
                <w:w w:val="86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spacing w:val="-2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0</w:t>
            </w:r>
          </w:p>
        </w:tc>
      </w:tr>
      <w:tr w:rsidR="002935D1">
        <w:trPr>
          <w:trHeight w:hRule="exact" w:val="236"/>
        </w:trPr>
        <w:tc>
          <w:tcPr>
            <w:tcW w:w="181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1" w:line="160" w:lineRule="exact"/>
              <w:rPr>
                <w:sz w:val="16"/>
                <w:szCs w:val="16"/>
              </w:rPr>
            </w:pPr>
          </w:p>
          <w:p w:rsidR="002935D1" w:rsidRDefault="002935D1">
            <w:pPr>
              <w:spacing w:line="200" w:lineRule="exact"/>
            </w:pPr>
          </w:p>
          <w:p w:rsidR="002935D1" w:rsidRDefault="002935D1">
            <w:pPr>
              <w:spacing w:line="200" w:lineRule="exact"/>
            </w:pPr>
          </w:p>
          <w:p w:rsidR="002935D1" w:rsidRDefault="00495814">
            <w:pPr>
              <w:ind w:left="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4"/>
                <w:w w:val="8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9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-4"/>
                <w:w w:val="8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spacing w:val="2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w w:val="8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spacing w:val="5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  <w:w w:val="8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spacing w:val="-3"/>
                <w:w w:val="8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3"/>
                <w:w w:val="8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spacing w:val="-8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3"/>
                <w:w w:val="8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11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spacing w:val="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s</w:t>
            </w:r>
          </w:p>
        </w:tc>
        <w:tc>
          <w:tcPr>
            <w:tcW w:w="2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28"/>
              <w:ind w:left="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5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w w:val="8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rv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4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18"/>
              <w:ind w:left="9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4"/>
                <w:w w:val="86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w w:val="86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9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spacing w:val="-7"/>
                <w:w w:val="86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spacing w:val="-2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0</w:t>
            </w:r>
          </w:p>
        </w:tc>
      </w:tr>
      <w:tr w:rsidR="002935D1">
        <w:trPr>
          <w:trHeight w:hRule="exact" w:val="236"/>
        </w:trPr>
        <w:tc>
          <w:tcPr>
            <w:tcW w:w="1816" w:type="dxa"/>
            <w:vMerge/>
            <w:tcBorders>
              <w:left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2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29"/>
              <w:ind w:left="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8"/>
                <w:w w:val="8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bli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w w:val="8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w w:val="8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8"/>
                <w:w w:val="8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2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4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20"/>
              <w:ind w:left="9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4"/>
                <w:w w:val="86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w w:val="86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9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spacing w:val="-7"/>
                <w:w w:val="86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spacing w:val="-2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0</w:t>
            </w:r>
          </w:p>
        </w:tc>
      </w:tr>
      <w:tr w:rsidR="002935D1">
        <w:trPr>
          <w:trHeight w:hRule="exact" w:val="236"/>
        </w:trPr>
        <w:tc>
          <w:tcPr>
            <w:tcW w:w="1816" w:type="dxa"/>
            <w:vMerge/>
            <w:tcBorders>
              <w:left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2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31"/>
              <w:ind w:left="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5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85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rks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8"/>
                <w:w w:val="8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3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4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22"/>
              <w:ind w:left="996" w:right="-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4"/>
                <w:w w:val="86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w w:val="86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9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spacing w:val="-7"/>
                <w:w w:val="86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spacing w:val="-2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0</w:t>
            </w:r>
          </w:p>
        </w:tc>
      </w:tr>
      <w:tr w:rsidR="002935D1">
        <w:trPr>
          <w:trHeight w:hRule="exact" w:val="236"/>
        </w:trPr>
        <w:tc>
          <w:tcPr>
            <w:tcW w:w="1816" w:type="dxa"/>
            <w:vMerge/>
            <w:tcBorders>
              <w:left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2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32"/>
              <w:ind w:left="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86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7"/>
                <w:w w:val="86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w w:val="8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4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w w:val="8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4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</w:tr>
      <w:tr w:rsidR="002935D1">
        <w:trPr>
          <w:trHeight w:hRule="exact" w:val="380"/>
        </w:trPr>
        <w:tc>
          <w:tcPr>
            <w:tcW w:w="181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2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line="160" w:lineRule="exact"/>
              <w:ind w:left="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8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w w:val="8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7"/>
                <w:w w:val="86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w w:val="8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op</w:t>
            </w: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w w:val="8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3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7"/>
                <w:w w:val="8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9"/>
                <w:w w:val="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w w:val="8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w w:val="8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io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z w:val="16"/>
                <w:szCs w:val="16"/>
              </w:rPr>
              <w:t>&amp;</w:t>
            </w:r>
          </w:p>
          <w:p w:rsidR="002935D1" w:rsidRDefault="00495814">
            <w:pPr>
              <w:spacing w:line="180" w:lineRule="exact"/>
              <w:ind w:left="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ss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4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8" w:line="140" w:lineRule="exact"/>
              <w:rPr>
                <w:sz w:val="15"/>
                <w:szCs w:val="15"/>
              </w:rPr>
            </w:pPr>
          </w:p>
          <w:p w:rsidR="002935D1" w:rsidRDefault="00495814">
            <w:pPr>
              <w:ind w:left="9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4"/>
                <w:w w:val="86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w w:val="86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9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spacing w:val="-7"/>
                <w:w w:val="86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spacing w:val="-2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0</w:t>
            </w:r>
          </w:p>
        </w:tc>
      </w:tr>
      <w:tr w:rsidR="002935D1">
        <w:trPr>
          <w:trHeight w:hRule="exact" w:val="458"/>
        </w:trPr>
        <w:tc>
          <w:tcPr>
            <w:tcW w:w="437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8" w:line="120" w:lineRule="exact"/>
              <w:rPr>
                <w:sz w:val="12"/>
                <w:szCs w:val="12"/>
              </w:rPr>
            </w:pPr>
          </w:p>
          <w:p w:rsidR="002935D1" w:rsidRDefault="00495814">
            <w:pPr>
              <w:ind w:left="124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4"/>
                <w:w w:val="8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9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-4"/>
                <w:w w:val="8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spacing w:val="2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w w:val="8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spacing w:val="5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  <w:w w:val="8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spacing w:val="-3"/>
                <w:w w:val="8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3"/>
                <w:w w:val="8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spacing w:val="-8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3"/>
                <w:w w:val="8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11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8"/>
                <w:w w:val="8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spacing w:val="5"/>
                <w:w w:val="8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3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4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4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6"/>
                <w:w w:val="8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3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w w:val="8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spacing w:val="-3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spacing w:val="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8" w:line="240" w:lineRule="exact"/>
              <w:rPr>
                <w:sz w:val="24"/>
                <w:szCs w:val="24"/>
              </w:rPr>
            </w:pPr>
          </w:p>
          <w:p w:rsidR="002935D1" w:rsidRDefault="00495814">
            <w:pPr>
              <w:ind w:left="84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7"/>
                <w:w w:val="87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0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8" w:line="240" w:lineRule="exact"/>
              <w:rPr>
                <w:sz w:val="24"/>
                <w:szCs w:val="24"/>
              </w:rPr>
            </w:pPr>
          </w:p>
          <w:p w:rsidR="002935D1" w:rsidRDefault="00495814">
            <w:pPr>
              <w:ind w:left="854" w:right="-2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7"/>
                <w:w w:val="87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0</w:t>
            </w:r>
          </w:p>
        </w:tc>
        <w:tc>
          <w:tcPr>
            <w:tcW w:w="13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8" w:line="240" w:lineRule="exact"/>
              <w:rPr>
                <w:sz w:val="24"/>
                <w:szCs w:val="24"/>
              </w:rPr>
            </w:pPr>
          </w:p>
          <w:p w:rsidR="002935D1" w:rsidRDefault="00495814">
            <w:pPr>
              <w:ind w:left="919" w:right="-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7"/>
                <w:w w:val="87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0</w:t>
            </w:r>
          </w:p>
        </w:tc>
        <w:tc>
          <w:tcPr>
            <w:tcW w:w="14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19" w:line="220" w:lineRule="exact"/>
              <w:rPr>
                <w:sz w:val="22"/>
                <w:szCs w:val="22"/>
              </w:rPr>
            </w:pPr>
          </w:p>
          <w:p w:rsidR="002935D1" w:rsidRDefault="00495814">
            <w:pPr>
              <w:ind w:left="9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4"/>
                <w:w w:val="86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1"/>
                <w:w w:val="86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9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spacing w:val="-7"/>
                <w:w w:val="86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spacing w:val="-2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w w:val="86"/>
                <w:sz w:val="17"/>
                <w:szCs w:val="17"/>
              </w:rPr>
              <w:t>0</w:t>
            </w:r>
          </w:p>
        </w:tc>
      </w:tr>
      <w:tr w:rsidR="002935D1">
        <w:trPr>
          <w:trHeight w:hRule="exact" w:val="236"/>
        </w:trPr>
        <w:tc>
          <w:tcPr>
            <w:tcW w:w="181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17" w:line="240" w:lineRule="exact"/>
              <w:rPr>
                <w:sz w:val="24"/>
                <w:szCs w:val="24"/>
              </w:rPr>
            </w:pPr>
          </w:p>
          <w:p w:rsidR="002935D1" w:rsidRDefault="00495814">
            <w:pPr>
              <w:ind w:left="3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4"/>
                <w:w w:val="8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3"/>
                <w:w w:val="8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spacing w:val="2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3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spacing w:val="-4"/>
                <w:w w:val="8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spacing w:val="3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2"/>
                <w:w w:val="8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w w:val="8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spacing w:val="6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spacing w:val="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-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1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s</w:t>
            </w:r>
          </w:p>
        </w:tc>
        <w:tc>
          <w:tcPr>
            <w:tcW w:w="2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19"/>
              <w:ind w:left="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5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8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4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8"/>
                <w:w w:val="8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w w:val="85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8"/>
                <w:w w:val="8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w w:val="8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6"/>
                <w:w w:val="8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pli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4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27"/>
              <w:ind w:right="2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7"/>
                <w:w w:val="87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0</w:t>
            </w:r>
          </w:p>
        </w:tc>
      </w:tr>
      <w:tr w:rsidR="002935D1">
        <w:trPr>
          <w:trHeight w:hRule="exact" w:val="236"/>
        </w:trPr>
        <w:tc>
          <w:tcPr>
            <w:tcW w:w="1816" w:type="dxa"/>
            <w:vMerge/>
            <w:tcBorders>
              <w:left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2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20"/>
              <w:ind w:left="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w w:val="8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w w:val="8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2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&amp;</w:t>
            </w:r>
            <w:r>
              <w:rPr>
                <w:rFonts w:ascii="Arial" w:eastAsia="Arial" w:hAnsi="Arial" w:cs="Arial"/>
                <w:spacing w:val="-5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2"/>
                <w:w w:val="8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spacing w:val="-7"/>
                <w:w w:val="8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9"/>
                <w:w w:val="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w w:val="8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w w:val="8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w w:val="8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wa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4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</w:tr>
      <w:tr w:rsidR="002935D1">
        <w:trPr>
          <w:trHeight w:hRule="exact" w:val="236"/>
        </w:trPr>
        <w:tc>
          <w:tcPr>
            <w:tcW w:w="181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2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22"/>
              <w:ind w:left="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5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7"/>
                <w:w w:val="8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6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7"/>
                <w:w w:val="8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w w:val="8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5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8"/>
                <w:w w:val="8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2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w w:val="8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6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3"/>
                <w:w w:val="8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8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3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/>
        </w:tc>
        <w:tc>
          <w:tcPr>
            <w:tcW w:w="14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495814">
            <w:pPr>
              <w:spacing w:before="14"/>
              <w:ind w:right="2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7"/>
                <w:w w:val="87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0</w:t>
            </w:r>
          </w:p>
        </w:tc>
      </w:tr>
      <w:tr w:rsidR="002935D1">
        <w:trPr>
          <w:trHeight w:hRule="exact" w:val="563"/>
        </w:trPr>
        <w:tc>
          <w:tcPr>
            <w:tcW w:w="437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3" w:line="180" w:lineRule="exact"/>
              <w:rPr>
                <w:sz w:val="18"/>
                <w:szCs w:val="18"/>
              </w:rPr>
            </w:pPr>
          </w:p>
          <w:p w:rsidR="002935D1" w:rsidRDefault="00495814">
            <w:pPr>
              <w:ind w:left="13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4"/>
                <w:w w:val="8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3"/>
                <w:w w:val="85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spacing w:val="2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3"/>
                <w:w w:val="8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spacing w:val="-4"/>
                <w:w w:val="8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spacing w:val="3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2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w w:val="8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spacing w:val="13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8"/>
                <w:w w:val="8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spacing w:val="5"/>
                <w:w w:val="8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-8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9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4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4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5"/>
                <w:w w:val="8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-8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w w:val="8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spacing w:val="7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1" w:line="140" w:lineRule="exact"/>
              <w:rPr>
                <w:sz w:val="15"/>
                <w:szCs w:val="15"/>
              </w:rPr>
            </w:pPr>
          </w:p>
          <w:p w:rsidR="002935D1" w:rsidRDefault="002935D1">
            <w:pPr>
              <w:spacing w:line="200" w:lineRule="exact"/>
            </w:pPr>
          </w:p>
          <w:p w:rsidR="002935D1" w:rsidRDefault="00495814">
            <w:pPr>
              <w:ind w:left="84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7"/>
                <w:w w:val="87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0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1" w:line="140" w:lineRule="exact"/>
              <w:rPr>
                <w:sz w:val="15"/>
                <w:szCs w:val="15"/>
              </w:rPr>
            </w:pPr>
          </w:p>
          <w:p w:rsidR="002935D1" w:rsidRDefault="002935D1">
            <w:pPr>
              <w:spacing w:line="200" w:lineRule="exact"/>
            </w:pPr>
          </w:p>
          <w:p w:rsidR="002935D1" w:rsidRDefault="00495814">
            <w:pPr>
              <w:ind w:left="854" w:right="-2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7"/>
                <w:w w:val="87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0</w:t>
            </w:r>
          </w:p>
        </w:tc>
        <w:tc>
          <w:tcPr>
            <w:tcW w:w="13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1" w:line="140" w:lineRule="exact"/>
              <w:rPr>
                <w:sz w:val="15"/>
                <w:szCs w:val="15"/>
              </w:rPr>
            </w:pPr>
          </w:p>
          <w:p w:rsidR="002935D1" w:rsidRDefault="002935D1">
            <w:pPr>
              <w:spacing w:line="200" w:lineRule="exact"/>
            </w:pPr>
          </w:p>
          <w:p w:rsidR="002935D1" w:rsidRDefault="00495814">
            <w:pPr>
              <w:ind w:left="919" w:right="-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7"/>
                <w:w w:val="87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0</w:t>
            </w:r>
          </w:p>
        </w:tc>
        <w:tc>
          <w:tcPr>
            <w:tcW w:w="14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1" w:line="140" w:lineRule="exact"/>
              <w:rPr>
                <w:sz w:val="15"/>
                <w:szCs w:val="15"/>
              </w:rPr>
            </w:pPr>
          </w:p>
          <w:p w:rsidR="002935D1" w:rsidRDefault="002935D1">
            <w:pPr>
              <w:spacing w:line="200" w:lineRule="exact"/>
            </w:pPr>
          </w:p>
          <w:p w:rsidR="002935D1" w:rsidRDefault="00495814">
            <w:pPr>
              <w:ind w:right="2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7"/>
                <w:w w:val="87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0</w:t>
            </w:r>
          </w:p>
        </w:tc>
      </w:tr>
      <w:tr w:rsidR="002935D1">
        <w:trPr>
          <w:trHeight w:hRule="exact" w:val="970"/>
        </w:trPr>
        <w:tc>
          <w:tcPr>
            <w:tcW w:w="437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8" w:line="180" w:lineRule="exact"/>
              <w:rPr>
                <w:sz w:val="18"/>
                <w:szCs w:val="18"/>
              </w:rPr>
            </w:pPr>
          </w:p>
          <w:p w:rsidR="002935D1" w:rsidRDefault="002935D1">
            <w:pPr>
              <w:spacing w:line="200" w:lineRule="exact"/>
            </w:pPr>
          </w:p>
          <w:p w:rsidR="002935D1" w:rsidRDefault="00495814">
            <w:pPr>
              <w:ind w:left="9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4"/>
                <w:w w:val="8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spacing w:val="3"/>
                <w:w w:val="86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b/>
                <w:spacing w:val="-4"/>
                <w:w w:val="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w w:val="8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spacing w:val="5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4"/>
                <w:w w:val="86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b/>
                <w:spacing w:val="-1"/>
                <w:w w:val="8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2"/>
                <w:w w:val="8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w w:val="86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spacing w:val="4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spacing w:val="3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spacing w:val="-4"/>
                <w:w w:val="8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-3"/>
                <w:w w:val="86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spacing w:val="3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2"/>
                <w:w w:val="8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w w:val="8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-3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  <w:w w:val="8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spacing w:val="5"/>
                <w:w w:val="8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-8"/>
                <w:w w:val="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  <w:w w:val="8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w w:val="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10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+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+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+</w:t>
            </w:r>
            <w:r>
              <w:rPr>
                <w:rFonts w:ascii="Arial" w:eastAsia="Arial" w:hAnsi="Arial" w:cs="Arial"/>
                <w:b/>
                <w:spacing w:val="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V+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V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7" w:line="160" w:lineRule="exact"/>
              <w:rPr>
                <w:sz w:val="16"/>
                <w:szCs w:val="16"/>
              </w:rPr>
            </w:pPr>
          </w:p>
          <w:p w:rsidR="002935D1" w:rsidRDefault="002935D1">
            <w:pPr>
              <w:spacing w:line="200" w:lineRule="exact"/>
            </w:pPr>
          </w:p>
          <w:p w:rsidR="002935D1" w:rsidRDefault="002935D1">
            <w:pPr>
              <w:spacing w:line="200" w:lineRule="exact"/>
            </w:pPr>
          </w:p>
          <w:p w:rsidR="002935D1" w:rsidRDefault="002935D1">
            <w:pPr>
              <w:spacing w:line="200" w:lineRule="exact"/>
            </w:pPr>
          </w:p>
          <w:p w:rsidR="002935D1" w:rsidRDefault="00495814">
            <w:pPr>
              <w:ind w:left="84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7"/>
                <w:w w:val="87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0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7" w:line="160" w:lineRule="exact"/>
              <w:rPr>
                <w:sz w:val="16"/>
                <w:szCs w:val="16"/>
              </w:rPr>
            </w:pPr>
          </w:p>
          <w:p w:rsidR="002935D1" w:rsidRDefault="002935D1">
            <w:pPr>
              <w:spacing w:line="200" w:lineRule="exact"/>
            </w:pPr>
          </w:p>
          <w:p w:rsidR="002935D1" w:rsidRDefault="002935D1">
            <w:pPr>
              <w:spacing w:line="200" w:lineRule="exact"/>
            </w:pPr>
          </w:p>
          <w:p w:rsidR="002935D1" w:rsidRDefault="002935D1">
            <w:pPr>
              <w:spacing w:line="200" w:lineRule="exact"/>
            </w:pPr>
          </w:p>
          <w:p w:rsidR="002935D1" w:rsidRDefault="00495814">
            <w:pPr>
              <w:ind w:left="854" w:right="-2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7"/>
                <w:w w:val="87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0</w:t>
            </w:r>
          </w:p>
        </w:tc>
        <w:tc>
          <w:tcPr>
            <w:tcW w:w="13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7" w:line="160" w:lineRule="exact"/>
              <w:rPr>
                <w:sz w:val="16"/>
                <w:szCs w:val="16"/>
              </w:rPr>
            </w:pPr>
          </w:p>
          <w:p w:rsidR="002935D1" w:rsidRDefault="002935D1">
            <w:pPr>
              <w:spacing w:line="200" w:lineRule="exact"/>
            </w:pPr>
          </w:p>
          <w:p w:rsidR="002935D1" w:rsidRDefault="002935D1">
            <w:pPr>
              <w:spacing w:line="200" w:lineRule="exact"/>
            </w:pPr>
          </w:p>
          <w:p w:rsidR="002935D1" w:rsidRDefault="002935D1">
            <w:pPr>
              <w:spacing w:line="200" w:lineRule="exact"/>
            </w:pPr>
          </w:p>
          <w:p w:rsidR="002935D1" w:rsidRDefault="00495814">
            <w:pPr>
              <w:ind w:left="919" w:right="-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7"/>
                <w:w w:val="87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0</w:t>
            </w:r>
          </w:p>
        </w:tc>
        <w:tc>
          <w:tcPr>
            <w:tcW w:w="14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D1" w:rsidRDefault="002935D1">
            <w:pPr>
              <w:spacing w:before="7" w:line="160" w:lineRule="exact"/>
              <w:rPr>
                <w:sz w:val="16"/>
                <w:szCs w:val="16"/>
              </w:rPr>
            </w:pPr>
          </w:p>
          <w:p w:rsidR="002935D1" w:rsidRDefault="002935D1">
            <w:pPr>
              <w:spacing w:line="200" w:lineRule="exact"/>
            </w:pPr>
          </w:p>
          <w:p w:rsidR="002935D1" w:rsidRDefault="002935D1">
            <w:pPr>
              <w:spacing w:line="200" w:lineRule="exact"/>
            </w:pPr>
          </w:p>
          <w:p w:rsidR="002935D1" w:rsidRDefault="002935D1">
            <w:pPr>
              <w:spacing w:line="200" w:lineRule="exact"/>
            </w:pPr>
          </w:p>
          <w:p w:rsidR="002935D1" w:rsidRDefault="00495814">
            <w:pPr>
              <w:ind w:right="2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w w:val="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7"/>
                <w:w w:val="87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9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86"/>
                <w:sz w:val="16"/>
                <w:szCs w:val="16"/>
              </w:rPr>
              <w:t>0</w:t>
            </w:r>
          </w:p>
        </w:tc>
      </w:tr>
    </w:tbl>
    <w:p w:rsidR="002935D1" w:rsidRDefault="002935D1">
      <w:pPr>
        <w:sectPr w:rsidR="002935D1">
          <w:pgSz w:w="11920" w:h="16840"/>
          <w:pgMar w:top="1020" w:right="740" w:bottom="280" w:left="1020" w:header="626" w:footer="0" w:gutter="0"/>
          <w:cols w:space="720"/>
        </w:sectPr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before="12" w:line="200" w:lineRule="exact"/>
      </w:pPr>
    </w:p>
    <w:p w:rsidR="002935D1" w:rsidRDefault="00495814">
      <w:pPr>
        <w:spacing w:before="30"/>
        <w:ind w:left="110"/>
        <w:rPr>
          <w:sz w:val="24"/>
          <w:szCs w:val="24"/>
        </w:rPr>
      </w:pPr>
      <w:r>
        <w:rPr>
          <w:w w:val="126"/>
          <w:sz w:val="24"/>
          <w:szCs w:val="24"/>
        </w:rPr>
        <w:t>Budget</w:t>
      </w:r>
      <w:r>
        <w:rPr>
          <w:spacing w:val="-4"/>
          <w:w w:val="126"/>
          <w:sz w:val="24"/>
          <w:szCs w:val="24"/>
        </w:rPr>
        <w:t xml:space="preserve"> </w:t>
      </w:r>
      <w:r>
        <w:rPr>
          <w:spacing w:val="-3"/>
          <w:w w:val="126"/>
          <w:sz w:val="24"/>
          <w:szCs w:val="24"/>
        </w:rPr>
        <w:t>R</w:t>
      </w:r>
      <w:r>
        <w:rPr>
          <w:w w:val="126"/>
          <w:sz w:val="24"/>
          <w:szCs w:val="24"/>
        </w:rPr>
        <w:t>eque</w:t>
      </w:r>
      <w:r>
        <w:rPr>
          <w:spacing w:val="-3"/>
          <w:w w:val="126"/>
          <w:sz w:val="24"/>
          <w:szCs w:val="24"/>
        </w:rPr>
        <w:t>s</w:t>
      </w:r>
      <w:r>
        <w:rPr>
          <w:w w:val="126"/>
          <w:sz w:val="24"/>
          <w:szCs w:val="24"/>
        </w:rPr>
        <w:t>t</w:t>
      </w:r>
      <w:r>
        <w:rPr>
          <w:spacing w:val="3"/>
          <w:w w:val="126"/>
          <w:sz w:val="24"/>
          <w:szCs w:val="24"/>
        </w:rPr>
        <w:t xml:space="preserve"> </w:t>
      </w:r>
      <w:r>
        <w:rPr>
          <w:w w:val="130"/>
          <w:sz w:val="24"/>
          <w:szCs w:val="24"/>
        </w:rPr>
        <w:t>Ju</w:t>
      </w:r>
      <w:r>
        <w:rPr>
          <w:spacing w:val="-2"/>
          <w:w w:val="130"/>
          <w:sz w:val="24"/>
          <w:szCs w:val="24"/>
        </w:rPr>
        <w:t>s</w:t>
      </w:r>
      <w:r>
        <w:rPr>
          <w:w w:val="119"/>
          <w:sz w:val="24"/>
          <w:szCs w:val="24"/>
        </w:rPr>
        <w:t>tific</w:t>
      </w:r>
      <w:r>
        <w:rPr>
          <w:spacing w:val="-1"/>
          <w:w w:val="119"/>
          <w:sz w:val="24"/>
          <w:szCs w:val="24"/>
        </w:rPr>
        <w:t>a</w:t>
      </w:r>
      <w:r>
        <w:rPr>
          <w:w w:val="124"/>
          <w:sz w:val="24"/>
          <w:szCs w:val="24"/>
        </w:rPr>
        <w:t>tion</w:t>
      </w:r>
    </w:p>
    <w:p w:rsidR="002935D1" w:rsidRDefault="002935D1">
      <w:pPr>
        <w:spacing w:before="12" w:line="200" w:lineRule="exact"/>
      </w:pPr>
    </w:p>
    <w:p w:rsidR="002935D1" w:rsidRDefault="00495814">
      <w:pPr>
        <w:ind w:left="110"/>
        <w:rPr>
          <w:sz w:val="18"/>
          <w:szCs w:val="18"/>
        </w:rPr>
      </w:pPr>
      <w:r>
        <w:rPr>
          <w:sz w:val="18"/>
          <w:szCs w:val="18"/>
        </w:rPr>
        <w:t xml:space="preserve">I.      </w:t>
      </w:r>
      <w:r>
        <w:rPr>
          <w:spacing w:val="33"/>
          <w:sz w:val="18"/>
          <w:szCs w:val="18"/>
        </w:rPr>
        <w:t xml:space="preserve"> </w:t>
      </w:r>
      <w:r>
        <w:rPr>
          <w:b/>
          <w:spacing w:val="-2"/>
          <w:w w:val="115"/>
          <w:sz w:val="18"/>
          <w:szCs w:val="18"/>
        </w:rPr>
        <w:t>E</w:t>
      </w:r>
      <w:r>
        <w:rPr>
          <w:b/>
          <w:w w:val="115"/>
          <w:sz w:val="18"/>
          <w:szCs w:val="18"/>
        </w:rPr>
        <w:t>quipment</w:t>
      </w:r>
      <w:r>
        <w:rPr>
          <w:b/>
          <w:spacing w:val="7"/>
          <w:w w:val="115"/>
          <w:sz w:val="18"/>
          <w:szCs w:val="18"/>
        </w:rPr>
        <w:t xml:space="preserve"> </w:t>
      </w:r>
      <w:proofErr w:type="gramStart"/>
      <w:r>
        <w:rPr>
          <w:b/>
          <w:sz w:val="18"/>
          <w:szCs w:val="18"/>
        </w:rPr>
        <w:t xml:space="preserve">and </w:t>
      </w:r>
      <w:r>
        <w:rPr>
          <w:b/>
          <w:spacing w:val="13"/>
          <w:sz w:val="18"/>
          <w:szCs w:val="18"/>
        </w:rPr>
        <w:t xml:space="preserve"> </w:t>
      </w:r>
      <w:r>
        <w:rPr>
          <w:b/>
          <w:w w:val="120"/>
          <w:sz w:val="18"/>
          <w:szCs w:val="18"/>
        </w:rPr>
        <w:t>Supplies</w:t>
      </w:r>
      <w:proofErr w:type="gramEnd"/>
    </w:p>
    <w:p w:rsidR="002935D1" w:rsidRDefault="00495814">
      <w:pPr>
        <w:spacing w:before="9"/>
        <w:ind w:left="564"/>
        <w:rPr>
          <w:sz w:val="18"/>
          <w:szCs w:val="18"/>
        </w:rPr>
      </w:pPr>
      <w:r>
        <w:rPr>
          <w:w w:val="123"/>
          <w:sz w:val="18"/>
          <w:szCs w:val="18"/>
        </w:rPr>
        <w:t>P</w:t>
      </w:r>
      <w:r>
        <w:rPr>
          <w:spacing w:val="-5"/>
          <w:w w:val="123"/>
          <w:sz w:val="18"/>
          <w:szCs w:val="18"/>
        </w:rPr>
        <w:t>r</w:t>
      </w:r>
      <w:r>
        <w:rPr>
          <w:spacing w:val="-6"/>
          <w:w w:val="123"/>
          <w:sz w:val="18"/>
          <w:szCs w:val="18"/>
        </w:rPr>
        <w:t>o</w:t>
      </w:r>
      <w:r>
        <w:rPr>
          <w:w w:val="123"/>
          <w:sz w:val="18"/>
          <w:szCs w:val="18"/>
        </w:rPr>
        <w:t>vide</w:t>
      </w:r>
      <w:r>
        <w:rPr>
          <w:spacing w:val="-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an</w:t>
      </w:r>
      <w:r>
        <w:rPr>
          <w:spacing w:val="4"/>
          <w:w w:val="123"/>
          <w:sz w:val="18"/>
          <w:szCs w:val="18"/>
        </w:rPr>
        <w:t xml:space="preserve"> </w:t>
      </w:r>
      <w:r>
        <w:rPr>
          <w:spacing w:val="-5"/>
          <w:w w:val="123"/>
          <w:sz w:val="18"/>
          <w:szCs w:val="18"/>
        </w:rPr>
        <w:t>e</w:t>
      </w:r>
      <w:r>
        <w:rPr>
          <w:w w:val="123"/>
          <w:sz w:val="18"/>
          <w:szCs w:val="18"/>
        </w:rPr>
        <w:t>xplan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tion</w:t>
      </w:r>
      <w:r>
        <w:rPr>
          <w:spacing w:val="6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and</w:t>
      </w:r>
      <w:r>
        <w:rPr>
          <w:spacing w:val="1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ju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tific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tion</w:t>
      </w:r>
      <w:r>
        <w:rPr>
          <w:spacing w:val="-23"/>
          <w:w w:val="123"/>
          <w:sz w:val="18"/>
          <w:szCs w:val="18"/>
        </w:rPr>
        <w:t xml:space="preserve"> </w:t>
      </w:r>
      <w:r>
        <w:rPr>
          <w:spacing w:val="-2"/>
          <w:w w:val="123"/>
          <w:sz w:val="18"/>
          <w:szCs w:val="18"/>
        </w:rPr>
        <w:t>f</w:t>
      </w:r>
      <w:r>
        <w:rPr>
          <w:w w:val="123"/>
          <w:sz w:val="18"/>
          <w:szCs w:val="18"/>
        </w:rPr>
        <w:t>or</w:t>
      </w:r>
      <w:r>
        <w:rPr>
          <w:spacing w:val="-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the</w:t>
      </w:r>
      <w:r>
        <w:rPr>
          <w:spacing w:val="1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pu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chase</w:t>
      </w:r>
      <w:r>
        <w:rPr>
          <w:spacing w:val="27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m</w:t>
      </w:r>
      <w:r>
        <w:rPr>
          <w:spacing w:val="-1"/>
          <w:w w:val="122"/>
          <w:sz w:val="18"/>
          <w:szCs w:val="18"/>
        </w:rPr>
        <w:t>a</w:t>
      </w:r>
      <w:r>
        <w:rPr>
          <w:spacing w:val="-4"/>
          <w:w w:val="122"/>
          <w:sz w:val="18"/>
          <w:szCs w:val="18"/>
        </w:rPr>
        <w:t>t</w:t>
      </w:r>
      <w:r>
        <w:rPr>
          <w:w w:val="122"/>
          <w:sz w:val="18"/>
          <w:szCs w:val="18"/>
        </w:rPr>
        <w:t>erials,</w:t>
      </w:r>
      <w:r>
        <w:rPr>
          <w:spacing w:val="-4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supplies,</w:t>
      </w:r>
      <w:r>
        <w:rPr>
          <w:spacing w:val="-1"/>
          <w:w w:val="122"/>
          <w:sz w:val="18"/>
          <w:szCs w:val="18"/>
        </w:rPr>
        <w:t xml:space="preserve"> </w:t>
      </w:r>
      <w:r>
        <w:rPr>
          <w:spacing w:val="-4"/>
          <w:w w:val="122"/>
          <w:sz w:val="18"/>
          <w:szCs w:val="18"/>
        </w:rPr>
        <w:t>c</w:t>
      </w:r>
      <w:r>
        <w:rPr>
          <w:w w:val="122"/>
          <w:sz w:val="18"/>
          <w:szCs w:val="18"/>
        </w:rPr>
        <w:t>onsumables</w:t>
      </w:r>
      <w:r>
        <w:rPr>
          <w:spacing w:val="30"/>
          <w:w w:val="122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r</w:t>
      </w:r>
      <w:r>
        <w:rPr>
          <w:w w:val="123"/>
          <w:sz w:val="18"/>
          <w:szCs w:val="18"/>
        </w:rPr>
        <w:t>equi</w:t>
      </w:r>
      <w:r>
        <w:rPr>
          <w:spacing w:val="-4"/>
          <w:w w:val="123"/>
          <w:sz w:val="18"/>
          <w:szCs w:val="18"/>
        </w:rPr>
        <w:t>r</w:t>
      </w:r>
      <w:r>
        <w:rPr>
          <w:w w:val="133"/>
          <w:sz w:val="18"/>
          <w:szCs w:val="18"/>
        </w:rPr>
        <w:t>ed</w:t>
      </w:r>
    </w:p>
    <w:p w:rsidR="002935D1" w:rsidRDefault="00495814">
      <w:pPr>
        <w:spacing w:before="9" w:line="247" w:lineRule="auto"/>
        <w:ind w:left="564" w:right="232"/>
        <w:jc w:val="both"/>
        <w:rPr>
          <w:sz w:val="16"/>
          <w:szCs w:val="16"/>
        </w:rPr>
      </w:pPr>
      <w:proofErr w:type="gramStart"/>
      <w:r>
        <w:rPr>
          <w:spacing w:val="-3"/>
          <w:w w:val="126"/>
          <w:sz w:val="18"/>
          <w:szCs w:val="18"/>
        </w:rPr>
        <w:t>f</w:t>
      </w:r>
      <w:r>
        <w:rPr>
          <w:w w:val="126"/>
          <w:sz w:val="18"/>
          <w:szCs w:val="18"/>
        </w:rPr>
        <w:t>or</w:t>
      </w:r>
      <w:proofErr w:type="gramEnd"/>
      <w:r>
        <w:rPr>
          <w:spacing w:val="-1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esea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ch</w:t>
      </w:r>
      <w:r>
        <w:rPr>
          <w:spacing w:val="6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26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all</w:t>
      </w:r>
      <w:r>
        <w:rPr>
          <w:spacing w:val="-5"/>
          <w:w w:val="119"/>
          <w:sz w:val="18"/>
          <w:szCs w:val="18"/>
        </w:rPr>
        <w:t>ow</w:t>
      </w:r>
      <w:r>
        <w:rPr>
          <w:w w:val="119"/>
          <w:sz w:val="18"/>
          <w:szCs w:val="18"/>
        </w:rPr>
        <w:t>ed.</w:t>
      </w:r>
      <w:r>
        <w:rPr>
          <w:spacing w:val="5"/>
          <w:w w:val="119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H</w:t>
      </w:r>
      <w:r>
        <w:rPr>
          <w:spacing w:val="-4"/>
          <w:w w:val="115"/>
          <w:sz w:val="18"/>
          <w:szCs w:val="18"/>
        </w:rPr>
        <w:t>o</w:t>
      </w:r>
      <w:r>
        <w:rPr>
          <w:spacing w:val="-4"/>
          <w:w w:val="118"/>
          <w:sz w:val="18"/>
          <w:szCs w:val="18"/>
        </w:rPr>
        <w:t>w</w:t>
      </w:r>
      <w:r>
        <w:rPr>
          <w:spacing w:val="-4"/>
          <w:w w:val="133"/>
          <w:sz w:val="18"/>
          <w:szCs w:val="18"/>
        </w:rPr>
        <w:t>e</w:t>
      </w:r>
      <w:r>
        <w:rPr>
          <w:spacing w:val="-5"/>
          <w:w w:val="116"/>
          <w:sz w:val="18"/>
          <w:szCs w:val="18"/>
        </w:rPr>
        <w:t>v</w:t>
      </w:r>
      <w:r>
        <w:rPr>
          <w:w w:val="128"/>
          <w:sz w:val="18"/>
          <w:szCs w:val="18"/>
        </w:rPr>
        <w:t>e</w:t>
      </w:r>
      <w:r>
        <w:rPr>
          <w:spacing w:val="-16"/>
          <w:w w:val="128"/>
          <w:sz w:val="18"/>
          <w:szCs w:val="18"/>
        </w:rPr>
        <w:t>r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major</w:t>
      </w:r>
      <w:r>
        <w:rPr>
          <w:spacing w:val="-15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equipment</w:t>
      </w:r>
      <w:r>
        <w:rPr>
          <w:spacing w:val="1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pu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chase</w:t>
      </w:r>
      <w:r>
        <w:rPr>
          <w:spacing w:val="13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not</w:t>
      </w:r>
      <w:r>
        <w:rPr>
          <w:spacing w:val="6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be</w:t>
      </w:r>
      <w:r>
        <w:rPr>
          <w:spacing w:val="9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all</w:t>
      </w:r>
      <w:r>
        <w:rPr>
          <w:spacing w:val="-5"/>
          <w:w w:val="126"/>
          <w:sz w:val="18"/>
          <w:szCs w:val="18"/>
        </w:rPr>
        <w:t>ow</w:t>
      </w:r>
      <w:r>
        <w:rPr>
          <w:w w:val="126"/>
          <w:sz w:val="18"/>
          <w:szCs w:val="18"/>
        </w:rPr>
        <w:t>ed</w:t>
      </w:r>
      <w:r>
        <w:rPr>
          <w:spacing w:val="-26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and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only</w:t>
      </w:r>
      <w:r>
        <w:rPr>
          <w:spacing w:val="-28"/>
          <w:w w:val="126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 xml:space="preserve">equipment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 xml:space="preserve">ental </w:t>
      </w:r>
      <w:r>
        <w:rPr>
          <w:spacing w:val="-2"/>
          <w:w w:val="110"/>
          <w:sz w:val="18"/>
          <w:szCs w:val="18"/>
        </w:rPr>
        <w:t>f</w:t>
      </w:r>
      <w:r>
        <w:rPr>
          <w:w w:val="141"/>
          <w:sz w:val="18"/>
          <w:szCs w:val="18"/>
        </w:rPr>
        <w:t>ees</w:t>
      </w:r>
      <w:r>
        <w:rPr>
          <w:spacing w:val="-9"/>
          <w:w w:val="141"/>
          <w:sz w:val="18"/>
          <w:szCs w:val="18"/>
        </w:rPr>
        <w:t>/</w:t>
      </w:r>
      <w:r>
        <w:rPr>
          <w:w w:val="128"/>
          <w:sz w:val="18"/>
          <w:szCs w:val="18"/>
        </w:rPr>
        <w:t>use</w:t>
      </w:r>
      <w:r>
        <w:rPr>
          <w:spacing w:val="9"/>
          <w:sz w:val="18"/>
          <w:szCs w:val="18"/>
        </w:rPr>
        <w:t xml:space="preserve"> </w:t>
      </w:r>
      <w:r>
        <w:rPr>
          <w:spacing w:val="-3"/>
          <w:w w:val="126"/>
          <w:sz w:val="18"/>
          <w:szCs w:val="18"/>
        </w:rPr>
        <w:t>f</w:t>
      </w:r>
      <w:r>
        <w:rPr>
          <w:w w:val="126"/>
          <w:sz w:val="18"/>
          <w:szCs w:val="18"/>
        </w:rPr>
        <w:t>ee</w:t>
      </w:r>
      <w:r>
        <w:rPr>
          <w:spacing w:val="-1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be</w:t>
      </w:r>
      <w:r>
        <w:rPr>
          <w:spacing w:val="1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all</w:t>
      </w:r>
      <w:r>
        <w:rPr>
          <w:spacing w:val="-5"/>
          <w:w w:val="124"/>
          <w:sz w:val="18"/>
          <w:szCs w:val="18"/>
        </w:rPr>
        <w:t>ow</w:t>
      </w:r>
      <w:r>
        <w:rPr>
          <w:w w:val="124"/>
          <w:sz w:val="18"/>
          <w:szCs w:val="18"/>
        </w:rPr>
        <w:t>ed.</w:t>
      </w:r>
      <w:r>
        <w:rPr>
          <w:spacing w:val="-2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Whe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po</w:t>
      </w:r>
      <w:r>
        <w:rPr>
          <w:spacing w:val="-2"/>
          <w:w w:val="130"/>
          <w:sz w:val="18"/>
          <w:szCs w:val="18"/>
        </w:rPr>
        <w:t>s</w:t>
      </w:r>
      <w:r>
        <w:rPr>
          <w:w w:val="120"/>
          <w:sz w:val="18"/>
          <w:szCs w:val="18"/>
        </w:rPr>
        <w:t>sibl</w:t>
      </w:r>
      <w:r>
        <w:rPr>
          <w:spacing w:val="-2"/>
          <w:w w:val="120"/>
          <w:sz w:val="18"/>
          <w:szCs w:val="18"/>
        </w:rPr>
        <w:t>e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ojects</w:t>
      </w:r>
      <w:r>
        <w:rPr>
          <w:spacing w:val="1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should</w:t>
      </w:r>
      <w:r>
        <w:rPr>
          <w:spacing w:val="-1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l</w:t>
      </w:r>
      <w:r>
        <w:rPr>
          <w:spacing w:val="-5"/>
          <w:w w:val="125"/>
          <w:sz w:val="18"/>
          <w:szCs w:val="18"/>
        </w:rPr>
        <w:t>e</w:t>
      </w:r>
      <w:r>
        <w:rPr>
          <w:spacing w:val="-6"/>
          <w:w w:val="125"/>
          <w:sz w:val="18"/>
          <w:szCs w:val="18"/>
        </w:rPr>
        <w:t>v</w:t>
      </w:r>
      <w:r>
        <w:rPr>
          <w:w w:val="125"/>
          <w:sz w:val="18"/>
          <w:szCs w:val="18"/>
        </w:rPr>
        <w:t>e</w:t>
      </w:r>
      <w:r>
        <w:rPr>
          <w:spacing w:val="-6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age</w:t>
      </w:r>
      <w:r>
        <w:rPr>
          <w:spacing w:val="6"/>
          <w:w w:val="125"/>
          <w:sz w:val="18"/>
          <w:szCs w:val="18"/>
        </w:rPr>
        <w:t xml:space="preserve"> </w:t>
      </w:r>
      <w:r>
        <w:rPr>
          <w:spacing w:val="-6"/>
          <w:w w:val="125"/>
          <w:sz w:val="18"/>
          <w:szCs w:val="18"/>
        </w:rPr>
        <w:t>e</w:t>
      </w:r>
      <w:r>
        <w:rPr>
          <w:w w:val="125"/>
          <w:sz w:val="18"/>
          <w:szCs w:val="18"/>
        </w:rPr>
        <w:t>xi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ting</w:t>
      </w:r>
      <w:r>
        <w:rPr>
          <w:spacing w:val="-17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du</w:t>
      </w:r>
      <w:r>
        <w:rPr>
          <w:spacing w:val="-6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able</w:t>
      </w:r>
      <w:r>
        <w:rPr>
          <w:spacing w:val="4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 xml:space="preserve">equipment. </w:t>
      </w: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37"/>
          <w:sz w:val="16"/>
          <w:szCs w:val="16"/>
        </w:rPr>
        <w:t>3000</w:t>
      </w:r>
    </w:p>
    <w:p w:rsidR="002935D1" w:rsidRDefault="002935D1">
      <w:pPr>
        <w:spacing w:before="4" w:line="220" w:lineRule="exact"/>
        <w:rPr>
          <w:sz w:val="22"/>
          <w:szCs w:val="22"/>
        </w:rPr>
      </w:pPr>
    </w:p>
    <w:p w:rsidR="002935D1" w:rsidRDefault="00495814">
      <w:pPr>
        <w:ind w:left="110"/>
        <w:rPr>
          <w:sz w:val="18"/>
          <w:szCs w:val="18"/>
        </w:rPr>
      </w:pPr>
      <w:r>
        <w:rPr>
          <w:sz w:val="18"/>
          <w:szCs w:val="18"/>
        </w:rPr>
        <w:t xml:space="preserve">II.     </w:t>
      </w:r>
      <w:r>
        <w:rPr>
          <w:spacing w:val="18"/>
          <w:sz w:val="18"/>
          <w:szCs w:val="18"/>
        </w:rPr>
        <w:t xml:space="preserve"> </w:t>
      </w:r>
      <w:r>
        <w:rPr>
          <w:b/>
          <w:w w:val="117"/>
          <w:sz w:val="18"/>
          <w:szCs w:val="18"/>
        </w:rPr>
        <w:t>Salaries</w:t>
      </w:r>
      <w:r>
        <w:rPr>
          <w:b/>
          <w:spacing w:val="1"/>
          <w:w w:val="117"/>
          <w:sz w:val="18"/>
          <w:szCs w:val="18"/>
        </w:rPr>
        <w:t xml:space="preserve"> </w:t>
      </w:r>
      <w:proofErr w:type="gramStart"/>
      <w:r>
        <w:rPr>
          <w:b/>
          <w:sz w:val="18"/>
          <w:szCs w:val="18"/>
        </w:rPr>
        <w:t xml:space="preserve">and </w:t>
      </w:r>
      <w:r>
        <w:rPr>
          <w:b/>
          <w:spacing w:val="13"/>
          <w:sz w:val="18"/>
          <w:szCs w:val="18"/>
        </w:rPr>
        <w:t xml:space="preserve"> </w:t>
      </w:r>
      <w:r>
        <w:rPr>
          <w:b/>
          <w:spacing w:val="-1"/>
          <w:w w:val="115"/>
          <w:sz w:val="18"/>
          <w:szCs w:val="18"/>
        </w:rPr>
        <w:t>S</w:t>
      </w:r>
      <w:r>
        <w:rPr>
          <w:b/>
          <w:w w:val="122"/>
          <w:sz w:val="18"/>
          <w:szCs w:val="18"/>
        </w:rPr>
        <w:t>tipends</w:t>
      </w:r>
      <w:proofErr w:type="gramEnd"/>
    </w:p>
    <w:p w:rsidR="002935D1" w:rsidRDefault="00495814">
      <w:pPr>
        <w:spacing w:before="9" w:line="250" w:lineRule="auto"/>
        <w:ind w:left="564" w:right="147"/>
        <w:rPr>
          <w:sz w:val="18"/>
          <w:szCs w:val="18"/>
        </w:rPr>
      </w:pPr>
      <w:r>
        <w:rPr>
          <w:w w:val="123"/>
          <w:sz w:val="18"/>
          <w:szCs w:val="18"/>
        </w:rPr>
        <w:t>P</w:t>
      </w:r>
      <w:r>
        <w:rPr>
          <w:spacing w:val="-5"/>
          <w:w w:val="123"/>
          <w:sz w:val="18"/>
          <w:szCs w:val="18"/>
        </w:rPr>
        <w:t>r</w:t>
      </w:r>
      <w:r>
        <w:rPr>
          <w:spacing w:val="-6"/>
          <w:w w:val="123"/>
          <w:sz w:val="18"/>
          <w:szCs w:val="18"/>
        </w:rPr>
        <w:t>o</w:t>
      </w:r>
      <w:r>
        <w:rPr>
          <w:w w:val="123"/>
          <w:sz w:val="18"/>
          <w:szCs w:val="18"/>
        </w:rPr>
        <w:t>vide</w:t>
      </w:r>
      <w:r>
        <w:rPr>
          <w:spacing w:val="-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an</w:t>
      </w:r>
      <w:r>
        <w:rPr>
          <w:spacing w:val="4"/>
          <w:w w:val="123"/>
          <w:sz w:val="18"/>
          <w:szCs w:val="18"/>
        </w:rPr>
        <w:t xml:space="preserve"> </w:t>
      </w:r>
      <w:r>
        <w:rPr>
          <w:spacing w:val="-5"/>
          <w:w w:val="123"/>
          <w:sz w:val="18"/>
          <w:szCs w:val="18"/>
        </w:rPr>
        <w:t>e</w:t>
      </w:r>
      <w:r>
        <w:rPr>
          <w:w w:val="123"/>
          <w:sz w:val="18"/>
          <w:szCs w:val="18"/>
        </w:rPr>
        <w:t>xplan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tion</w:t>
      </w:r>
      <w:r>
        <w:rPr>
          <w:spacing w:val="6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and</w:t>
      </w:r>
      <w:r>
        <w:rPr>
          <w:spacing w:val="1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ju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tific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tion</w:t>
      </w:r>
      <w:r>
        <w:rPr>
          <w:spacing w:val="-23"/>
          <w:w w:val="123"/>
          <w:sz w:val="18"/>
          <w:szCs w:val="18"/>
        </w:rPr>
        <w:t xml:space="preserve"> </w:t>
      </w:r>
      <w:r>
        <w:rPr>
          <w:spacing w:val="-2"/>
          <w:w w:val="123"/>
          <w:sz w:val="18"/>
          <w:szCs w:val="18"/>
        </w:rPr>
        <w:t>f</w:t>
      </w:r>
      <w:r>
        <w:rPr>
          <w:w w:val="123"/>
          <w:sz w:val="18"/>
          <w:szCs w:val="18"/>
        </w:rPr>
        <w:t>or</w:t>
      </w:r>
      <w:r>
        <w:rPr>
          <w:spacing w:val="-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</w:t>
      </w:r>
      <w:r>
        <w:rPr>
          <w:spacing w:val="-2"/>
          <w:w w:val="123"/>
          <w:sz w:val="18"/>
          <w:szCs w:val="18"/>
        </w:rPr>
        <w:t>n</w:t>
      </w:r>
      <w:r>
        <w:rPr>
          <w:w w:val="123"/>
          <w:sz w:val="18"/>
          <w:szCs w:val="18"/>
        </w:rPr>
        <w:t>y</w:t>
      </w:r>
      <w:r>
        <w:rPr>
          <w:spacing w:val="-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salary</w:t>
      </w:r>
      <w:r>
        <w:rPr>
          <w:spacing w:val="-6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or</w:t>
      </w:r>
      <w:r>
        <w:rPr>
          <w:spacing w:val="3"/>
          <w:w w:val="123"/>
          <w:sz w:val="18"/>
          <w:szCs w:val="18"/>
        </w:rPr>
        <w:t xml:space="preserve"> 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tipend</w:t>
      </w:r>
      <w:r>
        <w:rPr>
          <w:spacing w:val="25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support</w:t>
      </w:r>
      <w:r>
        <w:rPr>
          <w:spacing w:val="31"/>
          <w:w w:val="123"/>
          <w:sz w:val="18"/>
          <w:szCs w:val="18"/>
        </w:rPr>
        <w:t xml:space="preserve"> 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eque</w:t>
      </w:r>
      <w:r>
        <w:rPr>
          <w:spacing w:val="-2"/>
          <w:w w:val="123"/>
          <w:sz w:val="18"/>
          <w:szCs w:val="18"/>
        </w:rPr>
        <w:t>s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ed,</w:t>
      </w:r>
      <w:r>
        <w:rPr>
          <w:spacing w:val="43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including</w:t>
      </w:r>
      <w:r>
        <w:rPr>
          <w:spacing w:val="-2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</w:t>
      </w:r>
      <w:r>
        <w:rPr>
          <w:spacing w:val="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li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t</w:t>
      </w:r>
      <w:r>
        <w:rPr>
          <w:spacing w:val="-15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 xml:space="preserve">the </w:t>
      </w:r>
      <w:r>
        <w:rPr>
          <w:w w:val="128"/>
          <w:sz w:val="18"/>
          <w:szCs w:val="18"/>
        </w:rPr>
        <w:t>positions</w:t>
      </w:r>
      <w:r>
        <w:rPr>
          <w:spacing w:val="-30"/>
          <w:w w:val="128"/>
          <w:sz w:val="18"/>
          <w:szCs w:val="18"/>
        </w:rPr>
        <w:t xml:space="preserve"> 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o</w:t>
      </w:r>
      <w:r>
        <w:rPr>
          <w:spacing w:val="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be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suppor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ed</w:t>
      </w:r>
      <w:r>
        <w:rPr>
          <w:spacing w:val="11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and</w:t>
      </w:r>
      <w:r>
        <w:rPr>
          <w:spacing w:val="-4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ole</w:t>
      </w:r>
      <w:r>
        <w:rPr>
          <w:spacing w:val="-18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each</w:t>
      </w:r>
      <w:r>
        <w:rPr>
          <w:spacing w:val="-4"/>
          <w:w w:val="128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pl</w:t>
      </w:r>
      <w:r>
        <w:rPr>
          <w:spacing w:val="-4"/>
          <w:w w:val="121"/>
          <w:sz w:val="18"/>
          <w:szCs w:val="18"/>
        </w:rPr>
        <w:t>a</w:t>
      </w:r>
      <w:r>
        <w:rPr>
          <w:w w:val="121"/>
          <w:sz w:val="18"/>
          <w:szCs w:val="18"/>
        </w:rPr>
        <w:t>y</w:t>
      </w:r>
      <w:r>
        <w:rPr>
          <w:spacing w:val="1"/>
          <w:w w:val="121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the p</w:t>
      </w:r>
      <w:r>
        <w:rPr>
          <w:spacing w:val="-5"/>
          <w:w w:val="130"/>
          <w:sz w:val="18"/>
          <w:szCs w:val="18"/>
        </w:rPr>
        <w:t>r</w:t>
      </w:r>
      <w:r>
        <w:rPr>
          <w:w w:val="130"/>
          <w:sz w:val="18"/>
          <w:szCs w:val="18"/>
        </w:rPr>
        <w:t>oject</w:t>
      </w:r>
      <w:r>
        <w:rPr>
          <w:spacing w:val="-17"/>
          <w:w w:val="130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and</w:t>
      </w:r>
      <w:r>
        <w:rPr>
          <w:spacing w:val="-10"/>
          <w:w w:val="130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the pe</w:t>
      </w:r>
      <w:r>
        <w:rPr>
          <w:spacing w:val="-5"/>
          <w:w w:val="130"/>
          <w:sz w:val="18"/>
          <w:szCs w:val="18"/>
        </w:rPr>
        <w:t>r</w:t>
      </w:r>
      <w:r>
        <w:rPr>
          <w:spacing w:val="-4"/>
          <w:w w:val="130"/>
          <w:sz w:val="18"/>
          <w:szCs w:val="18"/>
        </w:rPr>
        <w:t>c</w:t>
      </w:r>
      <w:r>
        <w:rPr>
          <w:w w:val="130"/>
          <w:sz w:val="18"/>
          <w:szCs w:val="18"/>
        </w:rPr>
        <w:t>entage</w:t>
      </w:r>
      <w:r>
        <w:rPr>
          <w:spacing w:val="5"/>
          <w:w w:val="130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their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time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w w:val="131"/>
          <w:sz w:val="18"/>
          <w:szCs w:val="18"/>
        </w:rPr>
        <w:t>th</w:t>
      </w:r>
      <w:r>
        <w:rPr>
          <w:spacing w:val="-1"/>
          <w:w w:val="131"/>
          <w:sz w:val="18"/>
          <w:szCs w:val="18"/>
        </w:rPr>
        <w:t>a</w:t>
      </w:r>
      <w:r>
        <w:rPr>
          <w:w w:val="145"/>
          <w:sz w:val="18"/>
          <w:szCs w:val="18"/>
        </w:rPr>
        <w:t xml:space="preserve">t </w:t>
      </w:r>
      <w:r>
        <w:rPr>
          <w:spacing w:val="-5"/>
          <w:w w:val="127"/>
          <w:sz w:val="18"/>
          <w:szCs w:val="18"/>
        </w:rPr>
        <w:t>w</w:t>
      </w:r>
      <w:r>
        <w:rPr>
          <w:w w:val="127"/>
          <w:sz w:val="18"/>
          <w:szCs w:val="18"/>
        </w:rPr>
        <w:t>ould</w:t>
      </w:r>
      <w:r>
        <w:rPr>
          <w:spacing w:val="-27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be</w:t>
      </w:r>
      <w:r>
        <w:rPr>
          <w:spacing w:val="7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d</w:t>
      </w:r>
      <w:r>
        <w:rPr>
          <w:spacing w:val="-5"/>
          <w:w w:val="127"/>
          <w:sz w:val="18"/>
          <w:szCs w:val="18"/>
        </w:rPr>
        <w:t>e</w:t>
      </w:r>
      <w:r>
        <w:rPr>
          <w:spacing w:val="-6"/>
          <w:w w:val="127"/>
          <w:sz w:val="18"/>
          <w:szCs w:val="18"/>
        </w:rPr>
        <w:t>v</w:t>
      </w:r>
      <w:r>
        <w:rPr>
          <w:w w:val="127"/>
          <w:sz w:val="18"/>
          <w:szCs w:val="18"/>
        </w:rPr>
        <w:t>o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ed</w:t>
      </w:r>
      <w:r>
        <w:rPr>
          <w:spacing w:val="22"/>
          <w:w w:val="127"/>
          <w:sz w:val="18"/>
          <w:szCs w:val="18"/>
        </w:rPr>
        <w:t xml:space="preserve"> 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o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4"/>
          <w:w w:val="128"/>
          <w:sz w:val="18"/>
          <w:szCs w:val="18"/>
        </w:rPr>
        <w:t>r</w:t>
      </w:r>
      <w:r>
        <w:rPr>
          <w:w w:val="124"/>
          <w:sz w:val="18"/>
          <w:szCs w:val="18"/>
        </w:rPr>
        <w:t>oject.</w:t>
      </w:r>
    </w:p>
    <w:p w:rsidR="002935D1" w:rsidRDefault="00495814">
      <w:pPr>
        <w:spacing w:line="160" w:lineRule="exact"/>
        <w:ind w:left="564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37"/>
          <w:sz w:val="16"/>
          <w:szCs w:val="16"/>
        </w:rPr>
        <w:t>3000</w:t>
      </w:r>
    </w:p>
    <w:p w:rsidR="002935D1" w:rsidRDefault="002935D1">
      <w:pPr>
        <w:spacing w:before="9" w:line="220" w:lineRule="exact"/>
        <w:rPr>
          <w:sz w:val="22"/>
          <w:szCs w:val="22"/>
        </w:rPr>
      </w:pPr>
    </w:p>
    <w:p w:rsidR="002935D1" w:rsidRDefault="00495814">
      <w:pPr>
        <w:ind w:left="110"/>
        <w:rPr>
          <w:sz w:val="18"/>
          <w:szCs w:val="18"/>
        </w:rPr>
      </w:pPr>
      <w:r>
        <w:rPr>
          <w:sz w:val="18"/>
          <w:szCs w:val="18"/>
        </w:rPr>
        <w:t xml:space="preserve">III.    </w:t>
      </w:r>
      <w:r>
        <w:rPr>
          <w:spacing w:val="2"/>
          <w:sz w:val="18"/>
          <w:szCs w:val="18"/>
        </w:rPr>
        <w:t xml:space="preserve"> </w:t>
      </w:r>
      <w:r>
        <w:rPr>
          <w:b/>
          <w:spacing w:val="-12"/>
          <w:w w:val="111"/>
          <w:sz w:val="18"/>
          <w:szCs w:val="18"/>
        </w:rPr>
        <w:t>T</w:t>
      </w:r>
      <w:r>
        <w:rPr>
          <w:b/>
          <w:spacing w:val="-4"/>
          <w:w w:val="111"/>
          <w:sz w:val="18"/>
          <w:szCs w:val="18"/>
        </w:rPr>
        <w:t>r</w:t>
      </w:r>
      <w:r>
        <w:rPr>
          <w:b/>
          <w:spacing w:val="-3"/>
          <w:w w:val="111"/>
          <w:sz w:val="18"/>
          <w:szCs w:val="18"/>
        </w:rPr>
        <w:t>av</w:t>
      </w:r>
      <w:r>
        <w:rPr>
          <w:b/>
          <w:w w:val="111"/>
          <w:sz w:val="18"/>
          <w:szCs w:val="18"/>
        </w:rPr>
        <w:t>el</w:t>
      </w:r>
      <w:r>
        <w:rPr>
          <w:b/>
          <w:spacing w:val="8"/>
          <w:w w:val="111"/>
          <w:sz w:val="18"/>
          <w:szCs w:val="18"/>
        </w:rPr>
        <w:t xml:space="preserve"> </w:t>
      </w:r>
      <w:r>
        <w:rPr>
          <w:b/>
          <w:spacing w:val="-2"/>
          <w:w w:val="102"/>
          <w:sz w:val="18"/>
          <w:szCs w:val="18"/>
        </w:rPr>
        <w:t>C</w:t>
      </w:r>
      <w:r>
        <w:rPr>
          <w:b/>
          <w:w w:val="131"/>
          <w:sz w:val="18"/>
          <w:szCs w:val="18"/>
        </w:rPr>
        <w:t>o</w:t>
      </w:r>
      <w:r>
        <w:rPr>
          <w:b/>
          <w:spacing w:val="-2"/>
          <w:w w:val="131"/>
          <w:sz w:val="18"/>
          <w:szCs w:val="18"/>
        </w:rPr>
        <w:t>s</w:t>
      </w:r>
      <w:r>
        <w:rPr>
          <w:b/>
          <w:w w:val="127"/>
          <w:sz w:val="18"/>
          <w:szCs w:val="18"/>
        </w:rPr>
        <w:t>ts</w:t>
      </w:r>
    </w:p>
    <w:p w:rsidR="002935D1" w:rsidRDefault="00495814">
      <w:pPr>
        <w:spacing w:before="9" w:line="250" w:lineRule="auto"/>
        <w:ind w:left="564" w:right="253"/>
        <w:rPr>
          <w:sz w:val="18"/>
          <w:szCs w:val="18"/>
        </w:rPr>
      </w:pPr>
      <w:r>
        <w:rPr>
          <w:w w:val="108"/>
          <w:sz w:val="18"/>
          <w:szCs w:val="18"/>
        </w:rPr>
        <w:t>Li</w:t>
      </w:r>
      <w:r>
        <w:rPr>
          <w:spacing w:val="-2"/>
          <w:w w:val="108"/>
          <w:sz w:val="18"/>
          <w:szCs w:val="18"/>
        </w:rPr>
        <w:t>s</w:t>
      </w:r>
      <w:r>
        <w:rPr>
          <w:w w:val="145"/>
          <w:sz w:val="18"/>
          <w:szCs w:val="18"/>
        </w:rPr>
        <w:t>t</w:t>
      </w:r>
      <w:r>
        <w:rPr>
          <w:spacing w:val="9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</w:t>
      </w:r>
      <w:r>
        <w:rPr>
          <w:spacing w:val="-5"/>
          <w:w w:val="126"/>
          <w:sz w:val="18"/>
          <w:szCs w:val="18"/>
        </w:rPr>
        <w:t>r</w:t>
      </w:r>
      <w:r>
        <w:rPr>
          <w:spacing w:val="-4"/>
          <w:w w:val="126"/>
          <w:sz w:val="18"/>
          <w:szCs w:val="18"/>
        </w:rPr>
        <w:t>a</w:t>
      </w:r>
      <w:r>
        <w:rPr>
          <w:spacing w:val="-6"/>
          <w:w w:val="126"/>
          <w:sz w:val="18"/>
          <w:szCs w:val="18"/>
        </w:rPr>
        <w:t>v</w:t>
      </w:r>
      <w:r>
        <w:rPr>
          <w:w w:val="126"/>
          <w:sz w:val="18"/>
          <w:szCs w:val="18"/>
        </w:rPr>
        <w:t>el</w:t>
      </w:r>
      <w:r>
        <w:rPr>
          <w:spacing w:val="-9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o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ts</w:t>
      </w:r>
      <w:r>
        <w:rPr>
          <w:spacing w:val="14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el</w:t>
      </w:r>
      <w:r>
        <w:rPr>
          <w:spacing w:val="-1"/>
          <w:w w:val="126"/>
          <w:sz w:val="18"/>
          <w:szCs w:val="18"/>
        </w:rPr>
        <w:t>a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ed</w:t>
      </w:r>
      <w:r>
        <w:rPr>
          <w:spacing w:val="11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sampling</w:t>
      </w:r>
      <w:r>
        <w:rPr>
          <w:spacing w:val="-29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m</w:t>
      </w:r>
      <w:r>
        <w:rPr>
          <w:spacing w:val="-1"/>
          <w:w w:val="126"/>
          <w:sz w:val="18"/>
          <w:szCs w:val="18"/>
        </w:rPr>
        <w:t>a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erial</w:t>
      </w:r>
      <w:r>
        <w:rPr>
          <w:spacing w:val="-4"/>
          <w:w w:val="126"/>
          <w:sz w:val="18"/>
          <w:szCs w:val="18"/>
        </w:rPr>
        <w:t>(</w:t>
      </w:r>
      <w:r>
        <w:rPr>
          <w:spacing w:val="-5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)</w:t>
      </w:r>
      <w:r>
        <w:rPr>
          <w:spacing w:val="-16"/>
          <w:w w:val="126"/>
          <w:sz w:val="18"/>
          <w:szCs w:val="18"/>
        </w:rPr>
        <w:t>/</w:t>
      </w:r>
      <w:r>
        <w:rPr>
          <w:w w:val="126"/>
          <w:sz w:val="18"/>
          <w:szCs w:val="18"/>
        </w:rPr>
        <w:t>d</w:t>
      </w:r>
      <w:r>
        <w:rPr>
          <w:spacing w:val="-1"/>
          <w:w w:val="126"/>
          <w:sz w:val="18"/>
          <w:szCs w:val="18"/>
        </w:rPr>
        <w:t>a</w:t>
      </w:r>
      <w:r>
        <w:rPr>
          <w:w w:val="126"/>
          <w:sz w:val="18"/>
          <w:szCs w:val="18"/>
        </w:rPr>
        <w:t>ta,</w:t>
      </w:r>
      <w:r>
        <w:rPr>
          <w:spacing w:val="29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</w:t>
      </w:r>
      <w:r>
        <w:rPr>
          <w:spacing w:val="-6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aining</w:t>
      </w:r>
      <w:r>
        <w:rPr>
          <w:spacing w:val="-2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and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other</w:t>
      </w:r>
      <w:r>
        <w:rPr>
          <w:spacing w:val="8"/>
          <w:w w:val="126"/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 xml:space="preserve">skills </w:t>
      </w:r>
      <w:r>
        <w:rPr>
          <w:spacing w:val="6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and</w:t>
      </w:r>
      <w:proofErr w:type="gramEnd"/>
      <w:r>
        <w:rPr>
          <w:spacing w:val="-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educ</w:t>
      </w:r>
      <w:r>
        <w:rPr>
          <w:spacing w:val="-1"/>
          <w:w w:val="127"/>
          <w:sz w:val="18"/>
          <w:szCs w:val="18"/>
        </w:rPr>
        <w:t>a</w:t>
      </w:r>
      <w:r>
        <w:rPr>
          <w:w w:val="127"/>
          <w:sz w:val="18"/>
          <w:szCs w:val="18"/>
        </w:rPr>
        <w:t>tion</w:t>
      </w:r>
      <w:r>
        <w:rPr>
          <w:spacing w:val="-3"/>
          <w:w w:val="127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capacit</w:t>
      </w:r>
      <w:r>
        <w:rPr>
          <w:spacing w:val="-3"/>
          <w:w w:val="126"/>
          <w:sz w:val="18"/>
          <w:szCs w:val="18"/>
        </w:rPr>
        <w:t>y</w:t>
      </w:r>
      <w:r>
        <w:rPr>
          <w:w w:val="122"/>
          <w:sz w:val="18"/>
          <w:szCs w:val="18"/>
        </w:rPr>
        <w:t xml:space="preserve">- </w:t>
      </w:r>
      <w:r>
        <w:rPr>
          <w:w w:val="124"/>
          <w:sz w:val="18"/>
          <w:szCs w:val="18"/>
        </w:rPr>
        <w:t>building</w:t>
      </w:r>
      <w:r>
        <w:rPr>
          <w:spacing w:val="-26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el</w:t>
      </w:r>
      <w:r>
        <w:rPr>
          <w:spacing w:val="-1"/>
          <w:w w:val="124"/>
          <w:sz w:val="18"/>
          <w:szCs w:val="18"/>
        </w:rPr>
        <w:t>a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ed</w:t>
      </w:r>
      <w:r>
        <w:rPr>
          <w:spacing w:val="22"/>
          <w:w w:val="124"/>
          <w:sz w:val="18"/>
          <w:szCs w:val="18"/>
        </w:rPr>
        <w:t xml:space="preserve"> 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o</w:t>
      </w:r>
      <w:r>
        <w:rPr>
          <w:spacing w:val="14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esea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ch</w:t>
      </w:r>
      <w:r>
        <w:rPr>
          <w:spacing w:val="18"/>
          <w:w w:val="124"/>
          <w:sz w:val="18"/>
          <w:szCs w:val="18"/>
        </w:rPr>
        <w:t xml:space="preserve"> </w:t>
      </w:r>
      <w:r>
        <w:rPr>
          <w:spacing w:val="-2"/>
          <w:w w:val="128"/>
          <w:sz w:val="18"/>
          <w:szCs w:val="18"/>
        </w:rPr>
        <w:t>s</w:t>
      </w:r>
      <w:r>
        <w:rPr>
          <w:w w:val="127"/>
          <w:sz w:val="18"/>
          <w:szCs w:val="18"/>
        </w:rPr>
        <w:t>tud</w:t>
      </w:r>
      <w:r>
        <w:rPr>
          <w:spacing w:val="-15"/>
          <w:w w:val="127"/>
          <w:sz w:val="18"/>
          <w:szCs w:val="18"/>
        </w:rPr>
        <w:t>y</w:t>
      </w:r>
      <w:r>
        <w:rPr>
          <w:w w:val="98"/>
          <w:sz w:val="18"/>
          <w:szCs w:val="18"/>
        </w:rPr>
        <w:t>.</w:t>
      </w:r>
      <w:r>
        <w:rPr>
          <w:spacing w:val="9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</w:t>
      </w:r>
      <w:r>
        <w:rPr>
          <w:spacing w:val="-5"/>
          <w:w w:val="127"/>
          <w:sz w:val="18"/>
          <w:szCs w:val="18"/>
        </w:rPr>
        <w:t>r</w:t>
      </w:r>
      <w:r>
        <w:rPr>
          <w:spacing w:val="-6"/>
          <w:w w:val="127"/>
          <w:sz w:val="18"/>
          <w:szCs w:val="18"/>
        </w:rPr>
        <w:t>o</w:t>
      </w:r>
      <w:r>
        <w:rPr>
          <w:w w:val="127"/>
          <w:sz w:val="18"/>
          <w:szCs w:val="18"/>
        </w:rPr>
        <w:t>vide</w:t>
      </w:r>
      <w:r>
        <w:rPr>
          <w:spacing w:val="-26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numbe</w:t>
      </w:r>
      <w:r>
        <w:rPr>
          <w:spacing w:val="-16"/>
          <w:w w:val="125"/>
          <w:sz w:val="18"/>
          <w:szCs w:val="18"/>
        </w:rPr>
        <w:t>r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du</w:t>
      </w:r>
      <w:r>
        <w:rPr>
          <w:spacing w:val="-6"/>
          <w:w w:val="124"/>
          <w:sz w:val="18"/>
          <w:szCs w:val="18"/>
        </w:rPr>
        <w:t>r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tion,</w:t>
      </w:r>
      <w:r>
        <w:rPr>
          <w:spacing w:val="-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loc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tion,</w:t>
      </w:r>
      <w:r>
        <w:rPr>
          <w:spacing w:val="-1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purpose</w:t>
      </w:r>
      <w:r>
        <w:rPr>
          <w:spacing w:val="27"/>
          <w:w w:val="124"/>
          <w:sz w:val="18"/>
          <w:szCs w:val="18"/>
        </w:rPr>
        <w:t xml:space="preserve"> </w:t>
      </w:r>
      <w:r>
        <w:rPr>
          <w:spacing w:val="-2"/>
          <w:w w:val="124"/>
          <w:sz w:val="18"/>
          <w:szCs w:val="18"/>
        </w:rPr>
        <w:t>f</w:t>
      </w:r>
      <w:r>
        <w:rPr>
          <w:w w:val="124"/>
          <w:sz w:val="18"/>
          <w:szCs w:val="18"/>
        </w:rPr>
        <w:t>or</w:t>
      </w:r>
      <w:r>
        <w:rPr>
          <w:spacing w:val="-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</w:t>
      </w:r>
      <w:r>
        <w:rPr>
          <w:spacing w:val="-2"/>
          <w:w w:val="124"/>
          <w:sz w:val="18"/>
          <w:szCs w:val="18"/>
        </w:rPr>
        <w:t>n</w:t>
      </w:r>
      <w:r>
        <w:rPr>
          <w:w w:val="124"/>
          <w:sz w:val="18"/>
          <w:szCs w:val="18"/>
        </w:rPr>
        <w:t>y</w:t>
      </w:r>
      <w:r>
        <w:rPr>
          <w:spacing w:val="-4"/>
          <w:w w:val="124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4"/>
          <w:w w:val="128"/>
          <w:sz w:val="18"/>
          <w:szCs w:val="18"/>
        </w:rPr>
        <w:t>r</w:t>
      </w:r>
      <w:r>
        <w:rPr>
          <w:w w:val="126"/>
          <w:sz w:val="18"/>
          <w:szCs w:val="18"/>
        </w:rPr>
        <w:t xml:space="preserve">oject-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el</w:t>
      </w:r>
      <w:r>
        <w:rPr>
          <w:spacing w:val="-1"/>
          <w:w w:val="125"/>
          <w:sz w:val="18"/>
          <w:szCs w:val="18"/>
        </w:rPr>
        <w:t>a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ed</w:t>
      </w:r>
      <w:r>
        <w:rPr>
          <w:spacing w:val="17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trips</w:t>
      </w:r>
      <w:r>
        <w:rPr>
          <w:spacing w:val="-2"/>
          <w:w w:val="125"/>
          <w:sz w:val="18"/>
          <w:szCs w:val="18"/>
        </w:rPr>
        <w:t xml:space="preserve"> f</w:t>
      </w:r>
      <w:r>
        <w:rPr>
          <w:w w:val="125"/>
          <w:sz w:val="18"/>
          <w:szCs w:val="18"/>
        </w:rPr>
        <w:t>or</w:t>
      </w:r>
      <w:r>
        <w:rPr>
          <w:spacing w:val="-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which</w:t>
      </w:r>
      <w:r>
        <w:rPr>
          <w:spacing w:val="-2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funds</w:t>
      </w:r>
      <w:r>
        <w:rPr>
          <w:spacing w:val="-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</w:t>
      </w:r>
      <w:r>
        <w:rPr>
          <w:spacing w:val="7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eque</w:t>
      </w:r>
      <w:r>
        <w:rPr>
          <w:spacing w:val="-2"/>
          <w:w w:val="125"/>
          <w:sz w:val="18"/>
          <w:szCs w:val="18"/>
        </w:rPr>
        <w:t>s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ed,</w:t>
      </w:r>
      <w:r>
        <w:rPr>
          <w:spacing w:val="28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along</w:t>
      </w:r>
      <w:r>
        <w:rPr>
          <w:spacing w:val="-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with</w:t>
      </w:r>
      <w:r>
        <w:rPr>
          <w:spacing w:val="-18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the</w:t>
      </w:r>
      <w:r>
        <w:rPr>
          <w:spacing w:val="1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titles</w:t>
      </w:r>
      <w:r>
        <w:rPr>
          <w:spacing w:val="-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or</w:t>
      </w:r>
      <w:r>
        <w:rPr>
          <w:spacing w:val="-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positions</w:t>
      </w:r>
      <w:r>
        <w:rPr>
          <w:spacing w:val="-9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>the</w:t>
      </w:r>
      <w:r>
        <w:rPr>
          <w:spacing w:val="-5"/>
          <w:w w:val="132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>t</w:t>
      </w:r>
      <w:r>
        <w:rPr>
          <w:spacing w:val="-5"/>
          <w:w w:val="132"/>
          <w:sz w:val="18"/>
          <w:szCs w:val="18"/>
        </w:rPr>
        <w:t>r</w:t>
      </w:r>
      <w:r>
        <w:rPr>
          <w:spacing w:val="-3"/>
          <w:w w:val="130"/>
          <w:sz w:val="18"/>
          <w:szCs w:val="18"/>
        </w:rPr>
        <w:t>a</w:t>
      </w:r>
      <w:r>
        <w:rPr>
          <w:spacing w:val="-5"/>
          <w:w w:val="116"/>
          <w:sz w:val="18"/>
          <w:szCs w:val="18"/>
        </w:rPr>
        <w:t>v</w:t>
      </w:r>
      <w:r>
        <w:rPr>
          <w:w w:val="121"/>
          <w:sz w:val="18"/>
          <w:szCs w:val="18"/>
        </w:rPr>
        <w:t>elers.</w:t>
      </w:r>
    </w:p>
    <w:p w:rsidR="002935D1" w:rsidRDefault="00495814">
      <w:pPr>
        <w:spacing w:line="160" w:lineRule="exact"/>
        <w:ind w:left="564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37"/>
          <w:sz w:val="16"/>
          <w:szCs w:val="16"/>
        </w:rPr>
        <w:t>3000</w:t>
      </w:r>
    </w:p>
    <w:p w:rsidR="002935D1" w:rsidRDefault="002935D1">
      <w:pPr>
        <w:spacing w:before="9" w:line="220" w:lineRule="exact"/>
        <w:rPr>
          <w:sz w:val="22"/>
          <w:szCs w:val="22"/>
        </w:rPr>
      </w:pPr>
    </w:p>
    <w:p w:rsidR="002935D1" w:rsidRDefault="00495814">
      <w:pPr>
        <w:ind w:left="110"/>
        <w:rPr>
          <w:sz w:val="18"/>
          <w:szCs w:val="18"/>
        </w:rPr>
      </w:pPr>
      <w:r>
        <w:rPr>
          <w:sz w:val="18"/>
          <w:szCs w:val="18"/>
        </w:rPr>
        <w:t>I</w:t>
      </w:r>
      <w:r>
        <w:rPr>
          <w:spacing w:val="-22"/>
          <w:sz w:val="18"/>
          <w:szCs w:val="18"/>
        </w:rPr>
        <w:t>V</w:t>
      </w:r>
      <w:r>
        <w:rPr>
          <w:sz w:val="18"/>
          <w:szCs w:val="18"/>
        </w:rPr>
        <w:t xml:space="preserve">.    </w:t>
      </w:r>
      <w:r>
        <w:rPr>
          <w:spacing w:val="15"/>
          <w:sz w:val="18"/>
          <w:szCs w:val="18"/>
        </w:rPr>
        <w:t xml:space="preserve"> </w:t>
      </w:r>
      <w:r>
        <w:rPr>
          <w:b/>
          <w:w w:val="115"/>
          <w:sz w:val="18"/>
          <w:szCs w:val="18"/>
        </w:rPr>
        <w:t>Other</w:t>
      </w:r>
      <w:r>
        <w:rPr>
          <w:b/>
          <w:spacing w:val="-2"/>
          <w:w w:val="115"/>
          <w:sz w:val="18"/>
          <w:szCs w:val="18"/>
        </w:rPr>
        <w:t xml:space="preserve"> </w:t>
      </w:r>
      <w:r>
        <w:rPr>
          <w:b/>
          <w:w w:val="115"/>
          <w:sz w:val="18"/>
          <w:szCs w:val="18"/>
        </w:rPr>
        <w:t>Di</w:t>
      </w:r>
      <w:r>
        <w:rPr>
          <w:b/>
          <w:spacing w:val="-3"/>
          <w:w w:val="115"/>
          <w:sz w:val="18"/>
          <w:szCs w:val="18"/>
        </w:rPr>
        <w:t>r</w:t>
      </w:r>
      <w:r>
        <w:rPr>
          <w:b/>
          <w:w w:val="115"/>
          <w:sz w:val="18"/>
          <w:szCs w:val="18"/>
        </w:rPr>
        <w:t>ect</w:t>
      </w:r>
      <w:r>
        <w:rPr>
          <w:b/>
          <w:spacing w:val="9"/>
          <w:w w:val="115"/>
          <w:sz w:val="18"/>
          <w:szCs w:val="18"/>
        </w:rPr>
        <w:t xml:space="preserve"> </w:t>
      </w:r>
      <w:r>
        <w:rPr>
          <w:b/>
          <w:spacing w:val="-2"/>
          <w:w w:val="102"/>
          <w:sz w:val="18"/>
          <w:szCs w:val="18"/>
        </w:rPr>
        <w:t>C</w:t>
      </w:r>
      <w:r>
        <w:rPr>
          <w:b/>
          <w:w w:val="131"/>
          <w:sz w:val="18"/>
          <w:szCs w:val="18"/>
        </w:rPr>
        <w:t>o</w:t>
      </w:r>
      <w:r>
        <w:rPr>
          <w:b/>
          <w:spacing w:val="-2"/>
          <w:w w:val="131"/>
          <w:sz w:val="18"/>
          <w:szCs w:val="18"/>
        </w:rPr>
        <w:t>s</w:t>
      </w:r>
      <w:r>
        <w:rPr>
          <w:b/>
          <w:w w:val="127"/>
          <w:sz w:val="18"/>
          <w:szCs w:val="18"/>
        </w:rPr>
        <w:t>ts</w:t>
      </w:r>
    </w:p>
    <w:p w:rsidR="002935D1" w:rsidRDefault="00495814">
      <w:pPr>
        <w:spacing w:before="9" w:line="250" w:lineRule="auto"/>
        <w:ind w:left="564" w:right="84"/>
        <w:rPr>
          <w:sz w:val="18"/>
          <w:szCs w:val="18"/>
        </w:rPr>
      </w:pPr>
      <w:r>
        <w:rPr>
          <w:w w:val="123"/>
          <w:sz w:val="18"/>
          <w:szCs w:val="18"/>
        </w:rPr>
        <w:t>Describe</w:t>
      </w:r>
      <w:r>
        <w:rPr>
          <w:spacing w:val="-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and</w:t>
      </w:r>
      <w:r>
        <w:rPr>
          <w:spacing w:val="1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</w:t>
      </w:r>
      <w:r>
        <w:rPr>
          <w:spacing w:val="-5"/>
          <w:w w:val="123"/>
          <w:sz w:val="18"/>
          <w:szCs w:val="18"/>
        </w:rPr>
        <w:t>r</w:t>
      </w:r>
      <w:r>
        <w:rPr>
          <w:spacing w:val="-6"/>
          <w:w w:val="123"/>
          <w:sz w:val="18"/>
          <w:szCs w:val="18"/>
        </w:rPr>
        <w:t>o</w:t>
      </w:r>
      <w:r>
        <w:rPr>
          <w:w w:val="123"/>
          <w:sz w:val="18"/>
          <w:szCs w:val="18"/>
        </w:rPr>
        <w:t>vide</w:t>
      </w:r>
      <w:r>
        <w:rPr>
          <w:spacing w:val="10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ju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tific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tion</w:t>
      </w:r>
      <w:r>
        <w:rPr>
          <w:spacing w:val="-23"/>
          <w:w w:val="123"/>
          <w:sz w:val="18"/>
          <w:szCs w:val="18"/>
        </w:rPr>
        <w:t xml:space="preserve"> </w:t>
      </w:r>
      <w:r>
        <w:rPr>
          <w:spacing w:val="-2"/>
          <w:w w:val="123"/>
          <w:sz w:val="18"/>
          <w:szCs w:val="18"/>
        </w:rPr>
        <w:t>f</w:t>
      </w:r>
      <w:r>
        <w:rPr>
          <w:w w:val="123"/>
          <w:sz w:val="18"/>
          <w:szCs w:val="18"/>
        </w:rPr>
        <w:t>or</w:t>
      </w:r>
      <w:r>
        <w:rPr>
          <w:spacing w:val="-4"/>
          <w:w w:val="123"/>
          <w:sz w:val="18"/>
          <w:szCs w:val="18"/>
        </w:rPr>
        <w:t xml:space="preserve"> 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el</w:t>
      </w:r>
      <w:r>
        <w:rPr>
          <w:spacing w:val="-1"/>
          <w:w w:val="123"/>
          <w:sz w:val="18"/>
          <w:szCs w:val="18"/>
        </w:rPr>
        <w:t>a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ed</w:t>
      </w:r>
      <w:r>
        <w:rPr>
          <w:spacing w:val="27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di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ect</w:t>
      </w:r>
      <w:r>
        <w:rPr>
          <w:spacing w:val="17"/>
          <w:w w:val="123"/>
          <w:sz w:val="18"/>
          <w:szCs w:val="18"/>
        </w:rPr>
        <w:t xml:space="preserve"> </w:t>
      </w:r>
      <w:r>
        <w:rPr>
          <w:spacing w:val="-4"/>
          <w:w w:val="123"/>
          <w:sz w:val="18"/>
          <w:szCs w:val="18"/>
        </w:rPr>
        <w:t>c</w:t>
      </w:r>
      <w:r>
        <w:rPr>
          <w:w w:val="123"/>
          <w:sz w:val="18"/>
          <w:szCs w:val="18"/>
        </w:rPr>
        <w:t>o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ts</w:t>
      </w:r>
      <w:r>
        <w:rPr>
          <w:spacing w:val="26"/>
          <w:w w:val="123"/>
          <w:sz w:val="18"/>
          <w:szCs w:val="18"/>
        </w:rPr>
        <w:t xml:space="preserve"> 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el</w:t>
      </w:r>
      <w:r>
        <w:rPr>
          <w:spacing w:val="-1"/>
          <w:w w:val="123"/>
          <w:sz w:val="18"/>
          <w:szCs w:val="18"/>
        </w:rPr>
        <w:t>a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ed</w:t>
      </w:r>
      <w:r>
        <w:rPr>
          <w:spacing w:val="27"/>
          <w:w w:val="123"/>
          <w:sz w:val="18"/>
          <w:szCs w:val="18"/>
        </w:rPr>
        <w:t xml:space="preserve"> 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o</w:t>
      </w:r>
      <w:r>
        <w:rPr>
          <w:spacing w:val="16"/>
          <w:w w:val="123"/>
          <w:sz w:val="18"/>
          <w:szCs w:val="18"/>
        </w:rPr>
        <w:t xml:space="preserve"> 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esea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ch</w:t>
      </w:r>
      <w:r>
        <w:rPr>
          <w:spacing w:val="25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activities.</w:t>
      </w:r>
      <w:r>
        <w:rPr>
          <w:spacing w:val="-15"/>
          <w:w w:val="123"/>
          <w:sz w:val="18"/>
          <w:szCs w:val="18"/>
        </w:rPr>
        <w:t xml:space="preserve"> </w:t>
      </w:r>
      <w:proofErr w:type="gramStart"/>
      <w:r>
        <w:rPr>
          <w:spacing w:val="-3"/>
          <w:sz w:val="18"/>
          <w:szCs w:val="18"/>
        </w:rPr>
        <w:t>T</w:t>
      </w:r>
      <w:r>
        <w:rPr>
          <w:sz w:val="18"/>
          <w:szCs w:val="18"/>
        </w:rPr>
        <w:t xml:space="preserve">his </w:t>
      </w:r>
      <w:r>
        <w:rPr>
          <w:spacing w:val="8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includes</w:t>
      </w:r>
      <w:proofErr w:type="gramEnd"/>
      <w:r>
        <w:rPr>
          <w:w w:val="122"/>
          <w:sz w:val="18"/>
          <w:szCs w:val="18"/>
        </w:rPr>
        <w:t xml:space="preserve"> </w:t>
      </w:r>
      <w:r>
        <w:rPr>
          <w:spacing w:val="-4"/>
          <w:w w:val="122"/>
          <w:sz w:val="18"/>
          <w:szCs w:val="18"/>
        </w:rPr>
        <w:t>c</w:t>
      </w:r>
      <w:r>
        <w:rPr>
          <w:w w:val="122"/>
          <w:sz w:val="18"/>
          <w:szCs w:val="18"/>
        </w:rPr>
        <w:t>ompu</w:t>
      </w:r>
      <w:r>
        <w:rPr>
          <w:spacing w:val="-4"/>
          <w:w w:val="122"/>
          <w:sz w:val="18"/>
          <w:szCs w:val="18"/>
        </w:rPr>
        <w:t>t</w:t>
      </w:r>
      <w:r>
        <w:rPr>
          <w:w w:val="122"/>
          <w:sz w:val="18"/>
          <w:szCs w:val="18"/>
        </w:rPr>
        <w:t>er</w:t>
      </w:r>
      <w:r>
        <w:rPr>
          <w:spacing w:val="40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servi</w:t>
      </w:r>
      <w:r>
        <w:rPr>
          <w:spacing w:val="-4"/>
          <w:w w:val="122"/>
          <w:sz w:val="18"/>
          <w:szCs w:val="18"/>
        </w:rPr>
        <w:t>c</w:t>
      </w:r>
      <w:r>
        <w:rPr>
          <w:w w:val="122"/>
          <w:sz w:val="18"/>
          <w:szCs w:val="18"/>
        </w:rPr>
        <w:t>es,</w:t>
      </w:r>
      <w:r>
        <w:rPr>
          <w:spacing w:val="1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public</w:t>
      </w:r>
      <w:r>
        <w:rPr>
          <w:spacing w:val="-1"/>
          <w:w w:val="122"/>
          <w:sz w:val="18"/>
          <w:szCs w:val="18"/>
        </w:rPr>
        <w:t>a</w:t>
      </w:r>
      <w:r>
        <w:rPr>
          <w:w w:val="122"/>
          <w:sz w:val="18"/>
          <w:szCs w:val="18"/>
        </w:rPr>
        <w:t>tion</w:t>
      </w:r>
      <w:r>
        <w:rPr>
          <w:spacing w:val="9"/>
          <w:w w:val="122"/>
          <w:sz w:val="18"/>
          <w:szCs w:val="18"/>
        </w:rPr>
        <w:t xml:space="preserve"> </w:t>
      </w:r>
      <w:r>
        <w:rPr>
          <w:spacing w:val="-4"/>
          <w:w w:val="122"/>
          <w:sz w:val="18"/>
          <w:szCs w:val="18"/>
        </w:rPr>
        <w:t>c</w:t>
      </w:r>
      <w:r>
        <w:rPr>
          <w:w w:val="122"/>
          <w:sz w:val="18"/>
          <w:szCs w:val="18"/>
        </w:rPr>
        <w:t>o</w:t>
      </w:r>
      <w:r>
        <w:rPr>
          <w:spacing w:val="-2"/>
          <w:w w:val="122"/>
          <w:sz w:val="18"/>
          <w:szCs w:val="18"/>
        </w:rPr>
        <w:t>s</w:t>
      </w:r>
      <w:r>
        <w:rPr>
          <w:w w:val="122"/>
          <w:sz w:val="18"/>
          <w:szCs w:val="18"/>
        </w:rPr>
        <w:t>ts,</w:t>
      </w:r>
      <w:r>
        <w:rPr>
          <w:spacing w:val="19"/>
          <w:w w:val="122"/>
          <w:sz w:val="18"/>
          <w:szCs w:val="18"/>
        </w:rPr>
        <w:t xml:space="preserve"> </w:t>
      </w:r>
      <w:r>
        <w:rPr>
          <w:spacing w:val="-5"/>
          <w:w w:val="122"/>
          <w:sz w:val="18"/>
          <w:szCs w:val="18"/>
        </w:rPr>
        <w:t>w</w:t>
      </w:r>
      <w:r>
        <w:rPr>
          <w:w w:val="122"/>
          <w:sz w:val="18"/>
          <w:szCs w:val="18"/>
        </w:rPr>
        <w:t>orkshops</w:t>
      </w:r>
      <w:r>
        <w:rPr>
          <w:spacing w:val="13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and</w:t>
      </w:r>
      <w:r>
        <w:rPr>
          <w:spacing w:val="14"/>
          <w:w w:val="122"/>
          <w:sz w:val="18"/>
          <w:szCs w:val="18"/>
        </w:rPr>
        <w:t xml:space="preserve"> </w:t>
      </w:r>
      <w:r>
        <w:rPr>
          <w:spacing w:val="-4"/>
          <w:w w:val="122"/>
          <w:sz w:val="18"/>
          <w:szCs w:val="18"/>
        </w:rPr>
        <w:t>c</w:t>
      </w:r>
      <w:r>
        <w:rPr>
          <w:w w:val="122"/>
          <w:sz w:val="18"/>
          <w:szCs w:val="18"/>
        </w:rPr>
        <w:t>on</w:t>
      </w:r>
      <w:r>
        <w:rPr>
          <w:spacing w:val="-2"/>
          <w:w w:val="122"/>
          <w:sz w:val="18"/>
          <w:szCs w:val="18"/>
        </w:rPr>
        <w:t>f</w:t>
      </w:r>
      <w:r>
        <w:rPr>
          <w:w w:val="122"/>
          <w:sz w:val="18"/>
          <w:szCs w:val="18"/>
        </w:rPr>
        <w:t>e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en</w:t>
      </w:r>
      <w:r>
        <w:rPr>
          <w:spacing w:val="-4"/>
          <w:w w:val="122"/>
          <w:sz w:val="18"/>
          <w:szCs w:val="18"/>
        </w:rPr>
        <w:t>c</w:t>
      </w:r>
      <w:r>
        <w:rPr>
          <w:w w:val="122"/>
          <w:sz w:val="18"/>
          <w:szCs w:val="18"/>
        </w:rPr>
        <w:t>es,</w:t>
      </w:r>
      <w:r>
        <w:rPr>
          <w:spacing w:val="31"/>
          <w:w w:val="122"/>
          <w:sz w:val="18"/>
          <w:szCs w:val="18"/>
        </w:rPr>
        <w:t xml:space="preserve"> </w:t>
      </w:r>
      <w:r>
        <w:rPr>
          <w:spacing w:val="-4"/>
          <w:w w:val="122"/>
          <w:sz w:val="18"/>
          <w:szCs w:val="18"/>
        </w:rPr>
        <w:t>f</w:t>
      </w:r>
      <w:r>
        <w:rPr>
          <w:w w:val="122"/>
          <w:sz w:val="18"/>
          <w:szCs w:val="18"/>
        </w:rPr>
        <w:t>acilities</w:t>
      </w:r>
      <w:r>
        <w:rPr>
          <w:spacing w:val="-25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and</w:t>
      </w:r>
      <w:r>
        <w:rPr>
          <w:spacing w:val="14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other</w:t>
      </w:r>
      <w:r>
        <w:rPr>
          <w:spacing w:val="24"/>
          <w:w w:val="122"/>
          <w:sz w:val="18"/>
          <w:szCs w:val="18"/>
        </w:rPr>
        <w:t xml:space="preserve"> 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esou</w:t>
      </w:r>
      <w:r>
        <w:rPr>
          <w:spacing w:val="-5"/>
          <w:w w:val="122"/>
          <w:sz w:val="18"/>
          <w:szCs w:val="18"/>
        </w:rPr>
        <w:t>r</w:t>
      </w:r>
      <w:r>
        <w:rPr>
          <w:spacing w:val="-4"/>
          <w:w w:val="122"/>
          <w:sz w:val="18"/>
          <w:szCs w:val="18"/>
        </w:rPr>
        <w:t>c</w:t>
      </w:r>
      <w:r>
        <w:rPr>
          <w:w w:val="122"/>
          <w:sz w:val="18"/>
          <w:szCs w:val="18"/>
        </w:rPr>
        <w:t>es</w:t>
      </w:r>
      <w:r>
        <w:rPr>
          <w:spacing w:val="38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6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 xml:space="preserve">support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esea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ch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spacing w:val="-2"/>
          <w:w w:val="128"/>
          <w:sz w:val="18"/>
          <w:szCs w:val="18"/>
        </w:rPr>
        <w:t>s</w:t>
      </w:r>
      <w:r>
        <w:rPr>
          <w:w w:val="127"/>
          <w:sz w:val="18"/>
          <w:szCs w:val="18"/>
        </w:rPr>
        <w:t>tud</w:t>
      </w:r>
      <w:r>
        <w:rPr>
          <w:spacing w:val="-15"/>
          <w:w w:val="127"/>
          <w:sz w:val="18"/>
          <w:szCs w:val="18"/>
        </w:rPr>
        <w:t>y</w:t>
      </w:r>
      <w:r>
        <w:rPr>
          <w:w w:val="98"/>
          <w:sz w:val="18"/>
          <w:szCs w:val="18"/>
        </w:rPr>
        <w:t>.</w:t>
      </w:r>
    </w:p>
    <w:p w:rsidR="002935D1" w:rsidRDefault="00495814">
      <w:pPr>
        <w:spacing w:line="160" w:lineRule="exact"/>
        <w:ind w:left="564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37"/>
          <w:sz w:val="16"/>
          <w:szCs w:val="16"/>
        </w:rPr>
        <w:t>3000</w:t>
      </w:r>
    </w:p>
    <w:p w:rsidR="002935D1" w:rsidRDefault="002935D1">
      <w:pPr>
        <w:spacing w:before="9" w:line="220" w:lineRule="exact"/>
        <w:rPr>
          <w:sz w:val="22"/>
          <w:szCs w:val="22"/>
        </w:rPr>
      </w:pPr>
    </w:p>
    <w:p w:rsidR="002935D1" w:rsidRDefault="00495814">
      <w:pPr>
        <w:ind w:left="110"/>
        <w:rPr>
          <w:sz w:val="18"/>
          <w:szCs w:val="18"/>
        </w:rPr>
      </w:pPr>
      <w:r>
        <w:rPr>
          <w:spacing w:val="-22"/>
          <w:sz w:val="18"/>
          <w:szCs w:val="18"/>
        </w:rPr>
        <w:t>V</w:t>
      </w:r>
      <w:r>
        <w:rPr>
          <w:sz w:val="18"/>
          <w:szCs w:val="18"/>
        </w:rPr>
        <w:t xml:space="preserve">.     </w:t>
      </w:r>
      <w:r>
        <w:rPr>
          <w:spacing w:val="30"/>
          <w:sz w:val="18"/>
          <w:szCs w:val="18"/>
        </w:rPr>
        <w:t xml:space="preserve"> </w:t>
      </w:r>
      <w:r>
        <w:rPr>
          <w:b/>
          <w:w w:val="112"/>
          <w:sz w:val="18"/>
          <w:szCs w:val="18"/>
        </w:rPr>
        <w:t>O</w:t>
      </w:r>
      <w:r>
        <w:rPr>
          <w:b/>
          <w:spacing w:val="-3"/>
          <w:w w:val="112"/>
          <w:sz w:val="18"/>
          <w:szCs w:val="18"/>
        </w:rPr>
        <w:t>v</w:t>
      </w:r>
      <w:r>
        <w:rPr>
          <w:b/>
          <w:w w:val="120"/>
          <w:sz w:val="18"/>
          <w:szCs w:val="18"/>
        </w:rPr>
        <w:t>erhead</w:t>
      </w:r>
    </w:p>
    <w:p w:rsidR="002935D1" w:rsidRDefault="00495814">
      <w:pPr>
        <w:spacing w:before="9" w:line="250" w:lineRule="auto"/>
        <w:ind w:left="564" w:right="183"/>
        <w:rPr>
          <w:sz w:val="18"/>
          <w:szCs w:val="18"/>
        </w:rPr>
      </w:pPr>
      <w:r>
        <w:rPr>
          <w:w w:val="108"/>
          <w:sz w:val="18"/>
          <w:szCs w:val="18"/>
        </w:rPr>
        <w:t>Li</w:t>
      </w:r>
      <w:r>
        <w:rPr>
          <w:spacing w:val="-2"/>
          <w:w w:val="108"/>
          <w:sz w:val="18"/>
          <w:szCs w:val="18"/>
        </w:rPr>
        <w:t>s</w:t>
      </w:r>
      <w:r>
        <w:rPr>
          <w:w w:val="145"/>
          <w:sz w:val="18"/>
          <w:szCs w:val="18"/>
        </w:rPr>
        <w:t>t</w:t>
      </w:r>
      <w:r>
        <w:rPr>
          <w:spacing w:val="9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po</w:t>
      </w:r>
      <w:r>
        <w:rPr>
          <w:spacing w:val="-3"/>
          <w:w w:val="127"/>
          <w:sz w:val="18"/>
          <w:szCs w:val="18"/>
        </w:rPr>
        <w:t>s</w:t>
      </w:r>
      <w:r>
        <w:rPr>
          <w:w w:val="127"/>
          <w:sz w:val="18"/>
          <w:szCs w:val="18"/>
        </w:rPr>
        <w:t>sible</w:t>
      </w:r>
      <w:r>
        <w:rPr>
          <w:spacing w:val="-19"/>
          <w:w w:val="127"/>
          <w:sz w:val="18"/>
          <w:szCs w:val="18"/>
        </w:rPr>
        <w:t xml:space="preserve"> </w:t>
      </w:r>
      <w:r>
        <w:rPr>
          <w:spacing w:val="-6"/>
          <w:w w:val="127"/>
          <w:sz w:val="18"/>
          <w:szCs w:val="18"/>
        </w:rPr>
        <w:t>ov</w:t>
      </w:r>
      <w:r>
        <w:rPr>
          <w:w w:val="127"/>
          <w:sz w:val="18"/>
          <w:szCs w:val="18"/>
        </w:rPr>
        <w:t>erhead</w:t>
      </w:r>
      <w:r>
        <w:rPr>
          <w:spacing w:val="1"/>
          <w:w w:val="127"/>
          <w:sz w:val="18"/>
          <w:szCs w:val="18"/>
        </w:rPr>
        <w:t xml:space="preserve"> </w:t>
      </w:r>
      <w:r>
        <w:rPr>
          <w:spacing w:val="-4"/>
          <w:w w:val="127"/>
          <w:sz w:val="18"/>
          <w:szCs w:val="18"/>
        </w:rPr>
        <w:t>c</w:t>
      </w:r>
      <w:r>
        <w:rPr>
          <w:w w:val="127"/>
          <w:sz w:val="18"/>
          <w:szCs w:val="18"/>
        </w:rPr>
        <w:t>o</w:t>
      </w:r>
      <w:r>
        <w:rPr>
          <w:spacing w:val="-3"/>
          <w:w w:val="127"/>
          <w:sz w:val="18"/>
          <w:szCs w:val="18"/>
        </w:rPr>
        <w:t>s</w:t>
      </w:r>
      <w:r>
        <w:rPr>
          <w:w w:val="127"/>
          <w:sz w:val="18"/>
          <w:szCs w:val="18"/>
        </w:rPr>
        <w:t>ts</w:t>
      </w:r>
      <w:r>
        <w:rPr>
          <w:spacing w:val="10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as ne</w:t>
      </w:r>
      <w:r>
        <w:rPr>
          <w:spacing w:val="-4"/>
          <w:w w:val="127"/>
          <w:sz w:val="18"/>
          <w:szCs w:val="18"/>
        </w:rPr>
        <w:t>c</w:t>
      </w:r>
      <w:r>
        <w:rPr>
          <w:w w:val="127"/>
          <w:sz w:val="18"/>
          <w:szCs w:val="18"/>
        </w:rPr>
        <w:t>e</w:t>
      </w:r>
      <w:r>
        <w:rPr>
          <w:spacing w:val="-3"/>
          <w:w w:val="127"/>
          <w:sz w:val="18"/>
          <w:szCs w:val="18"/>
        </w:rPr>
        <w:t>s</w:t>
      </w:r>
      <w:r>
        <w:rPr>
          <w:w w:val="127"/>
          <w:sz w:val="18"/>
          <w:szCs w:val="18"/>
        </w:rPr>
        <w:t>sary</w:t>
      </w:r>
      <w:r>
        <w:rPr>
          <w:spacing w:val="-2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support</w:t>
      </w:r>
      <w:r>
        <w:rPr>
          <w:spacing w:val="-4"/>
          <w:w w:val="129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esea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ch</w:t>
      </w:r>
      <w:r>
        <w:rPr>
          <w:spacing w:val="1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activities.</w:t>
      </w:r>
      <w:r>
        <w:rPr>
          <w:spacing w:val="31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If</w:t>
      </w:r>
      <w:r>
        <w:rPr>
          <w:spacing w:val="7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eque</w:t>
      </w:r>
      <w:r>
        <w:rPr>
          <w:spacing w:val="-3"/>
          <w:w w:val="126"/>
          <w:sz w:val="18"/>
          <w:szCs w:val="18"/>
        </w:rPr>
        <w:t>s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ed,</w:t>
      </w:r>
      <w:r>
        <w:rPr>
          <w:spacing w:val="20"/>
          <w:w w:val="126"/>
          <w:sz w:val="18"/>
          <w:szCs w:val="18"/>
        </w:rPr>
        <w:t xml:space="preserve"> </w:t>
      </w:r>
      <w:r>
        <w:rPr>
          <w:spacing w:val="-6"/>
          <w:w w:val="126"/>
          <w:sz w:val="18"/>
          <w:szCs w:val="18"/>
        </w:rPr>
        <w:t>ov</w:t>
      </w:r>
      <w:r>
        <w:rPr>
          <w:w w:val="126"/>
          <w:sz w:val="18"/>
          <w:szCs w:val="18"/>
        </w:rPr>
        <w:t>erhead</w:t>
      </w:r>
      <w:r>
        <w:rPr>
          <w:spacing w:val="8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 xml:space="preserve">should </w:t>
      </w:r>
      <w:r>
        <w:rPr>
          <w:w w:val="120"/>
          <w:sz w:val="18"/>
          <w:szCs w:val="18"/>
        </w:rPr>
        <w:t>be</w:t>
      </w:r>
      <w:r>
        <w:rPr>
          <w:spacing w:val="22"/>
          <w:w w:val="120"/>
          <w:sz w:val="18"/>
          <w:szCs w:val="18"/>
        </w:rPr>
        <w:t xml:space="preserve"> </w:t>
      </w:r>
      <w:r>
        <w:rPr>
          <w:spacing w:val="-5"/>
          <w:w w:val="120"/>
          <w:sz w:val="18"/>
          <w:szCs w:val="18"/>
        </w:rPr>
        <w:t>k</w:t>
      </w:r>
      <w:r>
        <w:rPr>
          <w:w w:val="120"/>
          <w:sz w:val="18"/>
          <w:szCs w:val="18"/>
        </w:rPr>
        <w:t>ept</w:t>
      </w:r>
      <w:r>
        <w:rPr>
          <w:spacing w:val="30"/>
          <w:w w:val="120"/>
          <w:sz w:val="18"/>
          <w:szCs w:val="18"/>
        </w:rPr>
        <w:t xml:space="preserve"> </w:t>
      </w:r>
      <w:r>
        <w:rPr>
          <w:spacing w:val="-4"/>
          <w:w w:val="120"/>
          <w:sz w:val="18"/>
          <w:szCs w:val="18"/>
        </w:rPr>
        <w:t>t</w:t>
      </w:r>
      <w:r>
        <w:rPr>
          <w:w w:val="120"/>
          <w:sz w:val="18"/>
          <w:szCs w:val="18"/>
        </w:rPr>
        <w:t>o</w:t>
      </w:r>
      <w:r>
        <w:rPr>
          <w:spacing w:val="21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a</w:t>
      </w:r>
      <w:r>
        <w:rPr>
          <w:spacing w:val="8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minimum.</w:t>
      </w:r>
      <w:r>
        <w:rPr>
          <w:spacing w:val="-22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E</w:t>
      </w:r>
      <w:r>
        <w:rPr>
          <w:spacing w:val="-4"/>
          <w:w w:val="120"/>
          <w:sz w:val="18"/>
          <w:szCs w:val="18"/>
        </w:rPr>
        <w:t>x</w:t>
      </w:r>
      <w:r>
        <w:rPr>
          <w:w w:val="120"/>
          <w:sz w:val="18"/>
          <w:szCs w:val="18"/>
        </w:rPr>
        <w:t>amples</w:t>
      </w:r>
      <w:r>
        <w:rPr>
          <w:spacing w:val="8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include</w:t>
      </w:r>
      <w:r>
        <w:rPr>
          <w:spacing w:val="5"/>
          <w:w w:val="120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gene</w:t>
      </w:r>
      <w:r>
        <w:rPr>
          <w:spacing w:val="-6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al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purpose</w:t>
      </w:r>
      <w:r>
        <w:rPr>
          <w:spacing w:val="-17"/>
          <w:w w:val="124"/>
          <w:sz w:val="18"/>
          <w:szCs w:val="18"/>
        </w:rPr>
        <w:t>/</w:t>
      </w:r>
      <w:r>
        <w:rPr>
          <w:w w:val="124"/>
          <w:sz w:val="18"/>
          <w:szCs w:val="18"/>
        </w:rPr>
        <w:t>offi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e</w:t>
      </w:r>
      <w:r>
        <w:rPr>
          <w:spacing w:val="41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supplies,</w:t>
      </w:r>
      <w:r>
        <w:rPr>
          <w:spacing w:val="-1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clerical</w:t>
      </w:r>
      <w:r>
        <w:rPr>
          <w:spacing w:val="-2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admini</w:t>
      </w:r>
      <w:r>
        <w:rPr>
          <w:spacing w:val="-2"/>
          <w:w w:val="121"/>
          <w:sz w:val="18"/>
          <w:szCs w:val="18"/>
        </w:rPr>
        <w:t>s</w:t>
      </w:r>
      <w:r>
        <w:rPr>
          <w:w w:val="132"/>
          <w:sz w:val="18"/>
          <w:szCs w:val="18"/>
        </w:rPr>
        <w:t>t</w:t>
      </w:r>
      <w:r>
        <w:rPr>
          <w:spacing w:val="-5"/>
          <w:w w:val="132"/>
          <w:sz w:val="18"/>
          <w:szCs w:val="18"/>
        </w:rPr>
        <w:t>r</w:t>
      </w:r>
      <w:r>
        <w:rPr>
          <w:spacing w:val="-1"/>
          <w:w w:val="130"/>
          <w:sz w:val="18"/>
          <w:szCs w:val="18"/>
        </w:rPr>
        <w:t>a</w:t>
      </w:r>
      <w:r>
        <w:rPr>
          <w:w w:val="118"/>
          <w:sz w:val="18"/>
          <w:szCs w:val="18"/>
        </w:rPr>
        <w:t>ti</w:t>
      </w:r>
      <w:r>
        <w:rPr>
          <w:spacing w:val="-5"/>
          <w:w w:val="118"/>
          <w:sz w:val="18"/>
          <w:szCs w:val="18"/>
        </w:rPr>
        <w:t>v</w:t>
      </w:r>
      <w:r>
        <w:rPr>
          <w:w w:val="133"/>
          <w:sz w:val="18"/>
          <w:szCs w:val="18"/>
        </w:rPr>
        <w:t xml:space="preserve">e </w:t>
      </w:r>
      <w:r>
        <w:rPr>
          <w:spacing w:val="-4"/>
          <w:w w:val="124"/>
          <w:sz w:val="18"/>
          <w:szCs w:val="18"/>
        </w:rPr>
        <w:t>w</w:t>
      </w:r>
      <w:r>
        <w:rPr>
          <w:w w:val="124"/>
          <w:sz w:val="18"/>
          <w:szCs w:val="18"/>
        </w:rPr>
        <w:t>ages,</w:t>
      </w:r>
      <w:r>
        <w:rPr>
          <w:spacing w:val="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electricity</w:t>
      </w:r>
      <w:r>
        <w:rPr>
          <w:spacing w:val="-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other</w:t>
      </w:r>
      <w:r>
        <w:rPr>
          <w:spacing w:val="1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utilities.</w:t>
      </w:r>
    </w:p>
    <w:p w:rsidR="002935D1" w:rsidRDefault="00495814">
      <w:pPr>
        <w:spacing w:line="160" w:lineRule="exact"/>
        <w:ind w:left="564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37"/>
          <w:sz w:val="16"/>
          <w:szCs w:val="16"/>
        </w:rPr>
        <w:t>3000</w:t>
      </w:r>
    </w:p>
    <w:p w:rsidR="002935D1" w:rsidRDefault="002935D1">
      <w:pPr>
        <w:spacing w:before="9" w:line="220" w:lineRule="exact"/>
        <w:rPr>
          <w:sz w:val="22"/>
          <w:szCs w:val="22"/>
        </w:rPr>
      </w:pPr>
    </w:p>
    <w:p w:rsidR="002935D1" w:rsidRDefault="00495814">
      <w:pPr>
        <w:ind w:left="110"/>
        <w:rPr>
          <w:sz w:val="18"/>
          <w:szCs w:val="18"/>
        </w:rPr>
      </w:pPr>
      <w:r>
        <w:rPr>
          <w:sz w:val="18"/>
          <w:szCs w:val="18"/>
        </w:rPr>
        <w:t xml:space="preserve">VI.   </w:t>
      </w:r>
      <w:r>
        <w:rPr>
          <w:spacing w:val="38"/>
          <w:sz w:val="18"/>
          <w:szCs w:val="18"/>
        </w:rPr>
        <w:t xml:space="preserve"> </w:t>
      </w:r>
      <w:r>
        <w:rPr>
          <w:b/>
          <w:spacing w:val="-2"/>
          <w:w w:val="116"/>
          <w:sz w:val="18"/>
          <w:szCs w:val="18"/>
        </w:rPr>
        <w:t>C</w:t>
      </w:r>
      <w:r>
        <w:rPr>
          <w:b/>
          <w:w w:val="116"/>
          <w:sz w:val="18"/>
          <w:szCs w:val="18"/>
        </w:rPr>
        <w:t>ollabo</w:t>
      </w:r>
      <w:r>
        <w:rPr>
          <w:b/>
          <w:spacing w:val="-5"/>
          <w:w w:val="116"/>
          <w:sz w:val="18"/>
          <w:szCs w:val="18"/>
        </w:rPr>
        <w:t>r</w:t>
      </w:r>
      <w:r>
        <w:rPr>
          <w:b/>
          <w:spacing w:val="-1"/>
          <w:w w:val="116"/>
          <w:sz w:val="18"/>
          <w:szCs w:val="18"/>
        </w:rPr>
        <w:t>a</w:t>
      </w:r>
      <w:r>
        <w:rPr>
          <w:b/>
          <w:w w:val="116"/>
          <w:sz w:val="18"/>
          <w:szCs w:val="18"/>
        </w:rPr>
        <w:t>ting</w:t>
      </w:r>
      <w:r>
        <w:rPr>
          <w:b/>
          <w:spacing w:val="9"/>
          <w:w w:val="116"/>
          <w:sz w:val="18"/>
          <w:szCs w:val="18"/>
        </w:rPr>
        <w:t xml:space="preserve"> </w:t>
      </w:r>
      <w:r>
        <w:rPr>
          <w:b/>
          <w:w w:val="116"/>
          <w:sz w:val="18"/>
          <w:szCs w:val="18"/>
        </w:rPr>
        <w:t>In</w:t>
      </w:r>
      <w:r>
        <w:rPr>
          <w:b/>
          <w:spacing w:val="-2"/>
          <w:w w:val="116"/>
          <w:sz w:val="18"/>
          <w:szCs w:val="18"/>
        </w:rPr>
        <w:t>s</w:t>
      </w:r>
      <w:r>
        <w:rPr>
          <w:b/>
          <w:w w:val="116"/>
          <w:sz w:val="18"/>
          <w:szCs w:val="18"/>
        </w:rPr>
        <w:t>titutions</w:t>
      </w:r>
      <w:r>
        <w:rPr>
          <w:b/>
          <w:spacing w:val="4"/>
          <w:w w:val="116"/>
          <w:sz w:val="18"/>
          <w:szCs w:val="18"/>
        </w:rPr>
        <w:t xml:space="preserve"> </w:t>
      </w:r>
      <w:r>
        <w:rPr>
          <w:b/>
          <w:sz w:val="18"/>
          <w:szCs w:val="18"/>
        </w:rPr>
        <w:t>(If</w:t>
      </w:r>
      <w:r>
        <w:rPr>
          <w:b/>
          <w:spacing w:val="28"/>
          <w:sz w:val="18"/>
          <w:szCs w:val="18"/>
        </w:rPr>
        <w:t xml:space="preserve"> </w:t>
      </w:r>
      <w:r>
        <w:rPr>
          <w:b/>
          <w:w w:val="108"/>
          <w:sz w:val="18"/>
          <w:szCs w:val="18"/>
        </w:rPr>
        <w:t>A</w:t>
      </w:r>
      <w:r>
        <w:rPr>
          <w:b/>
          <w:spacing w:val="-1"/>
          <w:w w:val="108"/>
          <w:sz w:val="18"/>
          <w:szCs w:val="18"/>
        </w:rPr>
        <w:t>n</w:t>
      </w:r>
      <w:r>
        <w:rPr>
          <w:b/>
          <w:w w:val="123"/>
          <w:sz w:val="18"/>
          <w:szCs w:val="18"/>
        </w:rPr>
        <w:t>y)</w:t>
      </w:r>
    </w:p>
    <w:p w:rsidR="002935D1" w:rsidRDefault="00495814">
      <w:pPr>
        <w:spacing w:before="9"/>
        <w:ind w:left="564"/>
        <w:rPr>
          <w:sz w:val="18"/>
          <w:szCs w:val="18"/>
        </w:rPr>
      </w:pPr>
      <w:r>
        <w:rPr>
          <w:sz w:val="18"/>
          <w:szCs w:val="18"/>
        </w:rPr>
        <w:t>If</w:t>
      </w:r>
      <w:r>
        <w:rPr>
          <w:spacing w:val="7"/>
          <w:sz w:val="18"/>
          <w:szCs w:val="18"/>
        </w:rPr>
        <w:t xml:space="preserve"> </w:t>
      </w:r>
      <w:r>
        <w:rPr>
          <w:spacing w:val="-6"/>
          <w:w w:val="122"/>
          <w:sz w:val="18"/>
          <w:szCs w:val="18"/>
        </w:rPr>
        <w:t>y</w:t>
      </w:r>
      <w:r>
        <w:rPr>
          <w:w w:val="122"/>
          <w:sz w:val="18"/>
          <w:szCs w:val="18"/>
        </w:rPr>
        <w:t>our</w:t>
      </w:r>
      <w:r>
        <w:rPr>
          <w:spacing w:val="3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p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oject</w:t>
      </w:r>
      <w:r>
        <w:rPr>
          <w:spacing w:val="26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i</w:t>
      </w:r>
      <w:r>
        <w:rPr>
          <w:spacing w:val="-4"/>
          <w:w w:val="122"/>
          <w:sz w:val="18"/>
          <w:szCs w:val="18"/>
        </w:rPr>
        <w:t>n</w:t>
      </w:r>
      <w:r>
        <w:rPr>
          <w:spacing w:val="-6"/>
          <w:w w:val="122"/>
          <w:sz w:val="18"/>
          <w:szCs w:val="18"/>
        </w:rPr>
        <w:t>v</w:t>
      </w:r>
      <w:r>
        <w:rPr>
          <w:w w:val="122"/>
          <w:sz w:val="18"/>
          <w:szCs w:val="18"/>
        </w:rPr>
        <w:t>ol</w:t>
      </w:r>
      <w:r>
        <w:rPr>
          <w:spacing w:val="-6"/>
          <w:w w:val="122"/>
          <w:sz w:val="18"/>
          <w:szCs w:val="18"/>
        </w:rPr>
        <w:t>v</w:t>
      </w:r>
      <w:r>
        <w:rPr>
          <w:w w:val="122"/>
          <w:sz w:val="18"/>
          <w:szCs w:val="18"/>
        </w:rPr>
        <w:t>es</w:t>
      </w:r>
      <w:r>
        <w:rPr>
          <w:spacing w:val="-16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other</w:t>
      </w:r>
      <w:r>
        <w:rPr>
          <w:spacing w:val="25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in</w:t>
      </w:r>
      <w:r>
        <w:rPr>
          <w:spacing w:val="-2"/>
          <w:w w:val="122"/>
          <w:sz w:val="18"/>
          <w:szCs w:val="18"/>
        </w:rPr>
        <w:t>s</w:t>
      </w:r>
      <w:r>
        <w:rPr>
          <w:w w:val="122"/>
          <w:sz w:val="18"/>
          <w:szCs w:val="18"/>
        </w:rPr>
        <w:t>titutions</w:t>
      </w:r>
      <w:r>
        <w:rPr>
          <w:spacing w:val="9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besides</w:t>
      </w:r>
      <w:r>
        <w:rPr>
          <w:spacing w:val="31"/>
          <w:w w:val="122"/>
          <w:sz w:val="18"/>
          <w:szCs w:val="18"/>
        </w:rPr>
        <w:t xml:space="preserve"> </w:t>
      </w:r>
      <w:r>
        <w:rPr>
          <w:spacing w:val="-6"/>
          <w:w w:val="122"/>
          <w:sz w:val="18"/>
          <w:szCs w:val="18"/>
        </w:rPr>
        <w:t>y</w:t>
      </w:r>
      <w:r>
        <w:rPr>
          <w:w w:val="122"/>
          <w:sz w:val="18"/>
          <w:szCs w:val="18"/>
        </w:rPr>
        <w:t>our</w:t>
      </w:r>
      <w:r>
        <w:rPr>
          <w:spacing w:val="3"/>
          <w:w w:val="122"/>
          <w:sz w:val="18"/>
          <w:szCs w:val="18"/>
        </w:rPr>
        <w:t xml:space="preserve"> </w:t>
      </w:r>
      <w:r>
        <w:rPr>
          <w:spacing w:val="-5"/>
          <w:w w:val="122"/>
          <w:sz w:val="18"/>
          <w:szCs w:val="18"/>
        </w:rPr>
        <w:t>o</w:t>
      </w:r>
      <w:r>
        <w:rPr>
          <w:w w:val="122"/>
          <w:sz w:val="18"/>
          <w:szCs w:val="18"/>
        </w:rPr>
        <w:t>wn,</w:t>
      </w:r>
      <w:r>
        <w:rPr>
          <w:spacing w:val="-10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please</w:t>
      </w:r>
      <w:r>
        <w:rPr>
          <w:spacing w:val="22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li</w:t>
      </w:r>
      <w:r>
        <w:rPr>
          <w:spacing w:val="-2"/>
          <w:w w:val="122"/>
          <w:sz w:val="18"/>
          <w:szCs w:val="18"/>
        </w:rPr>
        <w:t>s</w:t>
      </w:r>
      <w:r>
        <w:rPr>
          <w:w w:val="122"/>
          <w:sz w:val="18"/>
          <w:szCs w:val="18"/>
        </w:rPr>
        <w:t>t</w:t>
      </w:r>
      <w:r>
        <w:rPr>
          <w:spacing w:val="-13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them,</w:t>
      </w:r>
      <w:r>
        <w:rPr>
          <w:spacing w:val="7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briefly</w:t>
      </w:r>
      <w:r>
        <w:rPr>
          <w:spacing w:val="-25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describe</w:t>
      </w:r>
      <w:r>
        <w:rPr>
          <w:spacing w:val="29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the</w:t>
      </w:r>
      <w:r>
        <w:rPr>
          <w:spacing w:val="21"/>
          <w:w w:val="122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r</w:t>
      </w:r>
      <w:r>
        <w:rPr>
          <w:w w:val="124"/>
          <w:sz w:val="18"/>
          <w:szCs w:val="18"/>
        </w:rPr>
        <w:t>oles</w:t>
      </w:r>
    </w:p>
    <w:p w:rsidR="002935D1" w:rsidRDefault="00495814">
      <w:pPr>
        <w:spacing w:before="9" w:line="250" w:lineRule="auto"/>
        <w:ind w:left="564" w:right="125"/>
        <w:rPr>
          <w:sz w:val="18"/>
          <w:szCs w:val="18"/>
        </w:rPr>
      </w:pPr>
      <w:proofErr w:type="gramStart"/>
      <w:r>
        <w:rPr>
          <w:w w:val="128"/>
          <w:sz w:val="18"/>
          <w:szCs w:val="18"/>
        </w:rPr>
        <w:t>th</w:t>
      </w:r>
      <w:r>
        <w:rPr>
          <w:spacing w:val="-5"/>
          <w:w w:val="128"/>
          <w:sz w:val="18"/>
          <w:szCs w:val="18"/>
        </w:rPr>
        <w:t>e</w:t>
      </w:r>
      <w:r>
        <w:rPr>
          <w:w w:val="128"/>
          <w:sz w:val="18"/>
          <w:szCs w:val="18"/>
        </w:rPr>
        <w:t>y</w:t>
      </w:r>
      <w:proofErr w:type="gramEnd"/>
      <w:r>
        <w:rPr>
          <w:spacing w:val="-4"/>
          <w:w w:val="128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pl</w:t>
      </w:r>
      <w:r>
        <w:rPr>
          <w:spacing w:val="-4"/>
          <w:w w:val="121"/>
          <w:sz w:val="18"/>
          <w:szCs w:val="18"/>
        </w:rPr>
        <w:t>a</w:t>
      </w:r>
      <w:r>
        <w:rPr>
          <w:w w:val="121"/>
          <w:sz w:val="18"/>
          <w:szCs w:val="18"/>
        </w:rPr>
        <w:t>y</w:t>
      </w:r>
      <w:r>
        <w:rPr>
          <w:spacing w:val="1"/>
          <w:w w:val="121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oject,</w:t>
      </w:r>
      <w:r>
        <w:rPr>
          <w:spacing w:val="-12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and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indic</w:t>
      </w:r>
      <w:r>
        <w:rPr>
          <w:spacing w:val="-1"/>
          <w:w w:val="127"/>
          <w:sz w:val="18"/>
          <w:szCs w:val="18"/>
        </w:rPr>
        <w:t>a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e</w:t>
      </w:r>
      <w:r>
        <w:rPr>
          <w:spacing w:val="-15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whether</w:t>
      </w:r>
      <w:r>
        <w:rPr>
          <w:spacing w:val="-9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</w:t>
      </w:r>
      <w:r>
        <w:rPr>
          <w:spacing w:val="-5"/>
          <w:w w:val="127"/>
          <w:sz w:val="18"/>
          <w:szCs w:val="18"/>
        </w:rPr>
        <w:t>e</w:t>
      </w:r>
      <w:r>
        <w:rPr>
          <w:w w:val="127"/>
          <w:sz w:val="18"/>
          <w:szCs w:val="18"/>
        </w:rPr>
        <w:t xml:space="preserve">y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support</w:t>
      </w:r>
      <w:r>
        <w:rPr>
          <w:spacing w:val="1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their</w:t>
      </w:r>
      <w:r>
        <w:rPr>
          <w:spacing w:val="-9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o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ts</w:t>
      </w:r>
      <w:r>
        <w:rPr>
          <w:spacing w:val="14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with</w:t>
      </w:r>
      <w:r>
        <w:rPr>
          <w:spacing w:val="-2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their</w:t>
      </w:r>
      <w:r>
        <w:rPr>
          <w:spacing w:val="-9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o</w:t>
      </w:r>
      <w:r>
        <w:rPr>
          <w:w w:val="126"/>
          <w:sz w:val="18"/>
          <w:szCs w:val="18"/>
        </w:rPr>
        <w:t>wn</w:t>
      </w:r>
      <w:r>
        <w:rPr>
          <w:spacing w:val="-12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esou</w:t>
      </w:r>
      <w:r>
        <w:rPr>
          <w:spacing w:val="-5"/>
          <w:w w:val="126"/>
          <w:sz w:val="18"/>
          <w:szCs w:val="18"/>
        </w:rPr>
        <w:t>r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es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 xml:space="preserve">or </w:t>
      </w:r>
      <w:r>
        <w:rPr>
          <w:w w:val="125"/>
          <w:sz w:val="18"/>
          <w:szCs w:val="18"/>
        </w:rPr>
        <w:t>with</w:t>
      </w:r>
      <w:r>
        <w:rPr>
          <w:spacing w:val="-18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funds</w:t>
      </w:r>
      <w:r>
        <w:rPr>
          <w:spacing w:val="-6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eque</w:t>
      </w:r>
      <w:r>
        <w:rPr>
          <w:spacing w:val="-2"/>
          <w:w w:val="125"/>
          <w:sz w:val="18"/>
          <w:szCs w:val="18"/>
        </w:rPr>
        <w:t>s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ed</w:t>
      </w:r>
      <w:r>
        <w:rPr>
          <w:spacing w:val="42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spacing w:val="-6"/>
          <w:w w:val="126"/>
          <w:sz w:val="18"/>
          <w:szCs w:val="18"/>
        </w:rPr>
        <w:t>y</w:t>
      </w:r>
      <w:r>
        <w:rPr>
          <w:w w:val="126"/>
          <w:sz w:val="18"/>
          <w:szCs w:val="18"/>
        </w:rPr>
        <w:t>our</w:t>
      </w:r>
      <w:r>
        <w:rPr>
          <w:spacing w:val="-1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oject</w:t>
      </w:r>
      <w:r>
        <w:rPr>
          <w:spacing w:val="5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budget</w:t>
      </w:r>
      <w:r>
        <w:rPr>
          <w:spacing w:val="27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(No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e:</w:t>
      </w:r>
      <w:r>
        <w:rPr>
          <w:spacing w:val="-20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 xml:space="preserve">Only </w:t>
      </w:r>
      <w:r>
        <w:rPr>
          <w:spacing w:val="18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Indonesian-based</w:t>
      </w:r>
      <w:r>
        <w:rPr>
          <w:spacing w:val="50"/>
          <w:w w:val="121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c</w:t>
      </w:r>
      <w:r>
        <w:rPr>
          <w:w w:val="121"/>
          <w:sz w:val="18"/>
          <w:szCs w:val="18"/>
        </w:rPr>
        <w:t>ollabo</w:t>
      </w:r>
      <w:r>
        <w:rPr>
          <w:spacing w:val="-6"/>
          <w:w w:val="121"/>
          <w:sz w:val="18"/>
          <w:szCs w:val="18"/>
        </w:rPr>
        <w:t>r</w:t>
      </w:r>
      <w:r>
        <w:rPr>
          <w:spacing w:val="-1"/>
          <w:w w:val="121"/>
          <w:sz w:val="18"/>
          <w:szCs w:val="18"/>
        </w:rPr>
        <w:t>a</w:t>
      </w:r>
      <w:r>
        <w:rPr>
          <w:w w:val="121"/>
          <w:sz w:val="18"/>
          <w:szCs w:val="18"/>
        </w:rPr>
        <w:t>ting</w:t>
      </w:r>
      <w:r>
        <w:rPr>
          <w:spacing w:val="30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in</w:t>
      </w:r>
      <w:r>
        <w:rPr>
          <w:spacing w:val="-2"/>
          <w:w w:val="121"/>
          <w:sz w:val="18"/>
          <w:szCs w:val="18"/>
        </w:rPr>
        <w:t>s</w:t>
      </w:r>
      <w:r>
        <w:rPr>
          <w:w w:val="121"/>
          <w:sz w:val="18"/>
          <w:szCs w:val="18"/>
        </w:rPr>
        <w:t>titution</w:t>
      </w:r>
      <w:r>
        <w:rPr>
          <w:spacing w:val="14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will</w:t>
      </w:r>
    </w:p>
    <w:p w:rsidR="002935D1" w:rsidRDefault="00495814">
      <w:pPr>
        <w:ind w:left="564"/>
        <w:rPr>
          <w:sz w:val="18"/>
          <w:szCs w:val="18"/>
        </w:rPr>
      </w:pPr>
      <w:proofErr w:type="gramStart"/>
      <w:r>
        <w:rPr>
          <w:w w:val="124"/>
          <w:sz w:val="18"/>
          <w:szCs w:val="18"/>
        </w:rPr>
        <w:t>be</w:t>
      </w:r>
      <w:proofErr w:type="gramEnd"/>
      <w:r>
        <w:rPr>
          <w:spacing w:val="1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eligible</w:t>
      </w:r>
      <w:r>
        <w:rPr>
          <w:spacing w:val="-29"/>
          <w:w w:val="124"/>
          <w:sz w:val="18"/>
          <w:szCs w:val="18"/>
        </w:rPr>
        <w:t xml:space="preserve"> 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o</w:t>
      </w:r>
      <w:r>
        <w:rPr>
          <w:spacing w:val="14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ei</w:t>
      </w:r>
      <w:r>
        <w:rPr>
          <w:spacing w:val="-6"/>
          <w:w w:val="124"/>
          <w:sz w:val="18"/>
          <w:szCs w:val="18"/>
        </w:rPr>
        <w:t>v</w:t>
      </w:r>
      <w:r>
        <w:rPr>
          <w:w w:val="124"/>
          <w:sz w:val="18"/>
          <w:szCs w:val="18"/>
        </w:rPr>
        <w:t>e</w:t>
      </w:r>
      <w:r>
        <w:rPr>
          <w:spacing w:val="2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DIPI</w:t>
      </w:r>
      <w:r>
        <w:rPr>
          <w:spacing w:val="23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funding).</w:t>
      </w:r>
    </w:p>
    <w:p w:rsidR="002935D1" w:rsidRDefault="00495814">
      <w:pPr>
        <w:spacing w:before="3"/>
        <w:ind w:left="564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37"/>
          <w:sz w:val="16"/>
          <w:szCs w:val="16"/>
        </w:rPr>
        <w:t>3000</w:t>
      </w:r>
    </w:p>
    <w:p w:rsidR="002935D1" w:rsidRDefault="002935D1">
      <w:pPr>
        <w:spacing w:before="9" w:line="220" w:lineRule="exact"/>
        <w:rPr>
          <w:sz w:val="22"/>
          <w:szCs w:val="22"/>
        </w:rPr>
      </w:pPr>
    </w:p>
    <w:p w:rsidR="002935D1" w:rsidRDefault="00495814">
      <w:pPr>
        <w:ind w:left="110"/>
        <w:rPr>
          <w:sz w:val="18"/>
          <w:szCs w:val="18"/>
        </w:rPr>
      </w:pPr>
      <w:r>
        <w:rPr>
          <w:sz w:val="18"/>
          <w:szCs w:val="18"/>
        </w:rPr>
        <w:t xml:space="preserve">VII.  </w:t>
      </w:r>
      <w:r>
        <w:rPr>
          <w:spacing w:val="21"/>
          <w:sz w:val="18"/>
          <w:szCs w:val="18"/>
        </w:rPr>
        <w:t xml:space="preserve"> </w:t>
      </w:r>
      <w:r>
        <w:rPr>
          <w:b/>
          <w:w w:val="114"/>
          <w:sz w:val="18"/>
          <w:szCs w:val="18"/>
        </w:rPr>
        <w:t>Other</w:t>
      </w:r>
      <w:r>
        <w:rPr>
          <w:b/>
          <w:spacing w:val="3"/>
          <w:w w:val="114"/>
          <w:sz w:val="18"/>
          <w:szCs w:val="18"/>
        </w:rPr>
        <w:t xml:space="preserve"> </w:t>
      </w:r>
      <w:r>
        <w:rPr>
          <w:b/>
          <w:w w:val="114"/>
          <w:sz w:val="18"/>
          <w:szCs w:val="18"/>
        </w:rPr>
        <w:t>Funding</w:t>
      </w:r>
      <w:r>
        <w:rPr>
          <w:b/>
          <w:spacing w:val="9"/>
          <w:w w:val="114"/>
          <w:sz w:val="18"/>
          <w:szCs w:val="18"/>
        </w:rPr>
        <w:t xml:space="preserve"> </w:t>
      </w:r>
      <w:r>
        <w:rPr>
          <w:b/>
          <w:w w:val="114"/>
          <w:sz w:val="18"/>
          <w:szCs w:val="18"/>
        </w:rPr>
        <w:t>Sou</w:t>
      </w:r>
      <w:r>
        <w:rPr>
          <w:b/>
          <w:spacing w:val="-3"/>
          <w:w w:val="114"/>
          <w:sz w:val="18"/>
          <w:szCs w:val="18"/>
        </w:rPr>
        <w:t>r</w:t>
      </w:r>
      <w:r>
        <w:rPr>
          <w:b/>
          <w:spacing w:val="-3"/>
          <w:w w:val="128"/>
          <w:sz w:val="18"/>
          <w:szCs w:val="18"/>
        </w:rPr>
        <w:t>c</w:t>
      </w:r>
      <w:r>
        <w:rPr>
          <w:b/>
          <w:w w:val="134"/>
          <w:sz w:val="18"/>
          <w:szCs w:val="18"/>
        </w:rPr>
        <w:t>es</w:t>
      </w:r>
    </w:p>
    <w:p w:rsidR="002935D1" w:rsidRDefault="00495814">
      <w:pPr>
        <w:spacing w:before="9" w:line="250" w:lineRule="auto"/>
        <w:ind w:left="564" w:right="85"/>
        <w:rPr>
          <w:sz w:val="18"/>
          <w:szCs w:val="18"/>
        </w:rPr>
      </w:pPr>
      <w:r>
        <w:rPr>
          <w:w w:val="108"/>
          <w:sz w:val="18"/>
          <w:szCs w:val="18"/>
        </w:rPr>
        <w:t>Li</w:t>
      </w:r>
      <w:r>
        <w:rPr>
          <w:spacing w:val="-2"/>
          <w:w w:val="108"/>
          <w:sz w:val="18"/>
          <w:szCs w:val="18"/>
        </w:rPr>
        <w:t>s</w:t>
      </w:r>
      <w:r>
        <w:rPr>
          <w:w w:val="145"/>
          <w:sz w:val="18"/>
          <w:szCs w:val="18"/>
        </w:rPr>
        <w:t>t</w:t>
      </w:r>
      <w:r>
        <w:rPr>
          <w:spacing w:val="9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sou</w:t>
      </w:r>
      <w:r>
        <w:rPr>
          <w:spacing w:val="-5"/>
          <w:w w:val="128"/>
          <w:sz w:val="18"/>
          <w:szCs w:val="18"/>
        </w:rPr>
        <w:t>r</w:t>
      </w:r>
      <w:r>
        <w:rPr>
          <w:spacing w:val="-4"/>
          <w:w w:val="128"/>
          <w:sz w:val="18"/>
          <w:szCs w:val="18"/>
        </w:rPr>
        <w:t>c</w:t>
      </w:r>
      <w:r>
        <w:rPr>
          <w:w w:val="128"/>
          <w:sz w:val="18"/>
          <w:szCs w:val="18"/>
        </w:rPr>
        <w:t>e</w:t>
      </w:r>
      <w:r>
        <w:rPr>
          <w:spacing w:val="-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and</w:t>
      </w:r>
      <w:r>
        <w:rPr>
          <w:spacing w:val="-4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amount</w:t>
      </w:r>
      <w:r>
        <w:rPr>
          <w:spacing w:val="-9"/>
          <w:w w:val="128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</w:t>
      </w:r>
      <w:r>
        <w:rPr>
          <w:spacing w:val="-2"/>
          <w:w w:val="125"/>
          <w:sz w:val="18"/>
          <w:szCs w:val="18"/>
        </w:rPr>
        <w:t>n</w:t>
      </w:r>
      <w:r>
        <w:rPr>
          <w:w w:val="125"/>
          <w:sz w:val="18"/>
          <w:szCs w:val="18"/>
        </w:rPr>
        <w:t>y</w:t>
      </w:r>
      <w:r>
        <w:rPr>
          <w:spacing w:val="-7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other</w:t>
      </w:r>
      <w:r>
        <w:rPr>
          <w:spacing w:val="1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funds</w:t>
      </w:r>
      <w:r>
        <w:rPr>
          <w:spacing w:val="-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</w:t>
      </w:r>
      <w:r>
        <w:rPr>
          <w:spacing w:val="21"/>
          <w:w w:val="125"/>
          <w:sz w:val="18"/>
          <w:szCs w:val="18"/>
        </w:rPr>
        <w:t xml:space="preserve"> </w:t>
      </w:r>
      <w:r>
        <w:rPr>
          <w:spacing w:val="-6"/>
          <w:w w:val="125"/>
          <w:sz w:val="18"/>
          <w:szCs w:val="18"/>
        </w:rPr>
        <w:t>y</w:t>
      </w:r>
      <w:r>
        <w:rPr>
          <w:w w:val="125"/>
          <w:sz w:val="18"/>
          <w:szCs w:val="18"/>
        </w:rPr>
        <w:t>ou</w:t>
      </w:r>
      <w:r>
        <w:rPr>
          <w:spacing w:val="-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h</w:t>
      </w:r>
      <w:r>
        <w:rPr>
          <w:spacing w:val="-4"/>
          <w:w w:val="125"/>
          <w:sz w:val="18"/>
          <w:szCs w:val="18"/>
        </w:rPr>
        <w:t>a</w:t>
      </w:r>
      <w:r>
        <w:rPr>
          <w:spacing w:val="-6"/>
          <w:w w:val="125"/>
          <w:sz w:val="18"/>
          <w:szCs w:val="18"/>
        </w:rPr>
        <w:t>v</w:t>
      </w:r>
      <w:r>
        <w:rPr>
          <w:w w:val="125"/>
          <w:sz w:val="18"/>
          <w:szCs w:val="18"/>
        </w:rPr>
        <w:t xml:space="preserve">e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</w:t>
      </w:r>
      <w:r>
        <w:rPr>
          <w:spacing w:val="-4"/>
          <w:w w:val="125"/>
          <w:sz w:val="18"/>
          <w:szCs w:val="18"/>
        </w:rPr>
        <w:t>c</w:t>
      </w:r>
      <w:r>
        <w:rPr>
          <w:w w:val="125"/>
          <w:sz w:val="18"/>
          <w:szCs w:val="18"/>
        </w:rPr>
        <w:t>ei</w:t>
      </w:r>
      <w:r>
        <w:rPr>
          <w:spacing w:val="-6"/>
          <w:w w:val="125"/>
          <w:sz w:val="18"/>
          <w:szCs w:val="18"/>
        </w:rPr>
        <w:t>v</w:t>
      </w:r>
      <w:r>
        <w:rPr>
          <w:w w:val="125"/>
          <w:sz w:val="18"/>
          <w:szCs w:val="18"/>
        </w:rPr>
        <w:t>ed</w:t>
      </w:r>
      <w:r>
        <w:rPr>
          <w:spacing w:val="4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or</w:t>
      </w:r>
      <w:r>
        <w:rPr>
          <w:spacing w:val="-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applied</w:t>
      </w:r>
      <w:r>
        <w:rPr>
          <w:spacing w:val="-2"/>
          <w:w w:val="125"/>
          <w:sz w:val="18"/>
          <w:szCs w:val="18"/>
        </w:rPr>
        <w:t xml:space="preserve"> f</w:t>
      </w:r>
      <w:r>
        <w:rPr>
          <w:w w:val="125"/>
          <w:sz w:val="18"/>
          <w:szCs w:val="18"/>
        </w:rPr>
        <w:t>or</w:t>
      </w:r>
      <w:r>
        <w:rPr>
          <w:spacing w:val="-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f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om</w:t>
      </w:r>
      <w:r>
        <w:rPr>
          <w:spacing w:val="-1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other</w:t>
      </w:r>
      <w:r>
        <w:rPr>
          <w:spacing w:val="1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sou</w:t>
      </w:r>
      <w:r>
        <w:rPr>
          <w:spacing w:val="-5"/>
          <w:w w:val="125"/>
          <w:sz w:val="18"/>
          <w:szCs w:val="18"/>
        </w:rPr>
        <w:t>r</w:t>
      </w:r>
      <w:r>
        <w:rPr>
          <w:spacing w:val="-4"/>
          <w:w w:val="125"/>
          <w:sz w:val="18"/>
          <w:szCs w:val="18"/>
        </w:rPr>
        <w:t>c</w:t>
      </w:r>
      <w:r>
        <w:rPr>
          <w:w w:val="125"/>
          <w:sz w:val="18"/>
          <w:szCs w:val="18"/>
        </w:rPr>
        <w:t>es</w:t>
      </w:r>
      <w:r>
        <w:rPr>
          <w:spacing w:val="11"/>
          <w:w w:val="125"/>
          <w:sz w:val="18"/>
          <w:szCs w:val="18"/>
        </w:rPr>
        <w:t xml:space="preserve"> </w:t>
      </w:r>
      <w:r>
        <w:rPr>
          <w:spacing w:val="-3"/>
          <w:w w:val="145"/>
          <w:sz w:val="18"/>
          <w:szCs w:val="18"/>
        </w:rPr>
        <w:t>t</w:t>
      </w:r>
      <w:r>
        <w:rPr>
          <w:w w:val="129"/>
          <w:sz w:val="18"/>
          <w:szCs w:val="18"/>
        </w:rPr>
        <w:t xml:space="preserve">o </w:t>
      </w:r>
      <w:r>
        <w:rPr>
          <w:w w:val="126"/>
          <w:sz w:val="18"/>
          <w:szCs w:val="18"/>
        </w:rPr>
        <w:t>support</w:t>
      </w:r>
      <w:r>
        <w:rPr>
          <w:spacing w:val="13"/>
          <w:w w:val="126"/>
          <w:sz w:val="18"/>
          <w:szCs w:val="18"/>
        </w:rPr>
        <w:t xml:space="preserve"> </w:t>
      </w:r>
      <w:r>
        <w:rPr>
          <w:spacing w:val="-6"/>
          <w:w w:val="126"/>
          <w:sz w:val="18"/>
          <w:szCs w:val="18"/>
        </w:rPr>
        <w:t>y</w:t>
      </w:r>
      <w:r>
        <w:rPr>
          <w:w w:val="126"/>
          <w:sz w:val="18"/>
          <w:szCs w:val="18"/>
        </w:rPr>
        <w:t>our</w:t>
      </w:r>
      <w:r>
        <w:rPr>
          <w:spacing w:val="-12"/>
          <w:w w:val="126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r</w:t>
      </w:r>
      <w:r>
        <w:rPr>
          <w:w w:val="129"/>
          <w:sz w:val="18"/>
          <w:szCs w:val="18"/>
        </w:rPr>
        <w:t>esea</w:t>
      </w:r>
      <w:r>
        <w:rPr>
          <w:spacing w:val="-4"/>
          <w:w w:val="129"/>
          <w:sz w:val="18"/>
          <w:szCs w:val="18"/>
        </w:rPr>
        <w:t>r</w:t>
      </w:r>
      <w:r>
        <w:rPr>
          <w:w w:val="120"/>
          <w:sz w:val="18"/>
          <w:szCs w:val="18"/>
        </w:rPr>
        <w:t>ch.</w:t>
      </w:r>
    </w:p>
    <w:p w:rsidR="002935D1" w:rsidRDefault="00495814">
      <w:pPr>
        <w:spacing w:line="160" w:lineRule="exact"/>
        <w:ind w:left="564"/>
        <w:rPr>
          <w:sz w:val="16"/>
          <w:szCs w:val="16"/>
        </w:rPr>
      </w:pPr>
      <w:r>
        <w:rPr>
          <w:i/>
          <w:w w:val="118"/>
          <w:sz w:val="16"/>
          <w:szCs w:val="16"/>
        </w:rPr>
        <w:t>Cha</w:t>
      </w:r>
      <w:r>
        <w:rPr>
          <w:i/>
          <w:spacing w:val="-2"/>
          <w:w w:val="118"/>
          <w:sz w:val="16"/>
          <w:szCs w:val="16"/>
        </w:rPr>
        <w:t>r</w:t>
      </w:r>
      <w:r>
        <w:rPr>
          <w:i/>
          <w:w w:val="118"/>
          <w:sz w:val="16"/>
          <w:szCs w:val="16"/>
        </w:rPr>
        <w:t>ac</w:t>
      </w:r>
      <w:r>
        <w:rPr>
          <w:i/>
          <w:spacing w:val="-2"/>
          <w:w w:val="118"/>
          <w:sz w:val="16"/>
          <w:szCs w:val="16"/>
        </w:rPr>
        <w:t>t</w:t>
      </w:r>
      <w:r>
        <w:rPr>
          <w:i/>
          <w:w w:val="118"/>
          <w:sz w:val="16"/>
          <w:szCs w:val="16"/>
        </w:rPr>
        <w:t>er</w:t>
      </w:r>
      <w:r>
        <w:rPr>
          <w:i/>
          <w:spacing w:val="2"/>
          <w:w w:val="118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Limit: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w w:val="137"/>
          <w:sz w:val="16"/>
          <w:szCs w:val="16"/>
        </w:rPr>
        <w:t>3000</w:t>
      </w:r>
    </w:p>
    <w:p w:rsidR="002935D1" w:rsidRDefault="002935D1">
      <w:pPr>
        <w:spacing w:line="200" w:lineRule="exact"/>
      </w:pPr>
    </w:p>
    <w:p w:rsidR="002935D1" w:rsidRDefault="002935D1">
      <w:pPr>
        <w:spacing w:before="12" w:line="260" w:lineRule="exact"/>
        <w:rPr>
          <w:sz w:val="26"/>
          <w:szCs w:val="26"/>
        </w:rPr>
      </w:pPr>
    </w:p>
    <w:p w:rsidR="002935D1" w:rsidRDefault="00495814">
      <w:pPr>
        <w:ind w:left="110"/>
        <w:rPr>
          <w:sz w:val="28"/>
          <w:szCs w:val="28"/>
        </w:rPr>
      </w:pPr>
      <w:r>
        <w:rPr>
          <w:color w:val="BD1E2C"/>
          <w:spacing w:val="-10"/>
          <w:w w:val="127"/>
          <w:sz w:val="28"/>
          <w:szCs w:val="28"/>
        </w:rPr>
        <w:t>A</w:t>
      </w:r>
      <w:r>
        <w:rPr>
          <w:color w:val="BD1E2C"/>
          <w:w w:val="127"/>
          <w:sz w:val="28"/>
          <w:szCs w:val="28"/>
        </w:rPr>
        <w:t>ttachments</w:t>
      </w:r>
    </w:p>
    <w:p w:rsidR="002935D1" w:rsidRDefault="002935D1">
      <w:pPr>
        <w:spacing w:before="3" w:line="200" w:lineRule="exact"/>
      </w:pPr>
    </w:p>
    <w:p w:rsidR="002935D1" w:rsidRDefault="00495814">
      <w:pPr>
        <w:spacing w:line="250" w:lineRule="auto"/>
        <w:ind w:left="110" w:right="325"/>
        <w:rPr>
          <w:sz w:val="18"/>
          <w:szCs w:val="18"/>
        </w:rPr>
      </w:pPr>
      <w:r>
        <w:rPr>
          <w:w w:val="121"/>
          <w:sz w:val="18"/>
          <w:szCs w:val="18"/>
        </w:rPr>
        <w:t>Please</w:t>
      </w:r>
      <w:r>
        <w:rPr>
          <w:spacing w:val="18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upload</w:t>
      </w:r>
      <w:r>
        <w:rPr>
          <w:spacing w:val="24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the</w:t>
      </w:r>
      <w:r>
        <w:rPr>
          <w:spacing w:val="24"/>
          <w:w w:val="121"/>
          <w:sz w:val="18"/>
          <w:szCs w:val="18"/>
        </w:rPr>
        <w:t xml:space="preserve"> </w:t>
      </w:r>
      <w:r>
        <w:rPr>
          <w:spacing w:val="-2"/>
          <w:w w:val="121"/>
          <w:sz w:val="18"/>
          <w:szCs w:val="18"/>
        </w:rPr>
        <w:t>f</w:t>
      </w:r>
      <w:r>
        <w:rPr>
          <w:w w:val="121"/>
          <w:sz w:val="18"/>
          <w:szCs w:val="18"/>
        </w:rPr>
        <w:t>oll</w:t>
      </w:r>
      <w:r>
        <w:rPr>
          <w:spacing w:val="-5"/>
          <w:w w:val="121"/>
          <w:sz w:val="18"/>
          <w:szCs w:val="18"/>
        </w:rPr>
        <w:t>o</w:t>
      </w:r>
      <w:r>
        <w:rPr>
          <w:w w:val="121"/>
          <w:sz w:val="18"/>
          <w:szCs w:val="18"/>
        </w:rPr>
        <w:t>wing</w:t>
      </w:r>
      <w:r>
        <w:rPr>
          <w:spacing w:val="-23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i</w:t>
      </w:r>
      <w:r>
        <w:rPr>
          <w:spacing w:val="-4"/>
          <w:w w:val="121"/>
          <w:sz w:val="18"/>
          <w:szCs w:val="18"/>
        </w:rPr>
        <w:t>t</w:t>
      </w:r>
      <w:r>
        <w:rPr>
          <w:w w:val="121"/>
          <w:sz w:val="18"/>
          <w:szCs w:val="18"/>
        </w:rPr>
        <w:t>ems</w:t>
      </w:r>
      <w:r>
        <w:rPr>
          <w:spacing w:val="14"/>
          <w:w w:val="121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spacing w:val="-6"/>
          <w:w w:val="125"/>
          <w:sz w:val="18"/>
          <w:szCs w:val="18"/>
        </w:rPr>
        <w:t>y</w:t>
      </w:r>
      <w:r>
        <w:rPr>
          <w:w w:val="125"/>
          <w:sz w:val="18"/>
          <w:szCs w:val="18"/>
        </w:rPr>
        <w:t>our</w:t>
      </w:r>
      <w:r>
        <w:rPr>
          <w:spacing w:val="-8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oposal</w:t>
      </w:r>
      <w:r>
        <w:rPr>
          <w:spacing w:val="8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submi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sion</w:t>
      </w:r>
      <w:r>
        <w:rPr>
          <w:spacing w:val="-24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as</w:t>
      </w:r>
      <w:r>
        <w:rPr>
          <w:spacing w:val="4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in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truc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ed</w:t>
      </w:r>
      <w:r>
        <w:rPr>
          <w:spacing w:val="18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this</w:t>
      </w:r>
      <w:r>
        <w:rPr>
          <w:spacing w:val="-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section.</w:t>
      </w:r>
      <w:r>
        <w:rPr>
          <w:spacing w:val="4"/>
          <w:w w:val="123"/>
          <w:sz w:val="18"/>
          <w:szCs w:val="18"/>
        </w:rPr>
        <w:t xml:space="preserve"> 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hose</w:t>
      </w:r>
      <w:r>
        <w:rPr>
          <w:spacing w:val="-3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mar</w:t>
      </w:r>
      <w:r>
        <w:rPr>
          <w:spacing w:val="-5"/>
          <w:w w:val="123"/>
          <w:sz w:val="18"/>
          <w:szCs w:val="18"/>
        </w:rPr>
        <w:t>k</w:t>
      </w:r>
      <w:r>
        <w:rPr>
          <w:w w:val="123"/>
          <w:sz w:val="18"/>
          <w:szCs w:val="18"/>
        </w:rPr>
        <w:t>ed</w:t>
      </w:r>
      <w:r>
        <w:rPr>
          <w:spacing w:val="9"/>
          <w:w w:val="123"/>
          <w:sz w:val="18"/>
          <w:szCs w:val="18"/>
        </w:rPr>
        <w:t xml:space="preserve"> </w:t>
      </w:r>
      <w:r>
        <w:rPr>
          <w:spacing w:val="-4"/>
          <w:w w:val="132"/>
          <w:sz w:val="18"/>
          <w:szCs w:val="18"/>
        </w:rPr>
        <w:t>b</w:t>
      </w:r>
      <w:r>
        <w:rPr>
          <w:w w:val="117"/>
          <w:sz w:val="18"/>
          <w:szCs w:val="18"/>
        </w:rPr>
        <w:t xml:space="preserve">y </w:t>
      </w:r>
      <w:r>
        <w:rPr>
          <w:spacing w:val="-5"/>
          <w:w w:val="130"/>
          <w:sz w:val="18"/>
          <w:szCs w:val="18"/>
        </w:rPr>
        <w:t>r</w:t>
      </w:r>
      <w:r>
        <w:rPr>
          <w:w w:val="130"/>
          <w:sz w:val="18"/>
          <w:szCs w:val="18"/>
        </w:rPr>
        <w:t>ed</w:t>
      </w:r>
      <w:r>
        <w:rPr>
          <w:spacing w:val="-4"/>
          <w:w w:val="130"/>
          <w:sz w:val="18"/>
          <w:szCs w:val="18"/>
        </w:rPr>
        <w:t xml:space="preserve"> </w:t>
      </w:r>
      <w:proofErr w:type="spellStart"/>
      <w:r>
        <w:rPr>
          <w:w w:val="129"/>
          <w:sz w:val="18"/>
          <w:szCs w:val="18"/>
        </w:rPr>
        <w:t>a</w:t>
      </w:r>
      <w:r>
        <w:rPr>
          <w:spacing w:val="-2"/>
          <w:w w:val="129"/>
          <w:sz w:val="18"/>
          <w:szCs w:val="18"/>
        </w:rPr>
        <w:t>s</w:t>
      </w:r>
      <w:r>
        <w:rPr>
          <w:spacing w:val="-3"/>
          <w:w w:val="145"/>
          <w:sz w:val="18"/>
          <w:szCs w:val="18"/>
        </w:rPr>
        <w:t>t</w:t>
      </w:r>
      <w:r>
        <w:rPr>
          <w:w w:val="117"/>
          <w:sz w:val="18"/>
          <w:szCs w:val="18"/>
        </w:rPr>
        <w:t>erix</w:t>
      </w:r>
      <w:proofErr w:type="spellEnd"/>
      <w:r>
        <w:rPr>
          <w:color w:val="BD1E2C"/>
          <w:w w:val="86"/>
          <w:sz w:val="18"/>
          <w:szCs w:val="18"/>
        </w:rPr>
        <w:t>*</w:t>
      </w:r>
      <w:r>
        <w:rPr>
          <w:color w:val="BD1E2C"/>
          <w:spacing w:val="9"/>
          <w:sz w:val="18"/>
          <w:szCs w:val="18"/>
        </w:rPr>
        <w:t xml:space="preserve"> </w:t>
      </w:r>
      <w:r>
        <w:rPr>
          <w:b/>
          <w:color w:val="000000"/>
          <w:w w:val="117"/>
          <w:sz w:val="18"/>
          <w:szCs w:val="18"/>
        </w:rPr>
        <w:t>a</w:t>
      </w:r>
      <w:r>
        <w:rPr>
          <w:b/>
          <w:color w:val="000000"/>
          <w:spacing w:val="-3"/>
          <w:w w:val="117"/>
          <w:sz w:val="18"/>
          <w:szCs w:val="18"/>
        </w:rPr>
        <w:t>r</w:t>
      </w:r>
      <w:r>
        <w:rPr>
          <w:b/>
          <w:color w:val="000000"/>
          <w:w w:val="117"/>
          <w:sz w:val="18"/>
          <w:szCs w:val="18"/>
        </w:rPr>
        <w:t>e</w:t>
      </w:r>
      <w:r>
        <w:rPr>
          <w:b/>
          <w:color w:val="000000"/>
          <w:spacing w:val="2"/>
          <w:w w:val="117"/>
          <w:sz w:val="18"/>
          <w:szCs w:val="18"/>
        </w:rPr>
        <w:t xml:space="preserve"> </w:t>
      </w:r>
      <w:r>
        <w:rPr>
          <w:b/>
          <w:color w:val="000000"/>
          <w:spacing w:val="-3"/>
          <w:w w:val="94"/>
          <w:sz w:val="18"/>
          <w:szCs w:val="18"/>
        </w:rPr>
        <w:t>r</w:t>
      </w:r>
      <w:r>
        <w:rPr>
          <w:b/>
          <w:color w:val="000000"/>
          <w:w w:val="115"/>
          <w:sz w:val="18"/>
          <w:szCs w:val="18"/>
        </w:rPr>
        <w:t>equi</w:t>
      </w:r>
      <w:r>
        <w:rPr>
          <w:b/>
          <w:color w:val="000000"/>
          <w:spacing w:val="-3"/>
          <w:w w:val="115"/>
          <w:sz w:val="18"/>
          <w:szCs w:val="18"/>
        </w:rPr>
        <w:t>r</w:t>
      </w:r>
      <w:r>
        <w:rPr>
          <w:b/>
          <w:color w:val="000000"/>
          <w:w w:val="128"/>
          <w:sz w:val="18"/>
          <w:szCs w:val="18"/>
        </w:rPr>
        <w:t>ed</w:t>
      </w:r>
      <w:r>
        <w:rPr>
          <w:b/>
          <w:color w:val="000000"/>
          <w:spacing w:val="9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in</w:t>
      </w:r>
      <w:r>
        <w:rPr>
          <w:color w:val="000000"/>
          <w:spacing w:val="27"/>
          <w:sz w:val="18"/>
          <w:szCs w:val="18"/>
        </w:rPr>
        <w:t xml:space="preserve"> </w:t>
      </w:r>
      <w:r>
        <w:rPr>
          <w:color w:val="000000"/>
          <w:w w:val="125"/>
          <w:sz w:val="18"/>
          <w:szCs w:val="18"/>
        </w:rPr>
        <w:t>o</w:t>
      </w:r>
      <w:r>
        <w:rPr>
          <w:color w:val="000000"/>
          <w:spacing w:val="-5"/>
          <w:w w:val="125"/>
          <w:sz w:val="18"/>
          <w:szCs w:val="18"/>
        </w:rPr>
        <w:t>r</w:t>
      </w:r>
      <w:r>
        <w:rPr>
          <w:color w:val="000000"/>
          <w:w w:val="125"/>
          <w:sz w:val="18"/>
          <w:szCs w:val="18"/>
        </w:rPr>
        <w:t>der</w:t>
      </w:r>
      <w:r>
        <w:rPr>
          <w:color w:val="000000"/>
          <w:spacing w:val="12"/>
          <w:w w:val="125"/>
          <w:sz w:val="18"/>
          <w:szCs w:val="18"/>
        </w:rPr>
        <w:t xml:space="preserve"> </w:t>
      </w:r>
      <w:r>
        <w:rPr>
          <w:color w:val="000000"/>
          <w:spacing w:val="-4"/>
          <w:w w:val="125"/>
          <w:sz w:val="18"/>
          <w:szCs w:val="18"/>
        </w:rPr>
        <w:t>t</w:t>
      </w:r>
      <w:r>
        <w:rPr>
          <w:color w:val="000000"/>
          <w:w w:val="125"/>
          <w:sz w:val="18"/>
          <w:szCs w:val="18"/>
        </w:rPr>
        <w:t>o</w:t>
      </w:r>
      <w:r>
        <w:rPr>
          <w:color w:val="000000"/>
          <w:spacing w:val="12"/>
          <w:w w:val="125"/>
          <w:sz w:val="18"/>
          <w:szCs w:val="18"/>
        </w:rPr>
        <w:t xml:space="preserve"> </w:t>
      </w:r>
      <w:r>
        <w:rPr>
          <w:color w:val="000000"/>
          <w:spacing w:val="-4"/>
          <w:w w:val="125"/>
          <w:sz w:val="18"/>
          <w:szCs w:val="18"/>
        </w:rPr>
        <w:t>c</w:t>
      </w:r>
      <w:r>
        <w:rPr>
          <w:color w:val="000000"/>
          <w:w w:val="125"/>
          <w:sz w:val="18"/>
          <w:szCs w:val="18"/>
        </w:rPr>
        <w:t>omple</w:t>
      </w:r>
      <w:r>
        <w:rPr>
          <w:color w:val="000000"/>
          <w:spacing w:val="-4"/>
          <w:w w:val="125"/>
          <w:sz w:val="18"/>
          <w:szCs w:val="18"/>
        </w:rPr>
        <w:t>t</w:t>
      </w:r>
      <w:r>
        <w:rPr>
          <w:color w:val="000000"/>
          <w:w w:val="125"/>
          <w:sz w:val="18"/>
          <w:szCs w:val="18"/>
        </w:rPr>
        <w:t>e</w:t>
      </w:r>
      <w:r>
        <w:rPr>
          <w:color w:val="000000"/>
          <w:spacing w:val="13"/>
          <w:w w:val="125"/>
          <w:sz w:val="18"/>
          <w:szCs w:val="18"/>
        </w:rPr>
        <w:t xml:space="preserve"> </w:t>
      </w:r>
      <w:r>
        <w:rPr>
          <w:color w:val="000000"/>
          <w:w w:val="125"/>
          <w:sz w:val="18"/>
          <w:szCs w:val="18"/>
        </w:rPr>
        <w:t>the</w:t>
      </w:r>
      <w:r>
        <w:rPr>
          <w:color w:val="000000"/>
          <w:spacing w:val="13"/>
          <w:w w:val="125"/>
          <w:sz w:val="18"/>
          <w:szCs w:val="18"/>
        </w:rPr>
        <w:t xml:space="preserve"> </w:t>
      </w:r>
      <w:r>
        <w:rPr>
          <w:color w:val="000000"/>
          <w:w w:val="125"/>
          <w:sz w:val="18"/>
          <w:szCs w:val="18"/>
        </w:rPr>
        <w:t>p</w:t>
      </w:r>
      <w:r>
        <w:rPr>
          <w:color w:val="000000"/>
          <w:spacing w:val="-5"/>
          <w:w w:val="125"/>
          <w:sz w:val="18"/>
          <w:szCs w:val="18"/>
        </w:rPr>
        <w:t>r</w:t>
      </w:r>
      <w:r>
        <w:rPr>
          <w:color w:val="000000"/>
          <w:w w:val="125"/>
          <w:sz w:val="18"/>
          <w:szCs w:val="18"/>
        </w:rPr>
        <w:t>oposal</w:t>
      </w:r>
      <w:r>
        <w:rPr>
          <w:color w:val="000000"/>
          <w:spacing w:val="8"/>
          <w:w w:val="125"/>
          <w:sz w:val="18"/>
          <w:szCs w:val="18"/>
        </w:rPr>
        <w:t xml:space="preserve"> </w:t>
      </w:r>
      <w:r>
        <w:rPr>
          <w:color w:val="000000"/>
          <w:w w:val="125"/>
          <w:sz w:val="18"/>
          <w:szCs w:val="18"/>
        </w:rPr>
        <w:t>submi</w:t>
      </w:r>
      <w:r>
        <w:rPr>
          <w:color w:val="000000"/>
          <w:spacing w:val="-2"/>
          <w:w w:val="125"/>
          <w:sz w:val="18"/>
          <w:szCs w:val="18"/>
        </w:rPr>
        <w:t>s</w:t>
      </w:r>
      <w:r>
        <w:rPr>
          <w:color w:val="000000"/>
          <w:w w:val="125"/>
          <w:sz w:val="18"/>
          <w:szCs w:val="18"/>
        </w:rPr>
        <w:t>sion</w:t>
      </w:r>
      <w:r>
        <w:rPr>
          <w:color w:val="000000"/>
          <w:spacing w:val="-24"/>
          <w:w w:val="125"/>
          <w:sz w:val="18"/>
          <w:szCs w:val="18"/>
        </w:rPr>
        <w:t xml:space="preserve"> </w:t>
      </w:r>
      <w:r>
        <w:rPr>
          <w:color w:val="000000"/>
          <w:w w:val="128"/>
          <w:sz w:val="18"/>
          <w:szCs w:val="18"/>
        </w:rPr>
        <w:t>p</w:t>
      </w:r>
      <w:r>
        <w:rPr>
          <w:color w:val="000000"/>
          <w:spacing w:val="-4"/>
          <w:w w:val="128"/>
          <w:sz w:val="18"/>
          <w:szCs w:val="18"/>
        </w:rPr>
        <w:t>r</w:t>
      </w:r>
      <w:r>
        <w:rPr>
          <w:color w:val="000000"/>
          <w:w w:val="129"/>
          <w:sz w:val="18"/>
          <w:szCs w:val="18"/>
        </w:rPr>
        <w:t>o</w:t>
      </w:r>
      <w:r>
        <w:rPr>
          <w:color w:val="000000"/>
          <w:spacing w:val="-3"/>
          <w:w w:val="129"/>
          <w:sz w:val="18"/>
          <w:szCs w:val="18"/>
        </w:rPr>
        <w:t>c</w:t>
      </w:r>
      <w:r>
        <w:rPr>
          <w:color w:val="000000"/>
          <w:w w:val="131"/>
          <w:sz w:val="18"/>
          <w:szCs w:val="18"/>
        </w:rPr>
        <w:t>e</w:t>
      </w:r>
      <w:r>
        <w:rPr>
          <w:color w:val="000000"/>
          <w:spacing w:val="-2"/>
          <w:w w:val="131"/>
          <w:sz w:val="18"/>
          <w:szCs w:val="18"/>
        </w:rPr>
        <w:t>s</w:t>
      </w:r>
      <w:r>
        <w:rPr>
          <w:color w:val="000000"/>
          <w:w w:val="116"/>
          <w:sz w:val="18"/>
          <w:szCs w:val="18"/>
        </w:rPr>
        <w:t>s.</w:t>
      </w:r>
    </w:p>
    <w:p w:rsidR="002935D1" w:rsidRDefault="002935D1">
      <w:pPr>
        <w:spacing w:before="12" w:line="220" w:lineRule="exact"/>
        <w:rPr>
          <w:sz w:val="22"/>
          <w:szCs w:val="22"/>
        </w:rPr>
      </w:pPr>
    </w:p>
    <w:p w:rsidR="002935D1" w:rsidRDefault="00495814">
      <w:pPr>
        <w:ind w:left="110"/>
        <w:rPr>
          <w:sz w:val="24"/>
          <w:szCs w:val="24"/>
        </w:rPr>
      </w:pPr>
      <w:r>
        <w:rPr>
          <w:spacing w:val="-2"/>
          <w:w w:val="108"/>
          <w:sz w:val="24"/>
          <w:szCs w:val="24"/>
        </w:rPr>
        <w:t>R</w:t>
      </w:r>
      <w:r>
        <w:rPr>
          <w:w w:val="123"/>
          <w:sz w:val="24"/>
          <w:szCs w:val="24"/>
        </w:rPr>
        <w:t>e</w:t>
      </w:r>
      <w:r>
        <w:rPr>
          <w:spacing w:val="-2"/>
          <w:w w:val="123"/>
          <w:sz w:val="24"/>
          <w:szCs w:val="24"/>
        </w:rPr>
        <w:t>f</w:t>
      </w:r>
      <w:r>
        <w:rPr>
          <w:w w:val="128"/>
          <w:sz w:val="24"/>
          <w:szCs w:val="24"/>
        </w:rPr>
        <w:t>e</w:t>
      </w:r>
      <w:r>
        <w:rPr>
          <w:spacing w:val="-5"/>
          <w:w w:val="128"/>
          <w:sz w:val="24"/>
          <w:szCs w:val="24"/>
        </w:rPr>
        <w:t>r</w:t>
      </w:r>
      <w:r>
        <w:rPr>
          <w:w w:val="128"/>
          <w:sz w:val="24"/>
          <w:szCs w:val="24"/>
        </w:rPr>
        <w:t>en</w:t>
      </w:r>
      <w:r>
        <w:rPr>
          <w:spacing w:val="-4"/>
          <w:w w:val="128"/>
          <w:sz w:val="24"/>
          <w:szCs w:val="24"/>
        </w:rPr>
        <w:t>c</w:t>
      </w:r>
      <w:r>
        <w:rPr>
          <w:w w:val="131"/>
          <w:sz w:val="24"/>
          <w:szCs w:val="24"/>
        </w:rPr>
        <w:t>es</w:t>
      </w:r>
    </w:p>
    <w:p w:rsidR="002935D1" w:rsidRDefault="00495814">
      <w:pPr>
        <w:spacing w:line="200" w:lineRule="exact"/>
        <w:ind w:left="110"/>
        <w:rPr>
          <w:sz w:val="18"/>
          <w:szCs w:val="18"/>
        </w:rPr>
      </w:pPr>
      <w:r>
        <w:rPr>
          <w:w w:val="124"/>
          <w:sz w:val="18"/>
          <w:szCs w:val="18"/>
        </w:rPr>
        <w:t>Upload</w:t>
      </w:r>
      <w:r>
        <w:rPr>
          <w:spacing w:val="-18"/>
          <w:w w:val="124"/>
          <w:sz w:val="18"/>
          <w:szCs w:val="18"/>
        </w:rPr>
        <w:t xml:space="preserve"> </w:t>
      </w:r>
      <w:r>
        <w:rPr>
          <w:spacing w:val="-6"/>
          <w:w w:val="124"/>
          <w:sz w:val="18"/>
          <w:szCs w:val="18"/>
        </w:rPr>
        <w:t>y</w:t>
      </w:r>
      <w:r>
        <w:rPr>
          <w:w w:val="124"/>
          <w:sz w:val="18"/>
          <w:szCs w:val="18"/>
        </w:rPr>
        <w:t>our</w:t>
      </w:r>
      <w:r>
        <w:rPr>
          <w:spacing w:val="-5"/>
          <w:w w:val="124"/>
          <w:sz w:val="18"/>
          <w:szCs w:val="18"/>
        </w:rPr>
        <w:t xml:space="preserve"> r</w:t>
      </w:r>
      <w:r>
        <w:rPr>
          <w:w w:val="124"/>
          <w:sz w:val="18"/>
          <w:szCs w:val="18"/>
        </w:rPr>
        <w:t>e</w:t>
      </w:r>
      <w:r>
        <w:rPr>
          <w:spacing w:val="-2"/>
          <w:w w:val="124"/>
          <w:sz w:val="18"/>
          <w:szCs w:val="18"/>
        </w:rPr>
        <w:t>f</w:t>
      </w:r>
      <w:r>
        <w:rPr>
          <w:w w:val="124"/>
          <w:sz w:val="18"/>
          <w:szCs w:val="18"/>
        </w:rPr>
        <w:t>e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en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es</w:t>
      </w:r>
      <w:r>
        <w:rPr>
          <w:spacing w:val="2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(li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</w:t>
      </w:r>
      <w:r>
        <w:rPr>
          <w:spacing w:val="-5"/>
          <w:w w:val="124"/>
          <w:sz w:val="18"/>
          <w:szCs w:val="18"/>
        </w:rPr>
        <w:t>r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tu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</w:t>
      </w:r>
      <w:r>
        <w:rPr>
          <w:spacing w:val="1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cit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tion</w:t>
      </w:r>
      <w:r>
        <w:rPr>
          <w:spacing w:val="-5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)</w:t>
      </w:r>
      <w:r>
        <w:rPr>
          <w:spacing w:val="8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if</w:t>
      </w:r>
      <w:r>
        <w:rPr>
          <w:spacing w:val="12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</w:t>
      </w:r>
      <w:r>
        <w:rPr>
          <w:spacing w:val="-5"/>
          <w:w w:val="126"/>
          <w:sz w:val="18"/>
          <w:szCs w:val="18"/>
        </w:rPr>
        <w:t>e</w:t>
      </w:r>
      <w:r>
        <w:rPr>
          <w:w w:val="126"/>
          <w:sz w:val="18"/>
          <w:szCs w:val="18"/>
        </w:rPr>
        <w:t>y</w:t>
      </w:r>
      <w:r>
        <w:rPr>
          <w:spacing w:val="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</w:t>
      </w:r>
      <w:r>
        <w:rPr>
          <w:spacing w:val="4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included</w:t>
      </w:r>
      <w:r>
        <w:rPr>
          <w:spacing w:val="-21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spacing w:val="-6"/>
          <w:w w:val="124"/>
          <w:sz w:val="18"/>
          <w:szCs w:val="18"/>
        </w:rPr>
        <w:t>y</w:t>
      </w:r>
      <w:r>
        <w:rPr>
          <w:w w:val="124"/>
          <w:sz w:val="18"/>
          <w:szCs w:val="18"/>
        </w:rPr>
        <w:t>our</w:t>
      </w:r>
      <w:r>
        <w:rPr>
          <w:spacing w:val="-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oject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description.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It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w w:val="128"/>
          <w:sz w:val="18"/>
          <w:szCs w:val="18"/>
        </w:rPr>
        <w:t>s</w:t>
      </w:r>
      <w:r>
        <w:rPr>
          <w:w w:val="132"/>
          <w:sz w:val="18"/>
          <w:szCs w:val="18"/>
        </w:rPr>
        <w:t>t</w:t>
      </w:r>
      <w:r>
        <w:rPr>
          <w:spacing w:val="-4"/>
          <w:w w:val="132"/>
          <w:sz w:val="18"/>
          <w:szCs w:val="18"/>
        </w:rPr>
        <w:t>r</w:t>
      </w:r>
      <w:r>
        <w:rPr>
          <w:w w:val="121"/>
          <w:sz w:val="18"/>
          <w:szCs w:val="18"/>
        </w:rPr>
        <w:t>ongly</w:t>
      </w:r>
    </w:p>
    <w:p w:rsidR="002935D1" w:rsidRDefault="00495814">
      <w:pPr>
        <w:spacing w:before="9"/>
        <w:ind w:left="110"/>
        <w:rPr>
          <w:sz w:val="18"/>
          <w:szCs w:val="18"/>
        </w:rPr>
      </w:pPr>
      <w:proofErr w:type="gramStart"/>
      <w:r>
        <w:rPr>
          <w:w w:val="126"/>
          <w:sz w:val="18"/>
          <w:szCs w:val="18"/>
        </w:rPr>
        <w:t>en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ou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aged</w:t>
      </w:r>
      <w:proofErr w:type="gramEnd"/>
      <w:r>
        <w:rPr>
          <w:spacing w:val="22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include</w:t>
      </w:r>
      <w:r>
        <w:rPr>
          <w:spacing w:val="-29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 li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t</w:t>
      </w:r>
      <w:r>
        <w:rPr>
          <w:spacing w:val="-23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r</w:t>
      </w:r>
      <w:r>
        <w:rPr>
          <w:w w:val="123"/>
          <w:sz w:val="18"/>
          <w:szCs w:val="18"/>
        </w:rPr>
        <w:t>e</w:t>
      </w:r>
      <w:r>
        <w:rPr>
          <w:spacing w:val="-2"/>
          <w:w w:val="123"/>
          <w:sz w:val="18"/>
          <w:szCs w:val="18"/>
        </w:rPr>
        <w:t>f</w:t>
      </w:r>
      <w:r>
        <w:rPr>
          <w:w w:val="128"/>
          <w:sz w:val="18"/>
          <w:szCs w:val="18"/>
        </w:rPr>
        <w:t>e</w:t>
      </w:r>
      <w:r>
        <w:rPr>
          <w:spacing w:val="-4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en</w:t>
      </w:r>
      <w:r>
        <w:rPr>
          <w:spacing w:val="-3"/>
          <w:w w:val="128"/>
          <w:sz w:val="18"/>
          <w:szCs w:val="18"/>
        </w:rPr>
        <w:t>c</w:t>
      </w:r>
      <w:r>
        <w:rPr>
          <w:w w:val="123"/>
          <w:sz w:val="18"/>
          <w:szCs w:val="18"/>
        </w:rPr>
        <w:t>es.</w:t>
      </w:r>
    </w:p>
    <w:p w:rsidR="002935D1" w:rsidRDefault="002935D1">
      <w:pPr>
        <w:spacing w:before="1" w:line="240" w:lineRule="exact"/>
        <w:rPr>
          <w:sz w:val="24"/>
          <w:szCs w:val="24"/>
        </w:rPr>
      </w:pPr>
    </w:p>
    <w:p w:rsidR="002935D1" w:rsidRDefault="00495814">
      <w:pPr>
        <w:ind w:left="110"/>
        <w:rPr>
          <w:sz w:val="24"/>
          <w:szCs w:val="24"/>
        </w:rPr>
      </w:pPr>
      <w:r>
        <w:rPr>
          <w:w w:val="125"/>
          <w:sz w:val="24"/>
          <w:szCs w:val="24"/>
        </w:rPr>
        <w:t>Figu</w:t>
      </w:r>
      <w:r>
        <w:rPr>
          <w:spacing w:val="-6"/>
          <w:w w:val="125"/>
          <w:sz w:val="24"/>
          <w:szCs w:val="24"/>
        </w:rPr>
        <w:t>r</w:t>
      </w:r>
      <w:r>
        <w:rPr>
          <w:w w:val="125"/>
          <w:sz w:val="24"/>
          <w:szCs w:val="24"/>
        </w:rPr>
        <w:t>es</w:t>
      </w:r>
      <w:r>
        <w:rPr>
          <w:spacing w:val="-16"/>
          <w:w w:val="125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and</w:t>
      </w:r>
      <w:r>
        <w:rPr>
          <w:spacing w:val="7"/>
          <w:w w:val="125"/>
          <w:sz w:val="24"/>
          <w:szCs w:val="24"/>
        </w:rPr>
        <w:t xml:space="preserve"> </w:t>
      </w:r>
      <w:r>
        <w:rPr>
          <w:spacing w:val="-30"/>
          <w:w w:val="106"/>
          <w:sz w:val="24"/>
          <w:szCs w:val="24"/>
        </w:rPr>
        <w:t>T</w:t>
      </w:r>
      <w:r>
        <w:rPr>
          <w:w w:val="126"/>
          <w:sz w:val="24"/>
          <w:szCs w:val="24"/>
        </w:rPr>
        <w:t>ables</w:t>
      </w:r>
    </w:p>
    <w:p w:rsidR="002935D1" w:rsidRDefault="00495814">
      <w:pPr>
        <w:spacing w:line="200" w:lineRule="exact"/>
        <w:ind w:left="110"/>
        <w:rPr>
          <w:sz w:val="18"/>
          <w:szCs w:val="18"/>
        </w:rPr>
      </w:pPr>
      <w:r>
        <w:rPr>
          <w:w w:val="123"/>
          <w:sz w:val="18"/>
          <w:szCs w:val="18"/>
        </w:rPr>
        <w:t>Upload</w:t>
      </w:r>
      <w:r>
        <w:rPr>
          <w:spacing w:val="-12"/>
          <w:w w:val="123"/>
          <w:sz w:val="18"/>
          <w:szCs w:val="18"/>
        </w:rPr>
        <w:t xml:space="preserve"> </w:t>
      </w:r>
      <w:proofErr w:type="gramStart"/>
      <w:r>
        <w:rPr>
          <w:w w:val="123"/>
          <w:sz w:val="18"/>
          <w:szCs w:val="18"/>
        </w:rPr>
        <w:t>figu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es,</w:t>
      </w:r>
      <w:proofErr w:type="gramEnd"/>
      <w:r>
        <w:rPr>
          <w:spacing w:val="-1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and</w:t>
      </w:r>
      <w:r>
        <w:rPr>
          <w:spacing w:val="1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diag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ams</w:t>
      </w:r>
      <w:r>
        <w:rPr>
          <w:spacing w:val="16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(if</w:t>
      </w:r>
      <w:r>
        <w:rPr>
          <w:spacing w:val="29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</w:t>
      </w:r>
      <w:r>
        <w:rPr>
          <w:spacing w:val="-2"/>
          <w:w w:val="124"/>
          <w:sz w:val="18"/>
          <w:szCs w:val="18"/>
        </w:rPr>
        <w:t>n</w:t>
      </w:r>
      <w:r>
        <w:rPr>
          <w:w w:val="124"/>
          <w:sz w:val="18"/>
          <w:szCs w:val="18"/>
        </w:rPr>
        <w:t>y)</w:t>
      </w:r>
      <w:r>
        <w:rPr>
          <w:spacing w:val="-1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single</w:t>
      </w:r>
      <w:r>
        <w:rPr>
          <w:spacing w:val="-29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document</w:t>
      </w:r>
      <w:r>
        <w:rPr>
          <w:spacing w:val="4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and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</w:t>
      </w:r>
      <w:r>
        <w:rPr>
          <w:spacing w:val="-3"/>
          <w:w w:val="127"/>
          <w:sz w:val="18"/>
          <w:szCs w:val="18"/>
        </w:rPr>
        <w:t>f</w:t>
      </w:r>
      <w:r>
        <w:rPr>
          <w:w w:val="127"/>
          <w:sz w:val="18"/>
          <w:szCs w:val="18"/>
        </w:rPr>
        <w:t>er</w:t>
      </w:r>
      <w:r>
        <w:rPr>
          <w:spacing w:val="-9"/>
          <w:w w:val="127"/>
          <w:sz w:val="18"/>
          <w:szCs w:val="18"/>
        </w:rPr>
        <w:t xml:space="preserve"> 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o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 xml:space="preserve">them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spacing w:val="-6"/>
          <w:w w:val="125"/>
          <w:sz w:val="18"/>
          <w:szCs w:val="18"/>
        </w:rPr>
        <w:t>y</w:t>
      </w:r>
      <w:r>
        <w:rPr>
          <w:w w:val="125"/>
          <w:sz w:val="18"/>
          <w:szCs w:val="18"/>
        </w:rPr>
        <w:t>our</w:t>
      </w:r>
      <w:r>
        <w:rPr>
          <w:spacing w:val="-8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oject</w:t>
      </w:r>
      <w:r>
        <w:rPr>
          <w:spacing w:val="10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description</w:t>
      </w:r>
    </w:p>
    <w:p w:rsidR="002935D1" w:rsidRDefault="00495814">
      <w:pPr>
        <w:spacing w:before="9" w:line="250" w:lineRule="auto"/>
        <w:ind w:left="110" w:right="375"/>
        <w:rPr>
          <w:sz w:val="18"/>
          <w:szCs w:val="18"/>
        </w:rPr>
      </w:pPr>
      <w:r>
        <w:rPr>
          <w:w w:val="123"/>
          <w:sz w:val="18"/>
          <w:szCs w:val="18"/>
        </w:rPr>
        <w:t>(</w:t>
      </w:r>
      <w:proofErr w:type="gramStart"/>
      <w:r>
        <w:rPr>
          <w:spacing w:val="-2"/>
          <w:w w:val="123"/>
          <w:sz w:val="18"/>
          <w:szCs w:val="18"/>
        </w:rPr>
        <w:t>f</w:t>
      </w:r>
      <w:r>
        <w:rPr>
          <w:w w:val="123"/>
          <w:sz w:val="18"/>
          <w:szCs w:val="18"/>
        </w:rPr>
        <w:t>or</w:t>
      </w:r>
      <w:proofErr w:type="gramEnd"/>
      <w:r>
        <w:rPr>
          <w:w w:val="123"/>
          <w:sz w:val="18"/>
          <w:szCs w:val="18"/>
        </w:rPr>
        <w:t xml:space="preserve"> </w:t>
      </w:r>
      <w:r>
        <w:rPr>
          <w:spacing w:val="-4"/>
          <w:w w:val="133"/>
          <w:sz w:val="18"/>
          <w:szCs w:val="18"/>
        </w:rPr>
        <w:t>e</w:t>
      </w:r>
      <w:r>
        <w:rPr>
          <w:spacing w:val="-3"/>
          <w:w w:val="114"/>
          <w:sz w:val="18"/>
          <w:szCs w:val="18"/>
        </w:rPr>
        <w:t>x</w:t>
      </w:r>
      <w:r>
        <w:rPr>
          <w:w w:val="124"/>
          <w:sz w:val="18"/>
          <w:szCs w:val="18"/>
        </w:rPr>
        <w:t>ampl</w:t>
      </w:r>
      <w:r>
        <w:rPr>
          <w:spacing w:val="-2"/>
          <w:w w:val="124"/>
          <w:sz w:val="18"/>
          <w:szCs w:val="18"/>
        </w:rPr>
        <w:t>e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Figu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e</w:t>
      </w:r>
      <w:r>
        <w:rPr>
          <w:spacing w:val="1"/>
          <w:w w:val="122"/>
          <w:sz w:val="18"/>
          <w:szCs w:val="18"/>
        </w:rPr>
        <w:t xml:space="preserve"> </w:t>
      </w:r>
      <w:r>
        <w:rPr>
          <w:w w:val="80"/>
          <w:sz w:val="18"/>
          <w:szCs w:val="18"/>
        </w:rPr>
        <w:t>1,</w:t>
      </w:r>
      <w:r>
        <w:rPr>
          <w:spacing w:val="18"/>
          <w:w w:val="80"/>
          <w:sz w:val="18"/>
          <w:szCs w:val="18"/>
        </w:rPr>
        <w:t xml:space="preserve"> </w:t>
      </w:r>
      <w:r>
        <w:rPr>
          <w:spacing w:val="-28"/>
          <w:w w:val="121"/>
          <w:sz w:val="18"/>
          <w:szCs w:val="18"/>
        </w:rPr>
        <w:t>T</w:t>
      </w:r>
      <w:r>
        <w:rPr>
          <w:w w:val="121"/>
          <w:sz w:val="18"/>
          <w:szCs w:val="18"/>
        </w:rPr>
        <w:t>able</w:t>
      </w:r>
      <w:r>
        <w:rPr>
          <w:spacing w:val="3"/>
          <w:w w:val="121"/>
          <w:sz w:val="18"/>
          <w:szCs w:val="18"/>
        </w:rPr>
        <w:t xml:space="preserve"> </w:t>
      </w:r>
      <w:r>
        <w:rPr>
          <w:sz w:val="18"/>
          <w:szCs w:val="18"/>
        </w:rPr>
        <w:t>2,</w:t>
      </w:r>
      <w:r>
        <w:rPr>
          <w:spacing w:val="25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e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c.).</w:t>
      </w:r>
      <w:r>
        <w:rPr>
          <w:spacing w:val="47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Please</w:t>
      </w:r>
      <w:r>
        <w:rPr>
          <w:spacing w:val="-7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do</w:t>
      </w:r>
      <w:r>
        <w:rPr>
          <w:spacing w:val="6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not</w:t>
      </w:r>
      <w:r>
        <w:rPr>
          <w:spacing w:val="6"/>
          <w:w w:val="126"/>
          <w:sz w:val="18"/>
          <w:szCs w:val="18"/>
        </w:rPr>
        <w:t xml:space="preserve"> </w:t>
      </w:r>
      <w:r>
        <w:rPr>
          <w:b/>
          <w:spacing w:val="-4"/>
          <w:w w:val="126"/>
          <w:sz w:val="18"/>
          <w:szCs w:val="18"/>
        </w:rPr>
        <w:t>exc</w:t>
      </w:r>
      <w:r>
        <w:rPr>
          <w:b/>
          <w:w w:val="126"/>
          <w:sz w:val="18"/>
          <w:szCs w:val="18"/>
        </w:rPr>
        <w:t>eed</w:t>
      </w:r>
      <w:r>
        <w:rPr>
          <w:b/>
          <w:spacing w:val="13"/>
          <w:w w:val="126"/>
          <w:sz w:val="18"/>
          <w:szCs w:val="18"/>
        </w:rPr>
        <w:t xml:space="preserve"> </w:t>
      </w:r>
      <w:r>
        <w:rPr>
          <w:b/>
          <w:w w:val="126"/>
          <w:sz w:val="18"/>
          <w:szCs w:val="18"/>
        </w:rPr>
        <w:t>fi</w:t>
      </w:r>
      <w:r>
        <w:rPr>
          <w:b/>
          <w:spacing w:val="-4"/>
          <w:w w:val="126"/>
          <w:sz w:val="18"/>
          <w:szCs w:val="18"/>
        </w:rPr>
        <w:t>v</w:t>
      </w:r>
      <w:r>
        <w:rPr>
          <w:b/>
          <w:w w:val="126"/>
          <w:sz w:val="18"/>
          <w:szCs w:val="18"/>
        </w:rPr>
        <w:t>e</w:t>
      </w:r>
      <w:r>
        <w:rPr>
          <w:b/>
          <w:spacing w:val="-16"/>
          <w:w w:val="126"/>
          <w:sz w:val="18"/>
          <w:szCs w:val="18"/>
        </w:rPr>
        <w:t xml:space="preserve"> </w:t>
      </w:r>
      <w:r>
        <w:rPr>
          <w:b/>
          <w:w w:val="126"/>
          <w:sz w:val="18"/>
          <w:szCs w:val="18"/>
        </w:rPr>
        <w:t>figu</w:t>
      </w:r>
      <w:r>
        <w:rPr>
          <w:b/>
          <w:spacing w:val="-4"/>
          <w:w w:val="126"/>
          <w:sz w:val="18"/>
          <w:szCs w:val="18"/>
        </w:rPr>
        <w:t>r</w:t>
      </w:r>
      <w:r>
        <w:rPr>
          <w:b/>
          <w:w w:val="126"/>
          <w:sz w:val="18"/>
          <w:szCs w:val="18"/>
        </w:rPr>
        <w:t>es</w:t>
      </w:r>
      <w:r>
        <w:rPr>
          <w:b/>
          <w:spacing w:val="-5"/>
          <w:w w:val="126"/>
          <w:sz w:val="18"/>
          <w:szCs w:val="18"/>
        </w:rPr>
        <w:t>/</w:t>
      </w:r>
      <w:r>
        <w:rPr>
          <w:b/>
          <w:w w:val="126"/>
          <w:sz w:val="18"/>
          <w:szCs w:val="18"/>
        </w:rPr>
        <w:t>tables</w:t>
      </w:r>
      <w:r>
        <w:rPr>
          <w:b/>
          <w:spacing w:val="-15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ombined</w:t>
      </w:r>
      <w:r>
        <w:rPr>
          <w:spacing w:val="-7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and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do</w:t>
      </w:r>
      <w:r>
        <w:rPr>
          <w:spacing w:val="6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not</w:t>
      </w:r>
      <w:r>
        <w:rPr>
          <w:spacing w:val="6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 xml:space="preserve">include </w:t>
      </w:r>
      <w:r>
        <w:rPr>
          <w:w w:val="124"/>
          <w:sz w:val="18"/>
          <w:szCs w:val="18"/>
        </w:rPr>
        <w:t>additional</w:t>
      </w:r>
      <w:r>
        <w:rPr>
          <w:spacing w:val="-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oject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nar</w:t>
      </w:r>
      <w:r>
        <w:rPr>
          <w:spacing w:val="-5"/>
          <w:w w:val="124"/>
          <w:sz w:val="18"/>
          <w:szCs w:val="18"/>
        </w:rPr>
        <w:t>r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</w:t>
      </w:r>
      <w:r>
        <w:rPr>
          <w:spacing w:val="-6"/>
          <w:w w:val="124"/>
          <w:sz w:val="18"/>
          <w:szCs w:val="18"/>
        </w:rPr>
        <w:t>v</w:t>
      </w:r>
      <w:r>
        <w:rPr>
          <w:w w:val="124"/>
          <w:sz w:val="18"/>
          <w:szCs w:val="18"/>
        </w:rPr>
        <w:t>e</w:t>
      </w:r>
      <w:r>
        <w:rPr>
          <w:spacing w:val="1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this</w:t>
      </w:r>
      <w:r>
        <w:rPr>
          <w:spacing w:val="-11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document.</w:t>
      </w:r>
    </w:p>
    <w:p w:rsidR="002935D1" w:rsidRDefault="002935D1">
      <w:pPr>
        <w:spacing w:before="12" w:line="220" w:lineRule="exact"/>
        <w:rPr>
          <w:sz w:val="22"/>
          <w:szCs w:val="22"/>
        </w:rPr>
      </w:pPr>
    </w:p>
    <w:p w:rsidR="002935D1" w:rsidRDefault="00495814">
      <w:pPr>
        <w:ind w:left="110"/>
        <w:rPr>
          <w:sz w:val="24"/>
          <w:szCs w:val="24"/>
        </w:rPr>
      </w:pPr>
      <w:r>
        <w:rPr>
          <w:w w:val="118"/>
          <w:sz w:val="24"/>
          <w:szCs w:val="24"/>
        </w:rPr>
        <w:t>Curriculum</w:t>
      </w:r>
      <w:r>
        <w:rPr>
          <w:spacing w:val="1"/>
          <w:w w:val="118"/>
          <w:sz w:val="24"/>
          <w:szCs w:val="24"/>
        </w:rPr>
        <w:t xml:space="preserve"> </w:t>
      </w:r>
      <w:r>
        <w:rPr>
          <w:spacing w:val="-5"/>
          <w:w w:val="103"/>
          <w:sz w:val="24"/>
          <w:szCs w:val="24"/>
        </w:rPr>
        <w:t>V</w:t>
      </w:r>
      <w:r>
        <w:rPr>
          <w:w w:val="127"/>
          <w:sz w:val="24"/>
          <w:szCs w:val="24"/>
        </w:rPr>
        <w:t>ita</w:t>
      </w:r>
      <w:r>
        <w:rPr>
          <w:spacing w:val="-5"/>
          <w:w w:val="127"/>
          <w:sz w:val="24"/>
          <w:szCs w:val="24"/>
        </w:rPr>
        <w:t>e</w:t>
      </w:r>
      <w:r>
        <w:rPr>
          <w:color w:val="BD1E2C"/>
          <w:w w:val="86"/>
          <w:sz w:val="24"/>
          <w:szCs w:val="24"/>
        </w:rPr>
        <w:t>*</w:t>
      </w:r>
    </w:p>
    <w:p w:rsidR="002935D1" w:rsidRDefault="00495814">
      <w:pPr>
        <w:spacing w:line="200" w:lineRule="exact"/>
        <w:ind w:left="110"/>
        <w:rPr>
          <w:sz w:val="18"/>
          <w:szCs w:val="18"/>
        </w:rPr>
      </w:pPr>
      <w:r>
        <w:rPr>
          <w:w w:val="122"/>
          <w:sz w:val="18"/>
          <w:szCs w:val="18"/>
        </w:rPr>
        <w:t>Please</w:t>
      </w:r>
      <w:r>
        <w:rPr>
          <w:spacing w:val="13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upload</w:t>
      </w:r>
      <w:r>
        <w:rPr>
          <w:spacing w:val="19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curriculum</w:t>
      </w:r>
      <w:r>
        <w:rPr>
          <w:spacing w:val="-17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vitae</w:t>
      </w:r>
      <w:r>
        <w:rPr>
          <w:spacing w:val="6"/>
          <w:w w:val="122"/>
          <w:sz w:val="18"/>
          <w:szCs w:val="18"/>
        </w:rPr>
        <w:t xml:space="preserve"> </w:t>
      </w:r>
      <w:r>
        <w:rPr>
          <w:spacing w:val="-6"/>
          <w:w w:val="122"/>
          <w:sz w:val="18"/>
          <w:szCs w:val="18"/>
        </w:rPr>
        <w:t>(</w:t>
      </w:r>
      <w:r>
        <w:rPr>
          <w:w w:val="122"/>
          <w:sz w:val="18"/>
          <w:szCs w:val="18"/>
        </w:rPr>
        <w:t>C</w:t>
      </w:r>
      <w:r>
        <w:rPr>
          <w:spacing w:val="-12"/>
          <w:w w:val="122"/>
          <w:sz w:val="18"/>
          <w:szCs w:val="18"/>
        </w:rPr>
        <w:t>V</w:t>
      </w:r>
      <w:r>
        <w:rPr>
          <w:spacing w:val="-5"/>
          <w:w w:val="122"/>
          <w:sz w:val="18"/>
          <w:szCs w:val="18"/>
        </w:rPr>
        <w:t>s</w:t>
      </w:r>
      <w:r>
        <w:rPr>
          <w:w w:val="122"/>
          <w:sz w:val="18"/>
          <w:szCs w:val="18"/>
        </w:rPr>
        <w:t>)</w:t>
      </w:r>
      <w:r>
        <w:rPr>
          <w:spacing w:val="-23"/>
          <w:w w:val="122"/>
          <w:sz w:val="18"/>
          <w:szCs w:val="18"/>
        </w:rPr>
        <w:t xml:space="preserve"> </w:t>
      </w:r>
      <w:r>
        <w:rPr>
          <w:spacing w:val="-2"/>
          <w:w w:val="122"/>
          <w:sz w:val="18"/>
          <w:szCs w:val="18"/>
        </w:rPr>
        <w:t>f</w:t>
      </w:r>
      <w:r>
        <w:rPr>
          <w:w w:val="122"/>
          <w:sz w:val="18"/>
          <w:szCs w:val="18"/>
        </w:rPr>
        <w:t>or</w:t>
      </w:r>
      <w:r>
        <w:rPr>
          <w:spacing w:val="-2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>all</w:t>
      </w:r>
      <w:r>
        <w:rPr>
          <w:spacing w:val="27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ke</w:t>
      </w:r>
      <w:r>
        <w:rPr>
          <w:w w:val="124"/>
          <w:sz w:val="18"/>
          <w:szCs w:val="18"/>
        </w:rPr>
        <w:t>y</w:t>
      </w:r>
      <w:r>
        <w:rPr>
          <w:spacing w:val="-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personnel</w:t>
      </w:r>
      <w:r>
        <w:rPr>
          <w:spacing w:val="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as</w:t>
      </w:r>
      <w:r>
        <w:rPr>
          <w:spacing w:val="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</w:t>
      </w:r>
      <w:r>
        <w:rPr>
          <w:spacing w:val="-5"/>
          <w:w w:val="124"/>
          <w:sz w:val="18"/>
          <w:szCs w:val="18"/>
        </w:rPr>
        <w:t>re</w:t>
      </w:r>
      <w:r>
        <w:rPr>
          <w:w w:val="124"/>
          <w:sz w:val="18"/>
          <w:szCs w:val="18"/>
        </w:rPr>
        <w:t>viously</w:t>
      </w:r>
      <w:r>
        <w:rPr>
          <w:spacing w:val="-2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 xml:space="preserve">described. </w:t>
      </w:r>
      <w:r>
        <w:rPr>
          <w:spacing w:val="11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Each</w:t>
      </w:r>
      <w:r>
        <w:rPr>
          <w:spacing w:val="-9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CV</w:t>
      </w:r>
      <w:r>
        <w:rPr>
          <w:spacing w:val="24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should</w:t>
      </w:r>
      <w:r>
        <w:rPr>
          <w:spacing w:val="-22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be</w:t>
      </w:r>
      <w:r>
        <w:rPr>
          <w:spacing w:val="7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no</w:t>
      </w:r>
    </w:p>
    <w:p w:rsidR="002935D1" w:rsidRDefault="00495814">
      <w:pPr>
        <w:spacing w:before="9" w:line="250" w:lineRule="auto"/>
        <w:ind w:left="110" w:right="241"/>
        <w:rPr>
          <w:sz w:val="18"/>
          <w:szCs w:val="18"/>
        </w:rPr>
        <w:sectPr w:rsidR="002935D1">
          <w:pgSz w:w="11920" w:h="16840"/>
          <w:pgMar w:top="1020" w:right="1020" w:bottom="280" w:left="740" w:header="626" w:footer="0" w:gutter="0"/>
          <w:cols w:space="720"/>
        </w:sectPr>
      </w:pPr>
      <w:proofErr w:type="gramStart"/>
      <w:r>
        <w:rPr>
          <w:w w:val="128"/>
          <w:sz w:val="18"/>
          <w:szCs w:val="18"/>
        </w:rPr>
        <w:t>mo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e</w:t>
      </w:r>
      <w:proofErr w:type="gramEnd"/>
      <w:r>
        <w:rPr>
          <w:spacing w:val="-10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than</w:t>
      </w:r>
      <w:r>
        <w:rPr>
          <w:spacing w:val="-4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</w:t>
      </w:r>
      <w:r>
        <w:rPr>
          <w:spacing w:val="-5"/>
          <w:w w:val="128"/>
          <w:sz w:val="18"/>
          <w:szCs w:val="18"/>
        </w:rPr>
        <w:t>w</w:t>
      </w:r>
      <w:r>
        <w:rPr>
          <w:w w:val="128"/>
          <w:sz w:val="18"/>
          <w:szCs w:val="18"/>
        </w:rPr>
        <w:t>o</w:t>
      </w:r>
      <w:r>
        <w:rPr>
          <w:spacing w:val="-5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pages</w:t>
      </w:r>
      <w:r>
        <w:rPr>
          <w:spacing w:val="9"/>
          <w:w w:val="128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length</w:t>
      </w:r>
      <w:r>
        <w:rPr>
          <w:spacing w:val="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and</w:t>
      </w:r>
      <w:r>
        <w:rPr>
          <w:spacing w:val="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include</w:t>
      </w:r>
      <w:r>
        <w:rPr>
          <w:spacing w:val="-2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cit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tions</w:t>
      </w:r>
      <w:r>
        <w:rPr>
          <w:spacing w:val="-3"/>
          <w:w w:val="125"/>
          <w:sz w:val="18"/>
          <w:szCs w:val="18"/>
        </w:rPr>
        <w:t xml:space="preserve"> </w:t>
      </w:r>
      <w:r>
        <w:rPr>
          <w:spacing w:val="-2"/>
          <w:w w:val="125"/>
          <w:sz w:val="18"/>
          <w:szCs w:val="18"/>
        </w:rPr>
        <w:t>f</w:t>
      </w:r>
      <w:r>
        <w:rPr>
          <w:w w:val="125"/>
          <w:sz w:val="18"/>
          <w:szCs w:val="18"/>
        </w:rPr>
        <w:t>or</w:t>
      </w:r>
      <w:r>
        <w:rPr>
          <w:spacing w:val="-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no mo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</w:t>
      </w:r>
      <w:r>
        <w:rPr>
          <w:spacing w:val="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than</w:t>
      </w:r>
      <w:r>
        <w:rPr>
          <w:spacing w:val="7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fi</w:t>
      </w:r>
      <w:r>
        <w:rPr>
          <w:spacing w:val="-6"/>
          <w:w w:val="125"/>
          <w:sz w:val="18"/>
          <w:szCs w:val="18"/>
        </w:rPr>
        <w:t>v</w:t>
      </w:r>
      <w:r>
        <w:rPr>
          <w:w w:val="125"/>
          <w:sz w:val="18"/>
          <w:szCs w:val="18"/>
        </w:rPr>
        <w:t>e</w:t>
      </w:r>
      <w:r>
        <w:rPr>
          <w:spacing w:val="-27"/>
          <w:w w:val="125"/>
          <w:sz w:val="18"/>
          <w:szCs w:val="18"/>
        </w:rPr>
        <w:t xml:space="preserve"> 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o</w:t>
      </w:r>
      <w:r>
        <w:rPr>
          <w:spacing w:val="12"/>
          <w:w w:val="125"/>
          <w:sz w:val="18"/>
          <w:szCs w:val="18"/>
        </w:rPr>
        <w:t xml:space="preserve"> 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en</w:t>
      </w:r>
      <w:r>
        <w:rPr>
          <w:spacing w:val="14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</w:t>
      </w:r>
      <w:r>
        <w:rPr>
          <w:spacing w:val="-4"/>
          <w:w w:val="125"/>
          <w:sz w:val="18"/>
          <w:szCs w:val="18"/>
        </w:rPr>
        <w:t>c</w:t>
      </w:r>
      <w:r>
        <w:rPr>
          <w:w w:val="125"/>
          <w:sz w:val="18"/>
          <w:szCs w:val="18"/>
        </w:rPr>
        <w:t>ent</w:t>
      </w:r>
      <w:r>
        <w:rPr>
          <w:spacing w:val="22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el</w:t>
      </w:r>
      <w:r>
        <w:rPr>
          <w:spacing w:val="-5"/>
          <w:w w:val="125"/>
          <w:sz w:val="18"/>
          <w:szCs w:val="18"/>
        </w:rPr>
        <w:t>ev</w:t>
      </w:r>
      <w:r>
        <w:rPr>
          <w:w w:val="125"/>
          <w:sz w:val="18"/>
          <w:szCs w:val="18"/>
        </w:rPr>
        <w:t>ant</w:t>
      </w:r>
      <w:r>
        <w:rPr>
          <w:spacing w:val="1"/>
          <w:w w:val="125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public</w:t>
      </w:r>
      <w:r>
        <w:rPr>
          <w:spacing w:val="-1"/>
          <w:w w:val="123"/>
          <w:sz w:val="18"/>
          <w:szCs w:val="18"/>
        </w:rPr>
        <w:t>a</w:t>
      </w:r>
      <w:r>
        <w:rPr>
          <w:w w:val="124"/>
          <w:sz w:val="18"/>
          <w:szCs w:val="18"/>
        </w:rPr>
        <w:t xml:space="preserve">tions </w:t>
      </w:r>
      <w:r>
        <w:rPr>
          <w:w w:val="127"/>
          <w:sz w:val="18"/>
          <w:szCs w:val="18"/>
        </w:rPr>
        <w:t>or</w:t>
      </w:r>
      <w:r>
        <w:rPr>
          <w:spacing w:val="-5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</w:t>
      </w:r>
      <w:r>
        <w:rPr>
          <w:spacing w:val="-1"/>
          <w:w w:val="127"/>
          <w:sz w:val="18"/>
          <w:szCs w:val="18"/>
        </w:rPr>
        <w:t>a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ents.</w:t>
      </w:r>
      <w:r>
        <w:rPr>
          <w:spacing w:val="10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If</w:t>
      </w:r>
      <w:r>
        <w:rPr>
          <w:spacing w:val="7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the</w:t>
      </w:r>
      <w:r>
        <w:rPr>
          <w:spacing w:val="1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oject</w:t>
      </w:r>
      <w:r>
        <w:rPr>
          <w:spacing w:val="10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includes</w:t>
      </w:r>
      <w:r>
        <w:rPr>
          <w:spacing w:val="-20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mo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</w:t>
      </w:r>
      <w:r>
        <w:rPr>
          <w:spacing w:val="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than</w:t>
      </w:r>
      <w:r>
        <w:rPr>
          <w:spacing w:val="7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one</w:t>
      </w:r>
      <w:r>
        <w:rPr>
          <w:spacing w:val="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in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titution,</w:t>
      </w:r>
      <w:r>
        <w:rPr>
          <w:spacing w:val="-28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please</w:t>
      </w:r>
      <w:r>
        <w:rPr>
          <w:spacing w:val="7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be</w:t>
      </w:r>
      <w:r>
        <w:rPr>
          <w:spacing w:val="1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su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</w:t>
      </w:r>
      <w:r>
        <w:rPr>
          <w:spacing w:val="3"/>
          <w:w w:val="125"/>
          <w:sz w:val="18"/>
          <w:szCs w:val="18"/>
        </w:rPr>
        <w:t xml:space="preserve"> 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o</w:t>
      </w:r>
      <w:r>
        <w:rPr>
          <w:spacing w:val="1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include</w:t>
      </w:r>
      <w:r>
        <w:rPr>
          <w:spacing w:val="-2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</w:t>
      </w:r>
      <w:r>
        <w:rPr>
          <w:spacing w:val="2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CV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w w:val="124"/>
          <w:sz w:val="18"/>
          <w:szCs w:val="18"/>
        </w:rPr>
        <w:t>f</w:t>
      </w:r>
      <w:r>
        <w:rPr>
          <w:w w:val="124"/>
          <w:sz w:val="18"/>
          <w:szCs w:val="18"/>
        </w:rPr>
        <w:t>or</w:t>
      </w:r>
      <w:r>
        <w:rPr>
          <w:spacing w:val="-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the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ke</w:t>
      </w:r>
      <w:r>
        <w:rPr>
          <w:w w:val="124"/>
          <w:sz w:val="18"/>
          <w:szCs w:val="18"/>
        </w:rPr>
        <w:t>y</w:t>
      </w:r>
      <w:r>
        <w:rPr>
          <w:spacing w:val="-9"/>
          <w:w w:val="124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4"/>
          <w:w w:val="128"/>
          <w:sz w:val="18"/>
          <w:szCs w:val="18"/>
        </w:rPr>
        <w:t>r</w:t>
      </w:r>
      <w:r>
        <w:rPr>
          <w:w w:val="127"/>
          <w:sz w:val="18"/>
          <w:szCs w:val="18"/>
        </w:rPr>
        <w:t>oject participant</w:t>
      </w:r>
      <w:r>
        <w:rPr>
          <w:spacing w:val="-11"/>
          <w:w w:val="127"/>
          <w:sz w:val="18"/>
          <w:szCs w:val="18"/>
        </w:rPr>
        <w:t xml:space="preserve"> </w:t>
      </w:r>
      <w:r>
        <w:rPr>
          <w:spacing w:val="-1"/>
          <w:w w:val="127"/>
          <w:sz w:val="18"/>
          <w:szCs w:val="18"/>
        </w:rPr>
        <w:t>a</w:t>
      </w:r>
      <w:r>
        <w:rPr>
          <w:w w:val="127"/>
          <w:sz w:val="18"/>
          <w:szCs w:val="18"/>
        </w:rPr>
        <w:t>t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each in</w:t>
      </w:r>
      <w:r>
        <w:rPr>
          <w:spacing w:val="-3"/>
          <w:w w:val="127"/>
          <w:sz w:val="18"/>
          <w:szCs w:val="18"/>
        </w:rPr>
        <w:t>s</w:t>
      </w:r>
      <w:r>
        <w:rPr>
          <w:w w:val="127"/>
          <w:sz w:val="18"/>
          <w:szCs w:val="18"/>
        </w:rPr>
        <w:t>titution.</w:t>
      </w:r>
      <w:r>
        <w:rPr>
          <w:spacing w:val="10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Please</w:t>
      </w:r>
      <w:r>
        <w:rPr>
          <w:spacing w:val="-12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do</w:t>
      </w:r>
      <w:r>
        <w:rPr>
          <w:spacing w:val="4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not</w:t>
      </w:r>
      <w:r>
        <w:rPr>
          <w:spacing w:val="4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submit</w:t>
      </w:r>
      <w:r>
        <w:rPr>
          <w:spacing w:val="-1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elect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onic</w:t>
      </w:r>
      <w:r>
        <w:rPr>
          <w:spacing w:val="-21"/>
          <w:w w:val="127"/>
          <w:sz w:val="18"/>
          <w:szCs w:val="18"/>
        </w:rPr>
        <w:t xml:space="preserve"> </w:t>
      </w:r>
      <w:r>
        <w:rPr>
          <w:spacing w:val="-4"/>
          <w:w w:val="127"/>
          <w:sz w:val="18"/>
          <w:szCs w:val="18"/>
        </w:rPr>
        <w:t>c</w:t>
      </w:r>
      <w:r>
        <w:rPr>
          <w:w w:val="127"/>
          <w:sz w:val="18"/>
          <w:szCs w:val="18"/>
        </w:rPr>
        <w:t>opies</w:t>
      </w:r>
      <w:r>
        <w:rPr>
          <w:spacing w:val="-5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public</w:t>
      </w:r>
      <w:r>
        <w:rPr>
          <w:spacing w:val="-1"/>
          <w:w w:val="126"/>
          <w:sz w:val="18"/>
          <w:szCs w:val="18"/>
        </w:rPr>
        <w:t>a</w:t>
      </w:r>
      <w:r>
        <w:rPr>
          <w:w w:val="126"/>
          <w:sz w:val="18"/>
          <w:szCs w:val="18"/>
        </w:rPr>
        <w:t>tions</w:t>
      </w:r>
      <w:r>
        <w:rPr>
          <w:spacing w:val="-25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or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other</w:t>
      </w:r>
      <w:r>
        <w:rPr>
          <w:spacing w:val="8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bac</w:t>
      </w:r>
      <w:r>
        <w:rPr>
          <w:spacing w:val="-4"/>
          <w:w w:val="126"/>
          <w:sz w:val="18"/>
          <w:szCs w:val="18"/>
        </w:rPr>
        <w:t>k</w:t>
      </w:r>
      <w:r>
        <w:rPr>
          <w:w w:val="128"/>
          <w:sz w:val="18"/>
          <w:szCs w:val="18"/>
        </w:rPr>
        <w:t>g</w:t>
      </w:r>
      <w:r>
        <w:rPr>
          <w:spacing w:val="-4"/>
          <w:w w:val="128"/>
          <w:sz w:val="18"/>
          <w:szCs w:val="18"/>
        </w:rPr>
        <w:t>r</w:t>
      </w:r>
      <w:r>
        <w:rPr>
          <w:w w:val="127"/>
          <w:sz w:val="18"/>
          <w:szCs w:val="18"/>
        </w:rPr>
        <w:t xml:space="preserve">ound </w:t>
      </w:r>
      <w:r>
        <w:rPr>
          <w:w w:val="125"/>
          <w:sz w:val="18"/>
          <w:szCs w:val="18"/>
        </w:rPr>
        <w:t>m</w:t>
      </w:r>
      <w:r>
        <w:rPr>
          <w:spacing w:val="-1"/>
          <w:w w:val="125"/>
          <w:sz w:val="18"/>
          <w:szCs w:val="18"/>
        </w:rPr>
        <w:t>a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erials,</w:t>
      </w:r>
      <w:r>
        <w:rPr>
          <w:spacing w:val="-2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as</w:t>
      </w:r>
      <w:r>
        <w:rPr>
          <w:spacing w:val="4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</w:t>
      </w:r>
      <w:r>
        <w:rPr>
          <w:spacing w:val="-5"/>
          <w:w w:val="125"/>
          <w:sz w:val="18"/>
          <w:szCs w:val="18"/>
        </w:rPr>
        <w:t>e</w:t>
      </w:r>
      <w:r>
        <w:rPr>
          <w:w w:val="125"/>
          <w:sz w:val="18"/>
          <w:szCs w:val="18"/>
        </w:rPr>
        <w:t>y</w:t>
      </w:r>
      <w:r>
        <w:rPr>
          <w:spacing w:val="7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not</w:t>
      </w:r>
      <w:r>
        <w:rPr>
          <w:spacing w:val="-2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be</w:t>
      </w:r>
      <w:r>
        <w:rPr>
          <w:spacing w:val="3"/>
          <w:w w:val="129"/>
          <w:sz w:val="18"/>
          <w:szCs w:val="18"/>
        </w:rPr>
        <w:t xml:space="preserve"> </w:t>
      </w:r>
      <w:r>
        <w:rPr>
          <w:spacing w:val="-3"/>
          <w:w w:val="129"/>
          <w:sz w:val="18"/>
          <w:szCs w:val="18"/>
        </w:rPr>
        <w:t>f</w:t>
      </w:r>
      <w:r>
        <w:rPr>
          <w:w w:val="129"/>
          <w:sz w:val="18"/>
          <w:szCs w:val="18"/>
        </w:rPr>
        <w:t>or</w:t>
      </w:r>
      <w:r>
        <w:rPr>
          <w:spacing w:val="-4"/>
          <w:w w:val="129"/>
          <w:sz w:val="18"/>
          <w:szCs w:val="18"/>
        </w:rPr>
        <w:t>w</w:t>
      </w:r>
      <w:r>
        <w:rPr>
          <w:w w:val="129"/>
          <w:sz w:val="18"/>
          <w:szCs w:val="18"/>
        </w:rPr>
        <w:t>a</w:t>
      </w:r>
      <w:r>
        <w:rPr>
          <w:spacing w:val="-5"/>
          <w:w w:val="129"/>
          <w:sz w:val="18"/>
          <w:szCs w:val="18"/>
        </w:rPr>
        <w:t>r</w:t>
      </w:r>
      <w:r>
        <w:rPr>
          <w:w w:val="129"/>
          <w:sz w:val="18"/>
          <w:szCs w:val="18"/>
        </w:rPr>
        <w:t>ded</w:t>
      </w:r>
      <w:r>
        <w:rPr>
          <w:spacing w:val="-26"/>
          <w:w w:val="129"/>
          <w:sz w:val="18"/>
          <w:szCs w:val="18"/>
        </w:rPr>
        <w:t xml:space="preserve"> </w:t>
      </w:r>
      <w:r>
        <w:rPr>
          <w:spacing w:val="-4"/>
          <w:w w:val="129"/>
          <w:sz w:val="18"/>
          <w:szCs w:val="18"/>
        </w:rPr>
        <w:t>t</w:t>
      </w:r>
      <w:r>
        <w:rPr>
          <w:w w:val="129"/>
          <w:sz w:val="18"/>
          <w:szCs w:val="18"/>
        </w:rPr>
        <w:t>o</w:t>
      </w:r>
      <w:r>
        <w:rPr>
          <w:spacing w:val="5"/>
          <w:w w:val="129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r</w:t>
      </w:r>
      <w:r>
        <w:rPr>
          <w:spacing w:val="-4"/>
          <w:w w:val="133"/>
          <w:sz w:val="18"/>
          <w:szCs w:val="18"/>
        </w:rPr>
        <w:t>e</w:t>
      </w:r>
      <w:r>
        <w:rPr>
          <w:w w:val="117"/>
          <w:sz w:val="18"/>
          <w:szCs w:val="18"/>
        </w:rPr>
        <w:t>vi</w:t>
      </w:r>
      <w:r>
        <w:rPr>
          <w:spacing w:val="-4"/>
          <w:w w:val="117"/>
          <w:sz w:val="18"/>
          <w:szCs w:val="18"/>
        </w:rPr>
        <w:t>e</w:t>
      </w:r>
      <w:r>
        <w:rPr>
          <w:spacing w:val="-4"/>
          <w:w w:val="118"/>
          <w:sz w:val="18"/>
          <w:szCs w:val="18"/>
        </w:rPr>
        <w:t>w</w:t>
      </w:r>
      <w:r>
        <w:rPr>
          <w:w w:val="122"/>
          <w:sz w:val="18"/>
          <w:szCs w:val="18"/>
        </w:rPr>
        <w:t>ers.</w:t>
      </w: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before="12" w:line="200" w:lineRule="exact"/>
      </w:pPr>
    </w:p>
    <w:p w:rsidR="002935D1" w:rsidRDefault="00495814">
      <w:pPr>
        <w:spacing w:before="30"/>
        <w:ind w:left="114"/>
        <w:rPr>
          <w:sz w:val="24"/>
          <w:szCs w:val="24"/>
        </w:rPr>
      </w:pPr>
      <w:r>
        <w:rPr>
          <w:spacing w:val="-2"/>
          <w:w w:val="101"/>
          <w:sz w:val="24"/>
          <w:szCs w:val="24"/>
        </w:rPr>
        <w:t>L</w:t>
      </w:r>
      <w:r>
        <w:rPr>
          <w:w w:val="140"/>
          <w:sz w:val="24"/>
          <w:szCs w:val="24"/>
        </w:rPr>
        <w:t>et</w:t>
      </w:r>
      <w:r>
        <w:rPr>
          <w:spacing w:val="-4"/>
          <w:w w:val="140"/>
          <w:sz w:val="24"/>
          <w:szCs w:val="24"/>
        </w:rPr>
        <w:t>t</w:t>
      </w:r>
      <w:r>
        <w:rPr>
          <w:w w:val="128"/>
          <w:sz w:val="24"/>
          <w:szCs w:val="24"/>
        </w:rPr>
        <w:t>er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w w:val="122"/>
          <w:sz w:val="24"/>
          <w:szCs w:val="24"/>
        </w:rPr>
        <w:t>R</w:t>
      </w:r>
      <w:r>
        <w:rPr>
          <w:w w:val="122"/>
          <w:sz w:val="24"/>
          <w:szCs w:val="24"/>
        </w:rPr>
        <w:t>esea</w:t>
      </w:r>
      <w:r>
        <w:rPr>
          <w:spacing w:val="-6"/>
          <w:w w:val="122"/>
          <w:sz w:val="24"/>
          <w:szCs w:val="24"/>
        </w:rPr>
        <w:t>r</w:t>
      </w:r>
      <w:r>
        <w:rPr>
          <w:w w:val="122"/>
          <w:sz w:val="24"/>
          <w:szCs w:val="24"/>
        </w:rPr>
        <w:t>ch</w:t>
      </w:r>
      <w:r>
        <w:rPr>
          <w:spacing w:val="19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G</w:t>
      </w:r>
      <w:r>
        <w:rPr>
          <w:spacing w:val="-6"/>
          <w:w w:val="122"/>
          <w:sz w:val="24"/>
          <w:szCs w:val="24"/>
        </w:rPr>
        <w:t>r</w:t>
      </w:r>
      <w:r>
        <w:rPr>
          <w:w w:val="122"/>
          <w:sz w:val="24"/>
          <w:szCs w:val="24"/>
        </w:rPr>
        <w:t>oup</w:t>
      </w:r>
      <w:r>
        <w:rPr>
          <w:spacing w:val="-4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Principal</w:t>
      </w:r>
      <w:r>
        <w:rPr>
          <w:spacing w:val="-27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I</w:t>
      </w:r>
      <w:r>
        <w:rPr>
          <w:spacing w:val="-5"/>
          <w:w w:val="122"/>
          <w:sz w:val="24"/>
          <w:szCs w:val="24"/>
        </w:rPr>
        <w:t>n</w:t>
      </w:r>
      <w:r>
        <w:rPr>
          <w:spacing w:val="-7"/>
          <w:w w:val="122"/>
          <w:sz w:val="24"/>
          <w:szCs w:val="24"/>
        </w:rPr>
        <w:t>v</w:t>
      </w:r>
      <w:r>
        <w:rPr>
          <w:w w:val="122"/>
          <w:sz w:val="24"/>
          <w:szCs w:val="24"/>
        </w:rPr>
        <w:t>e</w:t>
      </w:r>
      <w:r>
        <w:rPr>
          <w:spacing w:val="-2"/>
          <w:w w:val="122"/>
          <w:sz w:val="24"/>
          <w:szCs w:val="24"/>
        </w:rPr>
        <w:t>s</w:t>
      </w:r>
      <w:r>
        <w:rPr>
          <w:w w:val="122"/>
          <w:sz w:val="24"/>
          <w:szCs w:val="24"/>
        </w:rPr>
        <w:t>tig</w:t>
      </w:r>
      <w:r>
        <w:rPr>
          <w:spacing w:val="-1"/>
          <w:w w:val="122"/>
          <w:sz w:val="24"/>
          <w:szCs w:val="24"/>
        </w:rPr>
        <w:t>a</w:t>
      </w:r>
      <w:r>
        <w:rPr>
          <w:spacing w:val="-5"/>
          <w:w w:val="122"/>
          <w:sz w:val="24"/>
          <w:szCs w:val="24"/>
        </w:rPr>
        <w:t>t</w:t>
      </w:r>
      <w:r>
        <w:rPr>
          <w:w w:val="122"/>
          <w:sz w:val="24"/>
          <w:szCs w:val="24"/>
        </w:rPr>
        <w:t>or</w:t>
      </w:r>
      <w:r>
        <w:rPr>
          <w:spacing w:val="27"/>
          <w:w w:val="122"/>
          <w:sz w:val="24"/>
          <w:szCs w:val="24"/>
        </w:rPr>
        <w:t xml:space="preserve"> </w:t>
      </w:r>
      <w:r>
        <w:rPr>
          <w:spacing w:val="-5"/>
          <w:w w:val="108"/>
          <w:sz w:val="24"/>
          <w:szCs w:val="24"/>
        </w:rPr>
        <w:t>A</w:t>
      </w:r>
      <w:r>
        <w:rPr>
          <w:w w:val="128"/>
          <w:sz w:val="24"/>
          <w:szCs w:val="24"/>
        </w:rPr>
        <w:t>g</w:t>
      </w:r>
      <w:r>
        <w:rPr>
          <w:spacing w:val="-5"/>
          <w:w w:val="128"/>
          <w:sz w:val="24"/>
          <w:szCs w:val="24"/>
        </w:rPr>
        <w:t>r</w:t>
      </w:r>
      <w:r>
        <w:rPr>
          <w:w w:val="129"/>
          <w:sz w:val="24"/>
          <w:szCs w:val="24"/>
        </w:rPr>
        <w:t>eement</w:t>
      </w:r>
      <w:r>
        <w:rPr>
          <w:color w:val="BD1E2C"/>
          <w:w w:val="86"/>
          <w:sz w:val="24"/>
          <w:szCs w:val="24"/>
        </w:rPr>
        <w:t>*</w:t>
      </w:r>
    </w:p>
    <w:p w:rsidR="002935D1" w:rsidRDefault="00495814">
      <w:pPr>
        <w:spacing w:line="200" w:lineRule="exact"/>
        <w:ind w:left="114"/>
        <w:rPr>
          <w:sz w:val="18"/>
          <w:szCs w:val="18"/>
        </w:rPr>
      </w:pPr>
      <w:r>
        <w:rPr>
          <w:w w:val="108"/>
          <w:sz w:val="18"/>
          <w:szCs w:val="18"/>
        </w:rPr>
        <w:t>(SUR</w:t>
      </w:r>
      <w:r>
        <w:rPr>
          <w:spacing w:val="-16"/>
          <w:w w:val="108"/>
          <w:sz w:val="18"/>
          <w:szCs w:val="18"/>
        </w:rPr>
        <w:t>A</w:t>
      </w:r>
      <w:r>
        <w:rPr>
          <w:w w:val="108"/>
          <w:sz w:val="18"/>
          <w:szCs w:val="18"/>
        </w:rPr>
        <w:t>T</w:t>
      </w:r>
      <w:r>
        <w:rPr>
          <w:spacing w:val="21"/>
          <w:w w:val="108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PERN</w:t>
      </w:r>
      <w:r>
        <w:rPr>
          <w:spacing w:val="-19"/>
          <w:w w:val="108"/>
          <w:sz w:val="18"/>
          <w:szCs w:val="18"/>
        </w:rPr>
        <w:t>Y</w:t>
      </w:r>
      <w:r>
        <w:rPr>
          <w:spacing w:val="-16"/>
          <w:w w:val="108"/>
          <w:sz w:val="18"/>
          <w:szCs w:val="18"/>
        </w:rPr>
        <w:t>AT</w:t>
      </w:r>
      <w:r>
        <w:rPr>
          <w:w w:val="108"/>
          <w:sz w:val="18"/>
          <w:szCs w:val="18"/>
        </w:rPr>
        <w:t>AAN</w:t>
      </w:r>
      <w:r>
        <w:rPr>
          <w:spacing w:val="10"/>
          <w:w w:val="108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PENGIK</w:t>
      </w:r>
      <w:r>
        <w:rPr>
          <w:spacing w:val="-16"/>
          <w:w w:val="108"/>
          <w:sz w:val="18"/>
          <w:szCs w:val="18"/>
        </w:rPr>
        <w:t>AT</w:t>
      </w:r>
      <w:r>
        <w:rPr>
          <w:w w:val="108"/>
          <w:sz w:val="18"/>
          <w:szCs w:val="18"/>
        </w:rPr>
        <w:t>AN</w:t>
      </w:r>
      <w:r>
        <w:rPr>
          <w:spacing w:val="-5"/>
          <w:w w:val="108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SEB</w:t>
      </w:r>
      <w:r>
        <w:rPr>
          <w:spacing w:val="-6"/>
          <w:w w:val="108"/>
          <w:sz w:val="18"/>
          <w:szCs w:val="18"/>
        </w:rPr>
        <w:t>A</w:t>
      </w:r>
      <w:r>
        <w:rPr>
          <w:w w:val="108"/>
          <w:sz w:val="18"/>
          <w:szCs w:val="18"/>
        </w:rPr>
        <w:t>GAI</w:t>
      </w:r>
      <w:r>
        <w:rPr>
          <w:spacing w:val="2"/>
          <w:w w:val="108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ORGANI</w:t>
      </w:r>
      <w:r>
        <w:rPr>
          <w:spacing w:val="-2"/>
          <w:w w:val="108"/>
          <w:sz w:val="18"/>
          <w:szCs w:val="18"/>
        </w:rPr>
        <w:t>SA</w:t>
      </w:r>
      <w:r>
        <w:rPr>
          <w:w w:val="108"/>
          <w:sz w:val="18"/>
          <w:szCs w:val="18"/>
        </w:rPr>
        <w:t>SI</w:t>
      </w:r>
      <w:r>
        <w:rPr>
          <w:spacing w:val="7"/>
          <w:w w:val="108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PENELITIAN)</w:t>
      </w:r>
    </w:p>
    <w:p w:rsidR="002935D1" w:rsidRDefault="00495814">
      <w:pPr>
        <w:spacing w:before="65" w:line="250" w:lineRule="auto"/>
        <w:ind w:left="114" w:right="160"/>
        <w:rPr>
          <w:sz w:val="18"/>
          <w:szCs w:val="18"/>
        </w:rPr>
      </w:pPr>
      <w:r>
        <w:rPr>
          <w:sz w:val="18"/>
          <w:szCs w:val="18"/>
        </w:rPr>
        <w:t>As</w:t>
      </w:r>
      <w:r>
        <w:rPr>
          <w:spacing w:val="39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>part</w:t>
      </w:r>
      <w:r>
        <w:rPr>
          <w:spacing w:val="-5"/>
          <w:w w:val="132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legal</w:t>
      </w:r>
      <w:r>
        <w:rPr>
          <w:spacing w:val="-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document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tion,</w:t>
      </w:r>
      <w:r>
        <w:rPr>
          <w:spacing w:val="29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PI</w:t>
      </w:r>
      <w:r>
        <w:rPr>
          <w:spacing w:val="20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mu</w:t>
      </w:r>
      <w:r>
        <w:rPr>
          <w:spacing w:val="-3"/>
          <w:w w:val="127"/>
          <w:sz w:val="18"/>
          <w:szCs w:val="18"/>
        </w:rPr>
        <w:t>s</w:t>
      </w:r>
      <w:r>
        <w:rPr>
          <w:w w:val="127"/>
          <w:sz w:val="18"/>
          <w:szCs w:val="18"/>
        </w:rPr>
        <w:t>t</w:t>
      </w:r>
      <w:r>
        <w:rPr>
          <w:spacing w:val="-6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</w:t>
      </w:r>
      <w:r>
        <w:rPr>
          <w:spacing w:val="-5"/>
          <w:w w:val="127"/>
          <w:sz w:val="18"/>
          <w:szCs w:val="18"/>
        </w:rPr>
        <w:t>r</w:t>
      </w:r>
      <w:r>
        <w:rPr>
          <w:spacing w:val="-6"/>
          <w:w w:val="127"/>
          <w:sz w:val="18"/>
          <w:szCs w:val="18"/>
        </w:rPr>
        <w:t>o</w:t>
      </w:r>
      <w:r>
        <w:rPr>
          <w:w w:val="127"/>
          <w:sz w:val="18"/>
          <w:szCs w:val="18"/>
        </w:rPr>
        <w:t>vide</w:t>
      </w:r>
      <w:r>
        <w:rPr>
          <w:spacing w:val="-13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SUR</w:t>
      </w:r>
      <w:r>
        <w:rPr>
          <w:spacing w:val="-15"/>
          <w:sz w:val="18"/>
          <w:szCs w:val="18"/>
        </w:rPr>
        <w:t>A</w:t>
      </w:r>
      <w:r>
        <w:rPr>
          <w:sz w:val="18"/>
          <w:szCs w:val="18"/>
        </w:rPr>
        <w:t xml:space="preserve">T </w:t>
      </w:r>
      <w:r>
        <w:rPr>
          <w:spacing w:val="14"/>
          <w:sz w:val="18"/>
          <w:szCs w:val="18"/>
        </w:rPr>
        <w:t xml:space="preserve"> </w:t>
      </w:r>
      <w:r>
        <w:rPr>
          <w:w w:val="107"/>
          <w:sz w:val="18"/>
          <w:szCs w:val="18"/>
        </w:rPr>
        <w:t>PERN</w:t>
      </w:r>
      <w:r>
        <w:rPr>
          <w:spacing w:val="-19"/>
          <w:w w:val="107"/>
          <w:sz w:val="18"/>
          <w:szCs w:val="18"/>
        </w:rPr>
        <w:t>Y</w:t>
      </w:r>
      <w:r>
        <w:rPr>
          <w:spacing w:val="-16"/>
          <w:w w:val="107"/>
          <w:sz w:val="18"/>
          <w:szCs w:val="18"/>
        </w:rPr>
        <w:t>AT</w:t>
      </w:r>
      <w:r>
        <w:rPr>
          <w:w w:val="107"/>
          <w:sz w:val="18"/>
          <w:szCs w:val="18"/>
        </w:rPr>
        <w:t>AAN</w:t>
      </w:r>
      <w:r>
        <w:rPr>
          <w:spacing w:val="22"/>
          <w:w w:val="107"/>
          <w:sz w:val="18"/>
          <w:szCs w:val="18"/>
        </w:rPr>
        <w:t xml:space="preserve"> </w:t>
      </w:r>
      <w:r>
        <w:rPr>
          <w:w w:val="107"/>
          <w:sz w:val="18"/>
          <w:szCs w:val="18"/>
        </w:rPr>
        <w:t>PENGIK</w:t>
      </w:r>
      <w:r>
        <w:rPr>
          <w:spacing w:val="-16"/>
          <w:w w:val="107"/>
          <w:sz w:val="18"/>
          <w:szCs w:val="18"/>
        </w:rPr>
        <w:t>AT</w:t>
      </w:r>
      <w:r>
        <w:rPr>
          <w:w w:val="107"/>
          <w:sz w:val="18"/>
          <w:szCs w:val="18"/>
        </w:rPr>
        <w:t>AN</w:t>
      </w:r>
      <w:r>
        <w:rPr>
          <w:spacing w:val="7"/>
          <w:w w:val="107"/>
          <w:sz w:val="18"/>
          <w:szCs w:val="18"/>
        </w:rPr>
        <w:t xml:space="preserve"> </w:t>
      </w:r>
      <w:r>
        <w:rPr>
          <w:w w:val="107"/>
          <w:sz w:val="18"/>
          <w:szCs w:val="18"/>
        </w:rPr>
        <w:t>SEB</w:t>
      </w:r>
      <w:r>
        <w:rPr>
          <w:spacing w:val="-6"/>
          <w:w w:val="107"/>
          <w:sz w:val="18"/>
          <w:szCs w:val="18"/>
        </w:rPr>
        <w:t>A</w:t>
      </w:r>
      <w:r>
        <w:rPr>
          <w:w w:val="107"/>
          <w:sz w:val="18"/>
          <w:szCs w:val="18"/>
        </w:rPr>
        <w:t>GAI</w:t>
      </w:r>
      <w:r>
        <w:rPr>
          <w:spacing w:val="10"/>
          <w:w w:val="107"/>
          <w:sz w:val="18"/>
          <w:szCs w:val="18"/>
        </w:rPr>
        <w:t xml:space="preserve"> </w:t>
      </w:r>
      <w:r>
        <w:rPr>
          <w:w w:val="109"/>
          <w:sz w:val="18"/>
          <w:szCs w:val="18"/>
        </w:rPr>
        <w:t>ORGANI</w:t>
      </w:r>
      <w:r>
        <w:rPr>
          <w:spacing w:val="-2"/>
          <w:w w:val="109"/>
          <w:sz w:val="18"/>
          <w:szCs w:val="18"/>
        </w:rPr>
        <w:t>S</w:t>
      </w:r>
      <w:r>
        <w:rPr>
          <w:spacing w:val="-2"/>
          <w:w w:val="108"/>
          <w:sz w:val="18"/>
          <w:szCs w:val="18"/>
        </w:rPr>
        <w:t>A</w:t>
      </w:r>
      <w:r>
        <w:rPr>
          <w:w w:val="104"/>
          <w:sz w:val="18"/>
          <w:szCs w:val="18"/>
        </w:rPr>
        <w:t xml:space="preserve">SI </w:t>
      </w:r>
      <w:r>
        <w:rPr>
          <w:w w:val="106"/>
          <w:sz w:val="18"/>
          <w:szCs w:val="18"/>
        </w:rPr>
        <w:t>PENELITIAN</w:t>
      </w:r>
      <w:r>
        <w:rPr>
          <w:spacing w:val="6"/>
          <w:w w:val="10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(</w:t>
      </w:r>
      <w:r>
        <w:rPr>
          <w:spacing w:val="-3"/>
          <w:w w:val="126"/>
          <w:sz w:val="18"/>
          <w:szCs w:val="18"/>
        </w:rPr>
        <w:t>L</w:t>
      </w:r>
      <w:r>
        <w:rPr>
          <w:w w:val="126"/>
          <w:sz w:val="18"/>
          <w:szCs w:val="18"/>
        </w:rPr>
        <w:t>et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er</w:t>
      </w:r>
      <w:r>
        <w:rPr>
          <w:spacing w:val="1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spacing w:val="-2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esea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ch</w:t>
      </w:r>
      <w:r>
        <w:rPr>
          <w:spacing w:val="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G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oup</w:t>
      </w:r>
      <w:r>
        <w:rPr>
          <w:spacing w:val="-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Principal</w:t>
      </w:r>
      <w:r>
        <w:rPr>
          <w:spacing w:val="-27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I</w:t>
      </w:r>
      <w:r>
        <w:rPr>
          <w:spacing w:val="-4"/>
          <w:w w:val="123"/>
          <w:sz w:val="18"/>
          <w:szCs w:val="18"/>
        </w:rPr>
        <w:t>n</w:t>
      </w:r>
      <w:r>
        <w:rPr>
          <w:spacing w:val="-6"/>
          <w:w w:val="123"/>
          <w:sz w:val="18"/>
          <w:szCs w:val="18"/>
        </w:rPr>
        <w:t>v</w:t>
      </w:r>
      <w:r>
        <w:rPr>
          <w:w w:val="123"/>
          <w:sz w:val="18"/>
          <w:szCs w:val="18"/>
        </w:rPr>
        <w:t>e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tig</w:t>
      </w:r>
      <w:r>
        <w:rPr>
          <w:spacing w:val="-1"/>
          <w:w w:val="123"/>
          <w:sz w:val="18"/>
          <w:szCs w:val="18"/>
        </w:rPr>
        <w:t>a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or)</w:t>
      </w:r>
      <w:r>
        <w:rPr>
          <w:spacing w:val="15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writ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en</w:t>
      </w:r>
      <w:r>
        <w:rPr>
          <w:spacing w:val="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and</w:t>
      </w:r>
      <w:r>
        <w:rPr>
          <w:spacing w:val="1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signed</w:t>
      </w:r>
      <w:r>
        <w:rPr>
          <w:spacing w:val="13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proofErr w:type="spellStart"/>
      <w:r>
        <w:rPr>
          <w:w w:val="122"/>
          <w:sz w:val="18"/>
          <w:szCs w:val="18"/>
        </w:rPr>
        <w:t>Bahasa</w:t>
      </w:r>
      <w:proofErr w:type="spellEnd"/>
      <w:r>
        <w:rPr>
          <w:spacing w:val="4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Indonesia</w:t>
      </w:r>
      <w:r>
        <w:rPr>
          <w:spacing w:val="-1"/>
          <w:w w:val="122"/>
          <w:sz w:val="18"/>
          <w:szCs w:val="18"/>
        </w:rPr>
        <w:t xml:space="preserve"> </w:t>
      </w:r>
      <w:r>
        <w:rPr>
          <w:spacing w:val="-3"/>
          <w:w w:val="145"/>
          <w:sz w:val="18"/>
          <w:szCs w:val="18"/>
        </w:rPr>
        <w:t>t</w:t>
      </w:r>
      <w:r>
        <w:rPr>
          <w:w w:val="129"/>
          <w:sz w:val="18"/>
          <w:szCs w:val="18"/>
        </w:rPr>
        <w:t xml:space="preserve">o </w:t>
      </w:r>
      <w:r>
        <w:rPr>
          <w:spacing w:val="-4"/>
          <w:w w:val="125"/>
          <w:sz w:val="18"/>
          <w:szCs w:val="18"/>
        </w:rPr>
        <w:t>c</w:t>
      </w:r>
      <w:r>
        <w:rPr>
          <w:w w:val="125"/>
          <w:sz w:val="18"/>
          <w:szCs w:val="18"/>
        </w:rPr>
        <w:t>onfirm</w:t>
      </w:r>
      <w:r>
        <w:rPr>
          <w:spacing w:val="-28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ole</w:t>
      </w:r>
      <w:r>
        <w:rPr>
          <w:spacing w:val="-8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as</w:t>
      </w:r>
      <w:r>
        <w:rPr>
          <w:spacing w:val="4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person</w:t>
      </w:r>
      <w:r>
        <w:rPr>
          <w:spacing w:val="12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esponsible</w:t>
      </w:r>
      <w:r>
        <w:rPr>
          <w:spacing w:val="-4"/>
          <w:w w:val="125"/>
          <w:sz w:val="18"/>
          <w:szCs w:val="18"/>
        </w:rPr>
        <w:t xml:space="preserve"> </w:t>
      </w:r>
      <w:r>
        <w:rPr>
          <w:spacing w:val="-2"/>
          <w:w w:val="125"/>
          <w:sz w:val="18"/>
          <w:szCs w:val="18"/>
        </w:rPr>
        <w:t>f</w:t>
      </w:r>
      <w:r>
        <w:rPr>
          <w:w w:val="125"/>
          <w:sz w:val="18"/>
          <w:szCs w:val="18"/>
        </w:rPr>
        <w:t>or</w:t>
      </w:r>
      <w:r>
        <w:rPr>
          <w:spacing w:val="-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the</w:t>
      </w:r>
      <w:r>
        <w:rPr>
          <w:spacing w:val="13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esea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ch</w:t>
      </w:r>
      <w:r>
        <w:rPr>
          <w:spacing w:val="1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g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oup</w:t>
      </w:r>
      <w:r>
        <w:rPr>
          <w:spacing w:val="1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made</w:t>
      </w:r>
      <w:r>
        <w:rPr>
          <w:spacing w:val="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as</w:t>
      </w:r>
      <w:r>
        <w:rPr>
          <w:spacing w:val="4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legal</w:t>
      </w:r>
      <w:r>
        <w:rPr>
          <w:spacing w:val="-1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binding</w:t>
      </w:r>
      <w:r>
        <w:rPr>
          <w:spacing w:val="-1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o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ganiz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tional</w:t>
      </w:r>
      <w:r>
        <w:rPr>
          <w:spacing w:val="-21"/>
          <w:w w:val="125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entit</w:t>
      </w:r>
      <w:r>
        <w:rPr>
          <w:spacing w:val="-15"/>
          <w:w w:val="126"/>
          <w:sz w:val="18"/>
          <w:szCs w:val="18"/>
        </w:rPr>
        <w:t>y</w:t>
      </w:r>
      <w:r>
        <w:rPr>
          <w:w w:val="98"/>
          <w:sz w:val="18"/>
          <w:szCs w:val="18"/>
        </w:rPr>
        <w:t>.</w:t>
      </w:r>
      <w:r>
        <w:rPr>
          <w:spacing w:val="9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 xml:space="preserve">Please </w:t>
      </w:r>
      <w:r>
        <w:rPr>
          <w:w w:val="128"/>
          <w:sz w:val="18"/>
          <w:szCs w:val="18"/>
        </w:rPr>
        <w:t>use</w:t>
      </w:r>
      <w:r>
        <w:rPr>
          <w:spacing w:val="-4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as</w:t>
      </w:r>
      <w:r>
        <w:rPr>
          <w:spacing w:val="-2"/>
          <w:w w:val="128"/>
          <w:sz w:val="18"/>
          <w:szCs w:val="18"/>
        </w:rPr>
        <w:t xml:space="preserve"> 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e</w:t>
      </w:r>
      <w:r>
        <w:rPr>
          <w:spacing w:val="-3"/>
          <w:w w:val="128"/>
          <w:sz w:val="18"/>
          <w:szCs w:val="18"/>
        </w:rPr>
        <w:t>f</w:t>
      </w:r>
      <w:r>
        <w:rPr>
          <w:w w:val="128"/>
          <w:sz w:val="18"/>
          <w:szCs w:val="18"/>
        </w:rPr>
        <w:t>e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en</w:t>
      </w:r>
      <w:r>
        <w:rPr>
          <w:spacing w:val="-4"/>
          <w:w w:val="128"/>
          <w:sz w:val="18"/>
          <w:szCs w:val="18"/>
        </w:rPr>
        <w:t>c</w:t>
      </w:r>
      <w:r>
        <w:rPr>
          <w:w w:val="128"/>
          <w:sz w:val="18"/>
          <w:szCs w:val="18"/>
        </w:rPr>
        <w:t>e</w:t>
      </w:r>
      <w:r>
        <w:rPr>
          <w:spacing w:val="-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let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er</w:t>
      </w:r>
      <w:r>
        <w:rPr>
          <w:spacing w:val="2"/>
          <w:w w:val="128"/>
          <w:sz w:val="18"/>
          <w:szCs w:val="18"/>
        </w:rPr>
        <w:t xml:space="preserve"> 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empl</w:t>
      </w:r>
      <w:r>
        <w:rPr>
          <w:spacing w:val="-1"/>
          <w:w w:val="128"/>
          <w:sz w:val="18"/>
          <w:szCs w:val="18"/>
        </w:rPr>
        <w:t>a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e</w:t>
      </w:r>
      <w:r>
        <w:rPr>
          <w:spacing w:val="2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5"/>
          <w:w w:val="128"/>
          <w:sz w:val="18"/>
          <w:szCs w:val="18"/>
        </w:rPr>
        <w:t>r</w:t>
      </w:r>
      <w:r>
        <w:rPr>
          <w:spacing w:val="-6"/>
          <w:w w:val="128"/>
          <w:sz w:val="18"/>
          <w:szCs w:val="18"/>
        </w:rPr>
        <w:t>o</w:t>
      </w:r>
      <w:r>
        <w:rPr>
          <w:w w:val="128"/>
          <w:sz w:val="18"/>
          <w:szCs w:val="18"/>
        </w:rPr>
        <w:t>vided</w:t>
      </w:r>
      <w:r>
        <w:rPr>
          <w:spacing w:val="-16"/>
          <w:w w:val="128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Appendix</w:t>
      </w:r>
      <w:r>
        <w:rPr>
          <w:spacing w:val="-1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>I</w:t>
      </w:r>
      <w:r>
        <w:rPr>
          <w:spacing w:val="-22"/>
          <w:sz w:val="18"/>
          <w:szCs w:val="18"/>
        </w:rPr>
        <w:t>V</w:t>
      </w:r>
      <w:r>
        <w:rPr>
          <w:sz w:val="18"/>
          <w:szCs w:val="18"/>
        </w:rPr>
        <w:t>.</w:t>
      </w:r>
    </w:p>
    <w:p w:rsidR="002935D1" w:rsidRDefault="002935D1">
      <w:pPr>
        <w:spacing w:before="12" w:line="220" w:lineRule="exact"/>
        <w:rPr>
          <w:sz w:val="22"/>
          <w:szCs w:val="22"/>
        </w:rPr>
      </w:pPr>
    </w:p>
    <w:p w:rsidR="002935D1" w:rsidRDefault="00495814">
      <w:pPr>
        <w:ind w:left="114"/>
        <w:rPr>
          <w:sz w:val="24"/>
          <w:szCs w:val="24"/>
        </w:rPr>
      </w:pPr>
      <w:r>
        <w:rPr>
          <w:w w:val="108"/>
          <w:sz w:val="24"/>
          <w:szCs w:val="24"/>
        </w:rPr>
        <w:t>Li</w:t>
      </w:r>
      <w:r>
        <w:rPr>
          <w:spacing w:val="-2"/>
          <w:w w:val="108"/>
          <w:sz w:val="24"/>
          <w:szCs w:val="24"/>
        </w:rPr>
        <w:t>s</w:t>
      </w:r>
      <w:r>
        <w:rPr>
          <w:w w:val="145"/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w w:val="120"/>
          <w:sz w:val="24"/>
          <w:szCs w:val="24"/>
        </w:rPr>
        <w:t>P</w:t>
      </w:r>
      <w:r>
        <w:rPr>
          <w:w w:val="121"/>
          <w:sz w:val="24"/>
          <w:szCs w:val="24"/>
        </w:rPr>
        <w:t>ublic</w:t>
      </w:r>
      <w:r>
        <w:rPr>
          <w:spacing w:val="-1"/>
          <w:w w:val="121"/>
          <w:sz w:val="24"/>
          <w:szCs w:val="24"/>
        </w:rPr>
        <w:t>a</w:t>
      </w:r>
      <w:r>
        <w:rPr>
          <w:w w:val="124"/>
          <w:sz w:val="24"/>
          <w:szCs w:val="24"/>
        </w:rPr>
        <w:t>tions</w:t>
      </w:r>
      <w:r>
        <w:rPr>
          <w:color w:val="BD1E2C"/>
          <w:w w:val="86"/>
          <w:sz w:val="24"/>
          <w:szCs w:val="24"/>
        </w:rPr>
        <w:t>*</w:t>
      </w:r>
    </w:p>
    <w:p w:rsidR="002935D1" w:rsidRDefault="00495814">
      <w:pPr>
        <w:spacing w:line="200" w:lineRule="exact"/>
        <w:ind w:left="114"/>
        <w:rPr>
          <w:sz w:val="18"/>
          <w:szCs w:val="18"/>
        </w:rPr>
      </w:pPr>
      <w:r>
        <w:rPr>
          <w:spacing w:val="-21"/>
          <w:w w:val="117"/>
          <w:sz w:val="18"/>
          <w:szCs w:val="18"/>
        </w:rPr>
        <w:t>Y</w:t>
      </w:r>
      <w:r>
        <w:rPr>
          <w:w w:val="117"/>
          <w:sz w:val="18"/>
          <w:szCs w:val="18"/>
        </w:rPr>
        <w:t>ou</w:t>
      </w:r>
      <w:r>
        <w:rPr>
          <w:spacing w:val="-4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should</w:t>
      </w:r>
      <w:r>
        <w:rPr>
          <w:spacing w:val="30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li</w:t>
      </w:r>
      <w:r>
        <w:rPr>
          <w:spacing w:val="-2"/>
          <w:w w:val="117"/>
          <w:sz w:val="18"/>
          <w:szCs w:val="18"/>
        </w:rPr>
        <w:t>s</w:t>
      </w:r>
      <w:r>
        <w:rPr>
          <w:w w:val="117"/>
          <w:sz w:val="18"/>
          <w:szCs w:val="18"/>
        </w:rPr>
        <w:t xml:space="preserve">t </w:t>
      </w:r>
      <w:r>
        <w:rPr>
          <w:spacing w:val="-1"/>
          <w:w w:val="127"/>
          <w:sz w:val="18"/>
          <w:szCs w:val="18"/>
        </w:rPr>
        <w:t>a</w:t>
      </w:r>
      <w:r>
        <w:rPr>
          <w:w w:val="127"/>
          <w:sz w:val="18"/>
          <w:szCs w:val="18"/>
        </w:rPr>
        <w:t>t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lea</w:t>
      </w:r>
      <w:r>
        <w:rPr>
          <w:spacing w:val="-3"/>
          <w:w w:val="127"/>
          <w:sz w:val="18"/>
          <w:szCs w:val="18"/>
        </w:rPr>
        <w:t>s</w:t>
      </w:r>
      <w:r>
        <w:rPr>
          <w:w w:val="127"/>
          <w:sz w:val="18"/>
          <w:szCs w:val="18"/>
        </w:rPr>
        <w:t>t</w:t>
      </w:r>
      <w:r>
        <w:rPr>
          <w:spacing w:val="-2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one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autho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ed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esea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ch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paper</w:t>
      </w:r>
      <w:r>
        <w:rPr>
          <w:spacing w:val="9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published</w:t>
      </w:r>
      <w:r>
        <w:rPr>
          <w:spacing w:val="-24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n</w:t>
      </w:r>
      <w:r>
        <w:rPr>
          <w:spacing w:val="-1"/>
          <w:w w:val="122"/>
          <w:sz w:val="18"/>
          <w:szCs w:val="18"/>
        </w:rPr>
        <w:t>a</w:t>
      </w:r>
      <w:r>
        <w:rPr>
          <w:w w:val="122"/>
          <w:sz w:val="18"/>
          <w:szCs w:val="18"/>
        </w:rPr>
        <w:t>tional/in</w:t>
      </w:r>
      <w:r>
        <w:rPr>
          <w:spacing w:val="-4"/>
          <w:w w:val="122"/>
          <w:sz w:val="18"/>
          <w:szCs w:val="18"/>
        </w:rPr>
        <w:t>t</w:t>
      </w:r>
      <w:r>
        <w:rPr>
          <w:w w:val="122"/>
          <w:sz w:val="18"/>
          <w:szCs w:val="18"/>
        </w:rPr>
        <w:t>ern</w:t>
      </w:r>
      <w:r>
        <w:rPr>
          <w:spacing w:val="-1"/>
          <w:w w:val="122"/>
          <w:sz w:val="18"/>
          <w:szCs w:val="18"/>
        </w:rPr>
        <w:t>a</w:t>
      </w:r>
      <w:r>
        <w:rPr>
          <w:w w:val="122"/>
          <w:sz w:val="18"/>
          <w:szCs w:val="18"/>
        </w:rPr>
        <w:t>tional</w:t>
      </w:r>
      <w:r>
        <w:rPr>
          <w:spacing w:val="44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scientific</w:t>
      </w:r>
      <w:r>
        <w:rPr>
          <w:spacing w:val="-14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journals.</w:t>
      </w:r>
    </w:p>
    <w:p w:rsidR="002935D1" w:rsidRDefault="002935D1">
      <w:pPr>
        <w:spacing w:before="1" w:line="240" w:lineRule="exact"/>
        <w:rPr>
          <w:sz w:val="24"/>
          <w:szCs w:val="24"/>
        </w:rPr>
      </w:pPr>
    </w:p>
    <w:p w:rsidR="002935D1" w:rsidRDefault="00495814">
      <w:pPr>
        <w:ind w:left="114"/>
        <w:rPr>
          <w:sz w:val="24"/>
          <w:szCs w:val="24"/>
        </w:rPr>
      </w:pPr>
      <w:r>
        <w:rPr>
          <w:w w:val="120"/>
          <w:sz w:val="24"/>
          <w:szCs w:val="24"/>
        </w:rPr>
        <w:t>In</w:t>
      </w:r>
      <w:r>
        <w:rPr>
          <w:spacing w:val="-2"/>
          <w:w w:val="120"/>
          <w:sz w:val="24"/>
          <w:szCs w:val="24"/>
        </w:rPr>
        <w:t>s</w:t>
      </w:r>
      <w:r>
        <w:rPr>
          <w:w w:val="120"/>
          <w:sz w:val="24"/>
          <w:szCs w:val="24"/>
        </w:rPr>
        <w:t>titutional</w:t>
      </w:r>
      <w:r>
        <w:rPr>
          <w:spacing w:val="9"/>
          <w:w w:val="120"/>
          <w:sz w:val="24"/>
          <w:szCs w:val="24"/>
        </w:rPr>
        <w:t xml:space="preserve"> </w:t>
      </w:r>
      <w:r>
        <w:rPr>
          <w:spacing w:val="-2"/>
          <w:w w:val="101"/>
          <w:sz w:val="24"/>
          <w:szCs w:val="24"/>
        </w:rPr>
        <w:t>L</w:t>
      </w:r>
      <w:r>
        <w:rPr>
          <w:w w:val="140"/>
          <w:sz w:val="24"/>
          <w:szCs w:val="24"/>
        </w:rPr>
        <w:t>et</w:t>
      </w:r>
      <w:r>
        <w:rPr>
          <w:spacing w:val="-4"/>
          <w:w w:val="140"/>
          <w:sz w:val="24"/>
          <w:szCs w:val="24"/>
        </w:rPr>
        <w:t>t</w:t>
      </w:r>
      <w:r>
        <w:rPr>
          <w:w w:val="128"/>
          <w:sz w:val="24"/>
          <w:szCs w:val="24"/>
        </w:rPr>
        <w:t>er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4"/>
          <w:sz w:val="24"/>
          <w:szCs w:val="24"/>
        </w:rPr>
        <w:t xml:space="preserve"> </w:t>
      </w:r>
      <w:r>
        <w:rPr>
          <w:w w:val="127"/>
          <w:sz w:val="24"/>
          <w:szCs w:val="24"/>
        </w:rPr>
        <w:t>Support</w:t>
      </w:r>
    </w:p>
    <w:p w:rsidR="002935D1" w:rsidRDefault="00495814">
      <w:pPr>
        <w:spacing w:line="200" w:lineRule="exact"/>
        <w:ind w:left="114"/>
        <w:rPr>
          <w:sz w:val="18"/>
          <w:szCs w:val="18"/>
        </w:rPr>
      </w:pPr>
      <w:r>
        <w:rPr>
          <w:sz w:val="18"/>
          <w:szCs w:val="18"/>
        </w:rPr>
        <w:t>An</w:t>
      </w:r>
      <w:r>
        <w:rPr>
          <w:spacing w:val="40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in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titution</w:t>
      </w:r>
      <w:r>
        <w:rPr>
          <w:spacing w:val="-24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let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er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support</w:t>
      </w:r>
      <w:r>
        <w:rPr>
          <w:spacing w:val="-4"/>
          <w:w w:val="129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26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not</w:t>
      </w:r>
      <w:r>
        <w:rPr>
          <w:spacing w:val="9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equi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ed</w:t>
      </w:r>
      <w:r>
        <w:rPr>
          <w:spacing w:val="4"/>
          <w:w w:val="125"/>
          <w:sz w:val="18"/>
          <w:szCs w:val="18"/>
        </w:rPr>
        <w:t xml:space="preserve"> </w:t>
      </w:r>
      <w:r>
        <w:rPr>
          <w:spacing w:val="-2"/>
          <w:w w:val="125"/>
          <w:sz w:val="18"/>
          <w:szCs w:val="18"/>
        </w:rPr>
        <w:t>f</w:t>
      </w:r>
      <w:r>
        <w:rPr>
          <w:w w:val="125"/>
          <w:sz w:val="18"/>
          <w:szCs w:val="18"/>
        </w:rPr>
        <w:t>or</w:t>
      </w:r>
      <w:r>
        <w:rPr>
          <w:spacing w:val="-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submi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sion</w:t>
      </w:r>
      <w:r>
        <w:rPr>
          <w:spacing w:val="-24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but</w:t>
      </w:r>
      <w:r>
        <w:rPr>
          <w:spacing w:val="12"/>
          <w:w w:val="125"/>
          <w:sz w:val="18"/>
          <w:szCs w:val="18"/>
        </w:rPr>
        <w:t xml:space="preserve"> 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t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ongly</w:t>
      </w:r>
      <w:r>
        <w:rPr>
          <w:spacing w:val="-7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en</w:t>
      </w:r>
      <w:r>
        <w:rPr>
          <w:spacing w:val="-4"/>
          <w:w w:val="125"/>
          <w:sz w:val="18"/>
          <w:szCs w:val="18"/>
        </w:rPr>
        <w:t>c</w:t>
      </w:r>
      <w:r>
        <w:rPr>
          <w:w w:val="125"/>
          <w:sz w:val="18"/>
          <w:szCs w:val="18"/>
        </w:rPr>
        <w:t>ou</w:t>
      </w:r>
      <w:r>
        <w:rPr>
          <w:spacing w:val="-6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aged</w:t>
      </w:r>
      <w:r>
        <w:rPr>
          <w:spacing w:val="31"/>
          <w:w w:val="125"/>
          <w:sz w:val="18"/>
          <w:szCs w:val="18"/>
        </w:rPr>
        <w:t xml:space="preserve"> 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</w:t>
      </w:r>
      <w:r>
        <w:rPr>
          <w:spacing w:val="1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the</w:t>
      </w:r>
      <w:r>
        <w:rPr>
          <w:spacing w:val="1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applic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tion</w:t>
      </w:r>
      <w:r>
        <w:rPr>
          <w:spacing w:val="-10"/>
          <w:w w:val="125"/>
          <w:sz w:val="18"/>
          <w:szCs w:val="18"/>
        </w:rPr>
        <w:t xml:space="preserve"> </w:t>
      </w:r>
      <w:r>
        <w:rPr>
          <w:spacing w:val="-2"/>
          <w:w w:val="128"/>
          <w:sz w:val="18"/>
          <w:szCs w:val="18"/>
        </w:rPr>
        <w:t>s</w:t>
      </w:r>
      <w:r>
        <w:rPr>
          <w:w w:val="134"/>
          <w:sz w:val="18"/>
          <w:szCs w:val="18"/>
        </w:rPr>
        <w:t>tag</w:t>
      </w:r>
      <w:r>
        <w:rPr>
          <w:spacing w:val="-2"/>
          <w:w w:val="134"/>
          <w:sz w:val="18"/>
          <w:szCs w:val="18"/>
        </w:rPr>
        <w:t>e</w:t>
      </w:r>
      <w:r>
        <w:rPr>
          <w:w w:val="98"/>
          <w:sz w:val="18"/>
          <w:szCs w:val="18"/>
        </w:rPr>
        <w:t>.</w:t>
      </w:r>
    </w:p>
    <w:p w:rsidR="002935D1" w:rsidRDefault="00495814">
      <w:pPr>
        <w:spacing w:before="9" w:line="250" w:lineRule="auto"/>
        <w:ind w:left="114" w:right="588"/>
        <w:rPr>
          <w:sz w:val="18"/>
          <w:szCs w:val="18"/>
        </w:rPr>
      </w:pPr>
      <w:r>
        <w:rPr>
          <w:w w:val="115"/>
          <w:sz w:val="18"/>
          <w:szCs w:val="18"/>
        </w:rPr>
        <w:t>H</w:t>
      </w:r>
      <w:r>
        <w:rPr>
          <w:spacing w:val="-4"/>
          <w:w w:val="115"/>
          <w:sz w:val="18"/>
          <w:szCs w:val="18"/>
        </w:rPr>
        <w:t>o</w:t>
      </w:r>
      <w:r>
        <w:rPr>
          <w:spacing w:val="-4"/>
          <w:w w:val="118"/>
          <w:sz w:val="18"/>
          <w:szCs w:val="18"/>
        </w:rPr>
        <w:t>w</w:t>
      </w:r>
      <w:r>
        <w:rPr>
          <w:spacing w:val="-4"/>
          <w:w w:val="133"/>
          <w:sz w:val="18"/>
          <w:szCs w:val="18"/>
        </w:rPr>
        <w:t>e</w:t>
      </w:r>
      <w:r>
        <w:rPr>
          <w:spacing w:val="-5"/>
          <w:w w:val="116"/>
          <w:sz w:val="18"/>
          <w:szCs w:val="18"/>
        </w:rPr>
        <w:t>v</w:t>
      </w:r>
      <w:r>
        <w:rPr>
          <w:w w:val="128"/>
          <w:sz w:val="18"/>
          <w:szCs w:val="18"/>
        </w:rPr>
        <w:t>e</w:t>
      </w:r>
      <w:r>
        <w:rPr>
          <w:spacing w:val="-16"/>
          <w:w w:val="128"/>
          <w:sz w:val="18"/>
          <w:szCs w:val="18"/>
        </w:rPr>
        <w:t>r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it</w:t>
      </w:r>
      <w:r>
        <w:rPr>
          <w:spacing w:val="29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e</w:t>
      </w:r>
      <w:r>
        <w:rPr>
          <w:spacing w:val="-6"/>
          <w:w w:val="125"/>
          <w:sz w:val="18"/>
          <w:szCs w:val="18"/>
        </w:rPr>
        <w:t>v</w:t>
      </w:r>
      <w:r>
        <w:rPr>
          <w:w w:val="125"/>
          <w:sz w:val="18"/>
          <w:szCs w:val="18"/>
        </w:rPr>
        <w:t>entually</w:t>
      </w:r>
      <w:r>
        <w:rPr>
          <w:spacing w:val="-25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be</w:t>
      </w:r>
      <w:r>
        <w:rPr>
          <w:spacing w:val="11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equi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ed</w:t>
      </w:r>
      <w:r>
        <w:rPr>
          <w:spacing w:val="4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o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der</w:t>
      </w:r>
      <w:r>
        <w:rPr>
          <w:spacing w:val="8"/>
          <w:w w:val="126"/>
          <w:sz w:val="18"/>
          <w:szCs w:val="18"/>
        </w:rPr>
        <w:t xml:space="preserve"> </w:t>
      </w:r>
      <w:r>
        <w:rPr>
          <w:spacing w:val="-3"/>
          <w:w w:val="126"/>
          <w:sz w:val="18"/>
          <w:szCs w:val="18"/>
        </w:rPr>
        <w:t>f</w:t>
      </w:r>
      <w:r>
        <w:rPr>
          <w:w w:val="126"/>
          <w:sz w:val="18"/>
          <w:szCs w:val="18"/>
        </w:rPr>
        <w:t>or</w:t>
      </w:r>
      <w:r>
        <w:rPr>
          <w:spacing w:val="-12"/>
          <w:w w:val="126"/>
          <w:sz w:val="18"/>
          <w:szCs w:val="18"/>
        </w:rPr>
        <w:t xml:space="preserve"> </w:t>
      </w:r>
      <w:r>
        <w:rPr>
          <w:spacing w:val="-6"/>
          <w:w w:val="126"/>
          <w:sz w:val="18"/>
          <w:szCs w:val="18"/>
        </w:rPr>
        <w:t>y</w:t>
      </w:r>
      <w:r>
        <w:rPr>
          <w:w w:val="126"/>
          <w:sz w:val="18"/>
          <w:szCs w:val="18"/>
        </w:rPr>
        <w:t>ou</w:t>
      </w:r>
      <w:r>
        <w:rPr>
          <w:spacing w:val="-10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ei</w:t>
      </w:r>
      <w:r>
        <w:rPr>
          <w:spacing w:val="-6"/>
          <w:w w:val="126"/>
          <w:sz w:val="18"/>
          <w:szCs w:val="18"/>
        </w:rPr>
        <w:t>v</w:t>
      </w:r>
      <w:r>
        <w:rPr>
          <w:w w:val="126"/>
          <w:sz w:val="18"/>
          <w:szCs w:val="18"/>
        </w:rPr>
        <w:t>e</w:t>
      </w:r>
      <w:r>
        <w:rPr>
          <w:spacing w:val="-9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funding</w:t>
      </w:r>
      <w:r>
        <w:rPr>
          <w:spacing w:val="-25"/>
          <w:w w:val="126"/>
          <w:sz w:val="18"/>
          <w:szCs w:val="18"/>
        </w:rPr>
        <w:t xml:space="preserve"> </w:t>
      </w:r>
      <w:r>
        <w:rPr>
          <w:spacing w:val="-1"/>
          <w:w w:val="126"/>
          <w:sz w:val="18"/>
          <w:szCs w:val="18"/>
        </w:rPr>
        <w:t>a</w:t>
      </w:r>
      <w:r>
        <w:rPr>
          <w:w w:val="126"/>
          <w:sz w:val="18"/>
          <w:szCs w:val="18"/>
        </w:rPr>
        <w:t>t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end</w:t>
      </w:r>
      <w:r>
        <w:rPr>
          <w:spacing w:val="5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re</w:t>
      </w:r>
      <w:r>
        <w:rPr>
          <w:w w:val="126"/>
          <w:sz w:val="18"/>
          <w:szCs w:val="18"/>
        </w:rPr>
        <w:t>vi</w:t>
      </w:r>
      <w:r>
        <w:rPr>
          <w:spacing w:val="-6"/>
          <w:w w:val="126"/>
          <w:sz w:val="18"/>
          <w:szCs w:val="18"/>
        </w:rPr>
        <w:t>e</w:t>
      </w:r>
      <w:r>
        <w:rPr>
          <w:w w:val="126"/>
          <w:sz w:val="18"/>
          <w:szCs w:val="18"/>
        </w:rPr>
        <w:t>w</w:t>
      </w:r>
      <w:r>
        <w:rPr>
          <w:spacing w:val="-27"/>
          <w:w w:val="126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4"/>
          <w:w w:val="128"/>
          <w:sz w:val="18"/>
          <w:szCs w:val="18"/>
        </w:rPr>
        <w:t>r</w:t>
      </w:r>
      <w:r>
        <w:rPr>
          <w:w w:val="129"/>
          <w:sz w:val="18"/>
          <w:szCs w:val="18"/>
        </w:rPr>
        <w:t>o</w:t>
      </w:r>
      <w:r>
        <w:rPr>
          <w:spacing w:val="-3"/>
          <w:w w:val="129"/>
          <w:sz w:val="18"/>
          <w:szCs w:val="18"/>
        </w:rPr>
        <w:t>c</w:t>
      </w:r>
      <w:r>
        <w:rPr>
          <w:w w:val="131"/>
          <w:sz w:val="18"/>
          <w:szCs w:val="18"/>
        </w:rPr>
        <w:t>e</w:t>
      </w:r>
      <w:r>
        <w:rPr>
          <w:spacing w:val="-2"/>
          <w:w w:val="131"/>
          <w:sz w:val="18"/>
          <w:szCs w:val="18"/>
        </w:rPr>
        <w:t>s</w:t>
      </w:r>
      <w:r>
        <w:rPr>
          <w:w w:val="128"/>
          <w:sz w:val="18"/>
          <w:szCs w:val="18"/>
        </w:rPr>
        <w:t xml:space="preserve">s </w:t>
      </w:r>
      <w:r>
        <w:rPr>
          <w:w w:val="125"/>
          <w:sz w:val="18"/>
          <w:szCs w:val="18"/>
        </w:rPr>
        <w:t>should</w:t>
      </w:r>
      <w:r>
        <w:rPr>
          <w:spacing w:val="-12"/>
          <w:w w:val="125"/>
          <w:sz w:val="18"/>
          <w:szCs w:val="18"/>
        </w:rPr>
        <w:t xml:space="preserve"> </w:t>
      </w:r>
      <w:r>
        <w:rPr>
          <w:spacing w:val="-6"/>
          <w:w w:val="125"/>
          <w:sz w:val="18"/>
          <w:szCs w:val="18"/>
        </w:rPr>
        <w:t>y</w:t>
      </w:r>
      <w:r>
        <w:rPr>
          <w:w w:val="125"/>
          <w:sz w:val="18"/>
          <w:szCs w:val="18"/>
        </w:rPr>
        <w:t>ou</w:t>
      </w:r>
      <w:r>
        <w:rPr>
          <w:spacing w:val="-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be</w:t>
      </w:r>
      <w:r>
        <w:rPr>
          <w:spacing w:val="11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</w:t>
      </w:r>
      <w:r>
        <w:rPr>
          <w:spacing w:val="-4"/>
          <w:w w:val="125"/>
          <w:sz w:val="18"/>
          <w:szCs w:val="18"/>
        </w:rPr>
        <w:t>c</w:t>
      </w:r>
      <w:r>
        <w:rPr>
          <w:w w:val="125"/>
          <w:sz w:val="18"/>
          <w:szCs w:val="18"/>
        </w:rPr>
        <w:t>ommended</w:t>
      </w:r>
      <w:r>
        <w:rPr>
          <w:spacing w:val="23"/>
          <w:w w:val="125"/>
          <w:sz w:val="18"/>
          <w:szCs w:val="18"/>
        </w:rPr>
        <w:t xml:space="preserve"> </w:t>
      </w:r>
      <w:r>
        <w:rPr>
          <w:spacing w:val="-2"/>
          <w:w w:val="125"/>
          <w:sz w:val="18"/>
          <w:szCs w:val="18"/>
        </w:rPr>
        <w:t>f</w:t>
      </w:r>
      <w:r>
        <w:rPr>
          <w:w w:val="125"/>
          <w:sz w:val="18"/>
          <w:szCs w:val="18"/>
        </w:rPr>
        <w:t>or</w:t>
      </w:r>
      <w:r>
        <w:rPr>
          <w:spacing w:val="-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an</w:t>
      </w:r>
      <w:r>
        <w:rPr>
          <w:spacing w:val="-1"/>
          <w:w w:val="125"/>
          <w:sz w:val="18"/>
          <w:szCs w:val="18"/>
        </w:rPr>
        <w:t xml:space="preserve"> </w:t>
      </w:r>
      <w:r>
        <w:rPr>
          <w:spacing w:val="-3"/>
          <w:w w:val="130"/>
          <w:sz w:val="18"/>
          <w:szCs w:val="18"/>
        </w:rPr>
        <w:t>a</w:t>
      </w:r>
      <w:r>
        <w:rPr>
          <w:spacing w:val="-3"/>
          <w:w w:val="118"/>
          <w:sz w:val="18"/>
          <w:szCs w:val="18"/>
        </w:rPr>
        <w:t>w</w:t>
      </w:r>
      <w:r>
        <w:rPr>
          <w:w w:val="126"/>
          <w:sz w:val="18"/>
          <w:szCs w:val="18"/>
        </w:rPr>
        <w:t>a</w:t>
      </w:r>
      <w:r>
        <w:rPr>
          <w:spacing w:val="-4"/>
          <w:w w:val="126"/>
          <w:sz w:val="18"/>
          <w:szCs w:val="18"/>
        </w:rPr>
        <w:t>r</w:t>
      </w:r>
      <w:r>
        <w:rPr>
          <w:w w:val="121"/>
          <w:sz w:val="18"/>
          <w:szCs w:val="18"/>
        </w:rPr>
        <w:t>d.</w:t>
      </w:r>
    </w:p>
    <w:p w:rsidR="002935D1" w:rsidRDefault="002935D1">
      <w:pPr>
        <w:spacing w:before="16" w:line="200" w:lineRule="exact"/>
      </w:pPr>
    </w:p>
    <w:p w:rsidR="002935D1" w:rsidRDefault="00495814">
      <w:pPr>
        <w:spacing w:line="250" w:lineRule="auto"/>
        <w:ind w:left="114" w:right="232"/>
        <w:rPr>
          <w:sz w:val="18"/>
          <w:szCs w:val="18"/>
        </w:rPr>
      </w:pPr>
      <w:r>
        <w:rPr>
          <w:w w:val="118"/>
          <w:sz w:val="18"/>
          <w:szCs w:val="18"/>
        </w:rPr>
        <w:t>Please</w:t>
      </w:r>
      <w:r>
        <w:rPr>
          <w:spacing w:val="33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use</w:t>
      </w:r>
      <w:r>
        <w:rPr>
          <w:spacing w:val="25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the</w:t>
      </w:r>
      <w:r>
        <w:rPr>
          <w:spacing w:val="32"/>
          <w:w w:val="118"/>
          <w:sz w:val="18"/>
          <w:szCs w:val="18"/>
        </w:rPr>
        <w:t xml:space="preserve"> </w:t>
      </w:r>
      <w:r>
        <w:rPr>
          <w:b/>
          <w:w w:val="118"/>
          <w:sz w:val="18"/>
          <w:szCs w:val="18"/>
        </w:rPr>
        <w:t>In</w:t>
      </w:r>
      <w:r>
        <w:rPr>
          <w:b/>
          <w:spacing w:val="-2"/>
          <w:w w:val="118"/>
          <w:sz w:val="18"/>
          <w:szCs w:val="18"/>
        </w:rPr>
        <w:t>s</w:t>
      </w:r>
      <w:r>
        <w:rPr>
          <w:b/>
          <w:w w:val="118"/>
          <w:sz w:val="18"/>
          <w:szCs w:val="18"/>
        </w:rPr>
        <w:t>titutional</w:t>
      </w:r>
      <w:r>
        <w:rPr>
          <w:b/>
          <w:spacing w:val="-20"/>
          <w:w w:val="118"/>
          <w:sz w:val="18"/>
          <w:szCs w:val="18"/>
        </w:rPr>
        <w:t xml:space="preserve"> </w:t>
      </w:r>
      <w:r>
        <w:rPr>
          <w:b/>
          <w:spacing w:val="-2"/>
          <w:w w:val="92"/>
          <w:sz w:val="18"/>
          <w:szCs w:val="18"/>
        </w:rPr>
        <w:t>L</w:t>
      </w:r>
      <w:r>
        <w:rPr>
          <w:b/>
          <w:w w:val="130"/>
          <w:sz w:val="18"/>
          <w:szCs w:val="18"/>
        </w:rPr>
        <w:t>et</w:t>
      </w:r>
      <w:r>
        <w:rPr>
          <w:b/>
          <w:spacing w:val="-3"/>
          <w:w w:val="130"/>
          <w:sz w:val="18"/>
          <w:szCs w:val="18"/>
        </w:rPr>
        <w:t>t</w:t>
      </w:r>
      <w:r>
        <w:rPr>
          <w:b/>
          <w:w w:val="116"/>
          <w:sz w:val="18"/>
          <w:szCs w:val="18"/>
        </w:rPr>
        <w:t>er</w:t>
      </w:r>
      <w:r>
        <w:rPr>
          <w:b/>
          <w:spacing w:val="9"/>
          <w:sz w:val="18"/>
          <w:szCs w:val="18"/>
        </w:rPr>
        <w:t xml:space="preserve"> </w:t>
      </w:r>
      <w:proofErr w:type="gramStart"/>
      <w:r>
        <w:rPr>
          <w:b/>
          <w:sz w:val="18"/>
          <w:szCs w:val="18"/>
        </w:rPr>
        <w:t xml:space="preserve">of </w:t>
      </w:r>
      <w:r>
        <w:rPr>
          <w:b/>
          <w:spacing w:val="1"/>
          <w:sz w:val="18"/>
          <w:szCs w:val="18"/>
        </w:rPr>
        <w:t xml:space="preserve"> </w:t>
      </w:r>
      <w:r>
        <w:rPr>
          <w:b/>
          <w:w w:val="120"/>
          <w:sz w:val="18"/>
          <w:szCs w:val="18"/>
        </w:rPr>
        <w:t>Support</w:t>
      </w:r>
      <w:proofErr w:type="gramEnd"/>
      <w:r>
        <w:rPr>
          <w:b/>
          <w:spacing w:val="-19"/>
          <w:w w:val="120"/>
          <w:sz w:val="18"/>
          <w:szCs w:val="18"/>
        </w:rPr>
        <w:t xml:space="preserve"> </w:t>
      </w:r>
      <w:r>
        <w:rPr>
          <w:b/>
          <w:spacing w:val="-4"/>
          <w:w w:val="120"/>
          <w:sz w:val="18"/>
          <w:szCs w:val="18"/>
        </w:rPr>
        <w:t>t</w:t>
      </w:r>
      <w:r>
        <w:rPr>
          <w:b/>
          <w:w w:val="120"/>
          <w:sz w:val="18"/>
          <w:szCs w:val="18"/>
        </w:rPr>
        <w:t>empl</w:t>
      </w:r>
      <w:r>
        <w:rPr>
          <w:b/>
          <w:spacing w:val="-1"/>
          <w:w w:val="120"/>
          <w:sz w:val="18"/>
          <w:szCs w:val="18"/>
        </w:rPr>
        <w:t>a</w:t>
      </w:r>
      <w:r>
        <w:rPr>
          <w:b/>
          <w:spacing w:val="-4"/>
          <w:w w:val="120"/>
          <w:sz w:val="18"/>
          <w:szCs w:val="18"/>
        </w:rPr>
        <w:t>t</w:t>
      </w:r>
      <w:r>
        <w:rPr>
          <w:b/>
          <w:w w:val="120"/>
          <w:sz w:val="18"/>
          <w:szCs w:val="18"/>
        </w:rPr>
        <w:t>e</w:t>
      </w:r>
      <w:r>
        <w:rPr>
          <w:b/>
          <w:spacing w:val="21"/>
          <w:w w:val="120"/>
          <w:sz w:val="18"/>
          <w:szCs w:val="18"/>
        </w:rPr>
        <w:t xml:space="preserve"> </w:t>
      </w:r>
      <w:r>
        <w:rPr>
          <w:b/>
          <w:w w:val="120"/>
          <w:sz w:val="18"/>
          <w:szCs w:val="18"/>
        </w:rPr>
        <w:t>p</w:t>
      </w:r>
      <w:r>
        <w:rPr>
          <w:b/>
          <w:spacing w:val="-4"/>
          <w:w w:val="120"/>
          <w:sz w:val="18"/>
          <w:szCs w:val="18"/>
        </w:rPr>
        <w:t>ro</w:t>
      </w:r>
      <w:r>
        <w:rPr>
          <w:b/>
          <w:w w:val="120"/>
          <w:sz w:val="18"/>
          <w:szCs w:val="18"/>
        </w:rPr>
        <w:t>vided</w:t>
      </w:r>
      <w:r>
        <w:rPr>
          <w:b/>
          <w:spacing w:val="1"/>
          <w:w w:val="120"/>
          <w:sz w:val="18"/>
          <w:szCs w:val="18"/>
        </w:rPr>
        <w:t xml:space="preserve"> </w:t>
      </w:r>
      <w:r>
        <w:rPr>
          <w:b/>
          <w:sz w:val="18"/>
          <w:szCs w:val="18"/>
        </w:rPr>
        <w:t>in</w:t>
      </w:r>
      <w:r>
        <w:rPr>
          <w:b/>
          <w:spacing w:val="25"/>
          <w:sz w:val="18"/>
          <w:szCs w:val="18"/>
        </w:rPr>
        <w:t xml:space="preserve"> </w:t>
      </w:r>
      <w:r>
        <w:rPr>
          <w:b/>
          <w:w w:val="117"/>
          <w:sz w:val="18"/>
          <w:szCs w:val="18"/>
        </w:rPr>
        <w:t>Appendix</w:t>
      </w:r>
      <w:r>
        <w:rPr>
          <w:b/>
          <w:spacing w:val="1"/>
          <w:w w:val="117"/>
          <w:sz w:val="18"/>
          <w:szCs w:val="18"/>
        </w:rPr>
        <w:t xml:space="preserve"> </w:t>
      </w:r>
      <w:r>
        <w:rPr>
          <w:b/>
          <w:sz w:val="18"/>
          <w:szCs w:val="18"/>
        </w:rPr>
        <w:t>II</w:t>
      </w:r>
      <w:r>
        <w:rPr>
          <w:b/>
          <w:spacing w:val="-11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and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h</w:t>
      </w:r>
      <w:r>
        <w:rPr>
          <w:spacing w:val="-4"/>
          <w:w w:val="126"/>
          <w:sz w:val="18"/>
          <w:szCs w:val="18"/>
        </w:rPr>
        <w:t>a</w:t>
      </w:r>
      <w:r>
        <w:rPr>
          <w:spacing w:val="-6"/>
          <w:w w:val="126"/>
          <w:sz w:val="18"/>
          <w:szCs w:val="18"/>
        </w:rPr>
        <w:t>v</w:t>
      </w:r>
      <w:r>
        <w:rPr>
          <w:w w:val="126"/>
          <w:sz w:val="18"/>
          <w:szCs w:val="18"/>
        </w:rPr>
        <w:t>e</w:t>
      </w:r>
      <w:r>
        <w:rPr>
          <w:spacing w:val="-4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it</w:t>
      </w:r>
      <w:r>
        <w:rPr>
          <w:spacing w:val="29"/>
          <w:sz w:val="18"/>
          <w:szCs w:val="18"/>
        </w:rPr>
        <w:t xml:space="preserve"> </w:t>
      </w:r>
      <w:r>
        <w:rPr>
          <w:sz w:val="18"/>
          <w:szCs w:val="18"/>
        </w:rPr>
        <w:t xml:space="preserve">filled </w:t>
      </w:r>
      <w:r>
        <w:rPr>
          <w:spacing w:val="17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out</w:t>
      </w:r>
      <w:r>
        <w:rPr>
          <w:spacing w:val="-2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 xml:space="preserve">and </w:t>
      </w:r>
      <w:r>
        <w:rPr>
          <w:w w:val="120"/>
          <w:sz w:val="18"/>
          <w:szCs w:val="18"/>
        </w:rPr>
        <w:t>signed</w:t>
      </w:r>
      <w:r>
        <w:rPr>
          <w:spacing w:val="28"/>
          <w:w w:val="120"/>
          <w:sz w:val="18"/>
          <w:szCs w:val="18"/>
        </w:rPr>
        <w:t xml:space="preserve"> </w:t>
      </w:r>
      <w:r>
        <w:rPr>
          <w:spacing w:val="-5"/>
          <w:w w:val="120"/>
          <w:sz w:val="18"/>
          <w:szCs w:val="18"/>
        </w:rPr>
        <w:t>b</w:t>
      </w:r>
      <w:r>
        <w:rPr>
          <w:w w:val="120"/>
          <w:sz w:val="18"/>
          <w:szCs w:val="18"/>
        </w:rPr>
        <w:t>y</w:t>
      </w:r>
      <w:r>
        <w:rPr>
          <w:spacing w:val="9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an</w:t>
      </w:r>
      <w:r>
        <w:rPr>
          <w:spacing w:val="10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official</w:t>
      </w:r>
      <w:r>
        <w:rPr>
          <w:spacing w:val="-26"/>
          <w:w w:val="120"/>
          <w:sz w:val="18"/>
          <w:szCs w:val="18"/>
        </w:rPr>
        <w:t xml:space="preserve"> </w:t>
      </w:r>
      <w:r>
        <w:rPr>
          <w:spacing w:val="-1"/>
          <w:w w:val="120"/>
          <w:sz w:val="18"/>
          <w:szCs w:val="18"/>
        </w:rPr>
        <w:t>a</w:t>
      </w:r>
      <w:r>
        <w:rPr>
          <w:w w:val="120"/>
          <w:sz w:val="18"/>
          <w:szCs w:val="18"/>
        </w:rPr>
        <w:t>t</w:t>
      </w:r>
      <w:r>
        <w:rPr>
          <w:spacing w:val="21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the</w:t>
      </w:r>
      <w:r>
        <w:rPr>
          <w:spacing w:val="26"/>
          <w:w w:val="120"/>
          <w:sz w:val="18"/>
          <w:szCs w:val="18"/>
        </w:rPr>
        <w:t xml:space="preserve"> </w:t>
      </w:r>
      <w:r>
        <w:rPr>
          <w:w w:val="105"/>
          <w:sz w:val="18"/>
          <w:szCs w:val="18"/>
        </w:rPr>
        <w:t>PI</w:t>
      </w:r>
      <w:r>
        <w:rPr>
          <w:spacing w:val="-5"/>
          <w:w w:val="105"/>
          <w:sz w:val="18"/>
          <w:szCs w:val="18"/>
        </w:rPr>
        <w:t>’</w:t>
      </w:r>
      <w:r>
        <w:rPr>
          <w:w w:val="105"/>
          <w:sz w:val="18"/>
          <w:szCs w:val="18"/>
        </w:rPr>
        <w:t>s</w:t>
      </w:r>
      <w:r>
        <w:rPr>
          <w:spacing w:val="8"/>
          <w:w w:val="105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in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titution</w:t>
      </w:r>
      <w:r>
        <w:rPr>
          <w:spacing w:val="-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who</w:t>
      </w:r>
      <w:r>
        <w:rPr>
          <w:spacing w:val="-1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26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legally</w:t>
      </w:r>
      <w:r>
        <w:rPr>
          <w:spacing w:val="-26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authori</w:t>
      </w:r>
      <w:r>
        <w:rPr>
          <w:spacing w:val="-4"/>
          <w:w w:val="123"/>
          <w:sz w:val="18"/>
          <w:szCs w:val="18"/>
        </w:rPr>
        <w:t>z</w:t>
      </w:r>
      <w:r>
        <w:rPr>
          <w:w w:val="123"/>
          <w:sz w:val="18"/>
          <w:szCs w:val="18"/>
        </w:rPr>
        <w:t>ed</w:t>
      </w:r>
      <w:r>
        <w:rPr>
          <w:spacing w:val="22"/>
          <w:w w:val="123"/>
          <w:sz w:val="18"/>
          <w:szCs w:val="18"/>
        </w:rPr>
        <w:t xml:space="preserve"> 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o</w:t>
      </w:r>
      <w:r>
        <w:rPr>
          <w:spacing w:val="16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ma</w:t>
      </w:r>
      <w:r>
        <w:rPr>
          <w:spacing w:val="-5"/>
          <w:w w:val="123"/>
          <w:sz w:val="18"/>
          <w:szCs w:val="18"/>
        </w:rPr>
        <w:t>k</w:t>
      </w:r>
      <w:r>
        <w:rPr>
          <w:w w:val="123"/>
          <w:sz w:val="18"/>
          <w:szCs w:val="18"/>
        </w:rPr>
        <w:t>e</w:t>
      </w:r>
      <w:r>
        <w:rPr>
          <w:spacing w:val="1"/>
          <w:w w:val="123"/>
          <w:sz w:val="18"/>
          <w:szCs w:val="18"/>
        </w:rPr>
        <w:t xml:space="preserve"> </w:t>
      </w:r>
      <w:r>
        <w:rPr>
          <w:spacing w:val="-4"/>
          <w:w w:val="123"/>
          <w:sz w:val="18"/>
          <w:szCs w:val="18"/>
        </w:rPr>
        <w:t>c</w:t>
      </w:r>
      <w:r>
        <w:rPr>
          <w:w w:val="123"/>
          <w:sz w:val="18"/>
          <w:szCs w:val="18"/>
        </w:rPr>
        <w:t>ommitments</w:t>
      </w:r>
      <w:r>
        <w:rPr>
          <w:spacing w:val="2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on</w:t>
      </w:r>
      <w:r>
        <w:rPr>
          <w:spacing w:val="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the</w:t>
      </w:r>
      <w:r>
        <w:rPr>
          <w:spacing w:val="18"/>
          <w:w w:val="123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in</w:t>
      </w:r>
      <w:r>
        <w:rPr>
          <w:spacing w:val="-2"/>
          <w:w w:val="118"/>
          <w:sz w:val="18"/>
          <w:szCs w:val="18"/>
        </w:rPr>
        <w:t>s</w:t>
      </w:r>
      <w:r>
        <w:rPr>
          <w:w w:val="119"/>
          <w:sz w:val="18"/>
          <w:szCs w:val="18"/>
        </w:rPr>
        <w:t>titution</w:t>
      </w:r>
      <w:r>
        <w:rPr>
          <w:spacing w:val="-5"/>
          <w:w w:val="119"/>
          <w:sz w:val="18"/>
          <w:szCs w:val="18"/>
        </w:rPr>
        <w:t>’</w:t>
      </w:r>
      <w:r>
        <w:rPr>
          <w:w w:val="128"/>
          <w:sz w:val="18"/>
          <w:szCs w:val="18"/>
        </w:rPr>
        <w:t xml:space="preserve">s </w:t>
      </w:r>
      <w:r>
        <w:rPr>
          <w:w w:val="123"/>
          <w:sz w:val="18"/>
          <w:szCs w:val="18"/>
        </w:rPr>
        <w:t>behal</w:t>
      </w:r>
      <w:r>
        <w:rPr>
          <w:spacing w:val="-8"/>
          <w:w w:val="123"/>
          <w:sz w:val="18"/>
          <w:szCs w:val="18"/>
        </w:rPr>
        <w:t>f</w:t>
      </w:r>
      <w:r>
        <w:rPr>
          <w:w w:val="98"/>
          <w:sz w:val="18"/>
          <w:szCs w:val="18"/>
        </w:rPr>
        <w:t>.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If</w:t>
      </w:r>
      <w:r>
        <w:rPr>
          <w:spacing w:val="7"/>
          <w:sz w:val="18"/>
          <w:szCs w:val="18"/>
        </w:rPr>
        <w:t xml:space="preserve"> </w:t>
      </w:r>
      <w:r>
        <w:rPr>
          <w:spacing w:val="-6"/>
          <w:w w:val="123"/>
          <w:sz w:val="18"/>
          <w:szCs w:val="18"/>
        </w:rPr>
        <w:t>y</w:t>
      </w:r>
      <w:r>
        <w:rPr>
          <w:w w:val="123"/>
          <w:sz w:val="18"/>
          <w:szCs w:val="18"/>
        </w:rPr>
        <w:t>our</w:t>
      </w:r>
      <w:r>
        <w:rPr>
          <w:spacing w:val="-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oject</w:t>
      </w:r>
      <w:r>
        <w:rPr>
          <w:spacing w:val="2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i</w:t>
      </w:r>
      <w:r>
        <w:rPr>
          <w:spacing w:val="-4"/>
          <w:w w:val="123"/>
          <w:sz w:val="18"/>
          <w:szCs w:val="18"/>
        </w:rPr>
        <w:t>n</w:t>
      </w:r>
      <w:r>
        <w:rPr>
          <w:spacing w:val="-6"/>
          <w:w w:val="123"/>
          <w:sz w:val="18"/>
          <w:szCs w:val="18"/>
        </w:rPr>
        <w:t>v</w:t>
      </w:r>
      <w:r>
        <w:rPr>
          <w:w w:val="123"/>
          <w:sz w:val="18"/>
          <w:szCs w:val="18"/>
        </w:rPr>
        <w:t>ol</w:t>
      </w:r>
      <w:r>
        <w:rPr>
          <w:spacing w:val="-6"/>
          <w:w w:val="123"/>
          <w:sz w:val="18"/>
          <w:szCs w:val="18"/>
        </w:rPr>
        <w:t>v</w:t>
      </w:r>
      <w:r>
        <w:rPr>
          <w:w w:val="123"/>
          <w:sz w:val="18"/>
          <w:szCs w:val="18"/>
        </w:rPr>
        <w:t>es</w:t>
      </w:r>
      <w:r>
        <w:rPr>
          <w:spacing w:val="-23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mo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</w:t>
      </w:r>
      <w:r>
        <w:rPr>
          <w:spacing w:val="10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than</w:t>
      </w:r>
      <w:r>
        <w:rPr>
          <w:spacing w:val="1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one</w:t>
      </w:r>
      <w:r>
        <w:rPr>
          <w:spacing w:val="12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in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titution,</w:t>
      </w:r>
      <w:r>
        <w:rPr>
          <w:spacing w:val="-1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please</w:t>
      </w:r>
      <w:r>
        <w:rPr>
          <w:spacing w:val="17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submit</w:t>
      </w:r>
      <w:r>
        <w:rPr>
          <w:spacing w:val="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</w:t>
      </w:r>
      <w:r>
        <w:rPr>
          <w:spacing w:val="4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sepa</w:t>
      </w:r>
      <w:r>
        <w:rPr>
          <w:spacing w:val="-6"/>
          <w:w w:val="123"/>
          <w:sz w:val="18"/>
          <w:szCs w:val="18"/>
        </w:rPr>
        <w:t>r</w:t>
      </w:r>
      <w:r>
        <w:rPr>
          <w:spacing w:val="-1"/>
          <w:w w:val="123"/>
          <w:sz w:val="18"/>
          <w:szCs w:val="18"/>
        </w:rPr>
        <w:t>a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e</w:t>
      </w:r>
      <w:r>
        <w:rPr>
          <w:spacing w:val="4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let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er</w:t>
      </w:r>
      <w:r>
        <w:rPr>
          <w:spacing w:val="22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support</w:t>
      </w:r>
      <w:r>
        <w:rPr>
          <w:spacing w:val="2"/>
          <w:w w:val="128"/>
          <w:sz w:val="18"/>
          <w:szCs w:val="18"/>
        </w:rPr>
        <w:t xml:space="preserve"> </w:t>
      </w:r>
      <w:r>
        <w:rPr>
          <w:spacing w:val="-3"/>
          <w:w w:val="128"/>
          <w:sz w:val="18"/>
          <w:szCs w:val="18"/>
        </w:rPr>
        <w:t>f</w:t>
      </w:r>
      <w:r>
        <w:rPr>
          <w:w w:val="128"/>
          <w:sz w:val="18"/>
          <w:szCs w:val="18"/>
        </w:rPr>
        <w:t>or</w:t>
      </w:r>
      <w:r>
        <w:rPr>
          <w:spacing w:val="-1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 xml:space="preserve">each </w:t>
      </w:r>
      <w:r>
        <w:rPr>
          <w:w w:val="126"/>
          <w:sz w:val="18"/>
          <w:szCs w:val="18"/>
        </w:rPr>
        <w:t>partnering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in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titution</w:t>
      </w:r>
      <w:r>
        <w:rPr>
          <w:spacing w:val="-24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and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upload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them</w:t>
      </w:r>
      <w:r>
        <w:rPr>
          <w:spacing w:val="4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</w:t>
      </w:r>
      <w:r>
        <w:rPr>
          <w:spacing w:val="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single</w:t>
      </w:r>
      <w:r>
        <w:rPr>
          <w:spacing w:val="-1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document.</w:t>
      </w:r>
      <w:r>
        <w:rPr>
          <w:spacing w:val="5"/>
          <w:w w:val="125"/>
          <w:sz w:val="18"/>
          <w:szCs w:val="18"/>
        </w:rPr>
        <w:t xml:space="preserve"> 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he</w:t>
      </w:r>
      <w:r>
        <w:rPr>
          <w:spacing w:val="-17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let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er</w:t>
      </w:r>
      <w:r>
        <w:rPr>
          <w:spacing w:val="14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mu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t</w:t>
      </w:r>
      <w:r>
        <w:rPr>
          <w:spacing w:val="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be</w:t>
      </w:r>
      <w:r>
        <w:rPr>
          <w:spacing w:val="1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signed</w:t>
      </w:r>
      <w:r>
        <w:rPr>
          <w:spacing w:val="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and</w:t>
      </w:r>
      <w:r>
        <w:rPr>
          <w:spacing w:val="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writ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en</w:t>
      </w:r>
      <w:r>
        <w:rPr>
          <w:spacing w:val="-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 xml:space="preserve">on official </w:t>
      </w:r>
      <w:r>
        <w:rPr>
          <w:w w:val="121"/>
          <w:sz w:val="18"/>
          <w:szCs w:val="18"/>
        </w:rPr>
        <w:t>in</w:t>
      </w:r>
      <w:r>
        <w:rPr>
          <w:spacing w:val="-2"/>
          <w:w w:val="121"/>
          <w:sz w:val="18"/>
          <w:szCs w:val="18"/>
        </w:rPr>
        <w:t>s</w:t>
      </w:r>
      <w:r>
        <w:rPr>
          <w:w w:val="121"/>
          <w:sz w:val="18"/>
          <w:szCs w:val="18"/>
        </w:rPr>
        <w:t>titutional</w:t>
      </w:r>
      <w:r>
        <w:rPr>
          <w:spacing w:val="7"/>
          <w:w w:val="121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let</w:t>
      </w:r>
      <w:r>
        <w:rPr>
          <w:spacing w:val="-3"/>
          <w:w w:val="130"/>
          <w:sz w:val="18"/>
          <w:szCs w:val="18"/>
        </w:rPr>
        <w:t>t</w:t>
      </w:r>
      <w:r>
        <w:rPr>
          <w:w w:val="126"/>
          <w:sz w:val="18"/>
          <w:szCs w:val="18"/>
        </w:rPr>
        <w:t>erhead.</w:t>
      </w:r>
    </w:p>
    <w:p w:rsidR="002935D1" w:rsidRDefault="002935D1">
      <w:pPr>
        <w:spacing w:line="200" w:lineRule="exact"/>
      </w:pPr>
    </w:p>
    <w:p w:rsidR="002935D1" w:rsidRDefault="002935D1">
      <w:pPr>
        <w:spacing w:before="19" w:line="240" w:lineRule="exact"/>
        <w:rPr>
          <w:sz w:val="24"/>
          <w:szCs w:val="24"/>
        </w:rPr>
      </w:pPr>
    </w:p>
    <w:p w:rsidR="002935D1" w:rsidRDefault="00495814">
      <w:pPr>
        <w:ind w:left="114"/>
        <w:rPr>
          <w:sz w:val="28"/>
          <w:szCs w:val="28"/>
        </w:rPr>
      </w:pPr>
      <w:r>
        <w:rPr>
          <w:color w:val="BD1E2C"/>
          <w:spacing w:val="-4"/>
          <w:w w:val="122"/>
          <w:sz w:val="28"/>
          <w:szCs w:val="28"/>
        </w:rPr>
        <w:t>R</w:t>
      </w:r>
      <w:r>
        <w:rPr>
          <w:color w:val="BD1E2C"/>
          <w:spacing w:val="-7"/>
          <w:w w:val="122"/>
          <w:sz w:val="28"/>
          <w:szCs w:val="28"/>
        </w:rPr>
        <w:t>e</w:t>
      </w:r>
      <w:r>
        <w:rPr>
          <w:color w:val="BD1E2C"/>
          <w:w w:val="122"/>
          <w:sz w:val="28"/>
          <w:szCs w:val="28"/>
        </w:rPr>
        <w:t>vi</w:t>
      </w:r>
      <w:r>
        <w:rPr>
          <w:color w:val="BD1E2C"/>
          <w:spacing w:val="-9"/>
          <w:w w:val="122"/>
          <w:sz w:val="28"/>
          <w:szCs w:val="28"/>
        </w:rPr>
        <w:t>e</w:t>
      </w:r>
      <w:r>
        <w:rPr>
          <w:color w:val="BD1E2C"/>
          <w:w w:val="122"/>
          <w:sz w:val="28"/>
          <w:szCs w:val="28"/>
        </w:rPr>
        <w:t>w</w:t>
      </w:r>
      <w:r>
        <w:rPr>
          <w:color w:val="BD1E2C"/>
          <w:spacing w:val="-36"/>
          <w:w w:val="122"/>
          <w:sz w:val="28"/>
          <w:szCs w:val="28"/>
        </w:rPr>
        <w:t xml:space="preserve"> </w:t>
      </w:r>
      <w:r>
        <w:rPr>
          <w:color w:val="BD1E2C"/>
          <w:w w:val="122"/>
          <w:sz w:val="28"/>
          <w:szCs w:val="28"/>
        </w:rPr>
        <w:t>P</w:t>
      </w:r>
      <w:r>
        <w:rPr>
          <w:color w:val="BD1E2C"/>
          <w:spacing w:val="-7"/>
          <w:w w:val="122"/>
          <w:sz w:val="28"/>
          <w:szCs w:val="28"/>
        </w:rPr>
        <w:t>r</w:t>
      </w:r>
      <w:r>
        <w:rPr>
          <w:color w:val="BD1E2C"/>
          <w:w w:val="122"/>
          <w:sz w:val="28"/>
          <w:szCs w:val="28"/>
        </w:rPr>
        <w:t>o</w:t>
      </w:r>
      <w:r>
        <w:rPr>
          <w:color w:val="BD1E2C"/>
          <w:spacing w:val="-5"/>
          <w:w w:val="122"/>
          <w:sz w:val="28"/>
          <w:szCs w:val="28"/>
        </w:rPr>
        <w:t>c</w:t>
      </w:r>
      <w:r>
        <w:rPr>
          <w:color w:val="BD1E2C"/>
          <w:w w:val="122"/>
          <w:sz w:val="28"/>
          <w:szCs w:val="28"/>
        </w:rPr>
        <w:t>e</w:t>
      </w:r>
      <w:r>
        <w:rPr>
          <w:color w:val="BD1E2C"/>
          <w:spacing w:val="-4"/>
          <w:w w:val="122"/>
          <w:sz w:val="28"/>
          <w:szCs w:val="28"/>
        </w:rPr>
        <w:t>s</w:t>
      </w:r>
      <w:r>
        <w:rPr>
          <w:color w:val="BD1E2C"/>
          <w:w w:val="122"/>
          <w:sz w:val="28"/>
          <w:szCs w:val="28"/>
        </w:rPr>
        <w:t>s</w:t>
      </w:r>
      <w:r>
        <w:rPr>
          <w:color w:val="BD1E2C"/>
          <w:spacing w:val="42"/>
          <w:w w:val="122"/>
          <w:sz w:val="28"/>
          <w:szCs w:val="28"/>
        </w:rPr>
        <w:t xml:space="preserve"> </w:t>
      </w:r>
      <w:r>
        <w:rPr>
          <w:color w:val="BD1E2C"/>
          <w:w w:val="122"/>
          <w:sz w:val="28"/>
          <w:szCs w:val="28"/>
        </w:rPr>
        <w:t>and</w:t>
      </w:r>
      <w:r>
        <w:rPr>
          <w:color w:val="BD1E2C"/>
          <w:spacing w:val="23"/>
          <w:w w:val="122"/>
          <w:sz w:val="28"/>
          <w:szCs w:val="28"/>
        </w:rPr>
        <w:t xml:space="preserve"> </w:t>
      </w:r>
      <w:r>
        <w:rPr>
          <w:color w:val="BD1E2C"/>
          <w:w w:val="116"/>
          <w:sz w:val="28"/>
          <w:szCs w:val="28"/>
        </w:rPr>
        <w:t>Cri</w:t>
      </w:r>
      <w:r>
        <w:rPr>
          <w:color w:val="BD1E2C"/>
          <w:spacing w:val="-4"/>
          <w:w w:val="116"/>
          <w:sz w:val="28"/>
          <w:szCs w:val="28"/>
        </w:rPr>
        <w:t>t</w:t>
      </w:r>
      <w:r>
        <w:rPr>
          <w:color w:val="BD1E2C"/>
          <w:w w:val="122"/>
          <w:sz w:val="28"/>
          <w:szCs w:val="28"/>
        </w:rPr>
        <w:t>eria</w:t>
      </w:r>
    </w:p>
    <w:p w:rsidR="002935D1" w:rsidRDefault="002935D1">
      <w:pPr>
        <w:spacing w:before="3" w:line="200" w:lineRule="exact"/>
      </w:pPr>
    </w:p>
    <w:p w:rsidR="002935D1" w:rsidRDefault="00495814">
      <w:pPr>
        <w:spacing w:line="250" w:lineRule="auto"/>
        <w:ind w:left="114" w:right="1371"/>
        <w:rPr>
          <w:sz w:val="18"/>
          <w:szCs w:val="18"/>
        </w:rPr>
      </w:pPr>
      <w:r>
        <w:rPr>
          <w:sz w:val="18"/>
          <w:szCs w:val="18"/>
        </w:rPr>
        <w:t>DIPI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o</w:t>
      </w:r>
      <w:r>
        <w:rPr>
          <w:spacing w:val="-4"/>
          <w:w w:val="126"/>
          <w:sz w:val="18"/>
          <w:szCs w:val="18"/>
        </w:rPr>
        <w:t>n</w:t>
      </w:r>
      <w:r>
        <w:rPr>
          <w:spacing w:val="-6"/>
          <w:w w:val="126"/>
          <w:sz w:val="18"/>
          <w:szCs w:val="18"/>
        </w:rPr>
        <w:t>v</w:t>
      </w:r>
      <w:r>
        <w:rPr>
          <w:w w:val="126"/>
          <w:sz w:val="18"/>
          <w:szCs w:val="18"/>
        </w:rPr>
        <w:t xml:space="preserve">ene </w:t>
      </w:r>
      <w:r>
        <w:rPr>
          <w:spacing w:val="-5"/>
          <w:w w:val="126"/>
          <w:sz w:val="18"/>
          <w:szCs w:val="18"/>
        </w:rPr>
        <w:t>re</w:t>
      </w:r>
      <w:r>
        <w:rPr>
          <w:w w:val="126"/>
          <w:sz w:val="18"/>
          <w:szCs w:val="18"/>
        </w:rPr>
        <w:t>vi</w:t>
      </w:r>
      <w:r>
        <w:rPr>
          <w:spacing w:val="-5"/>
          <w:w w:val="126"/>
          <w:sz w:val="18"/>
          <w:szCs w:val="18"/>
        </w:rPr>
        <w:t>e</w:t>
      </w:r>
      <w:r>
        <w:rPr>
          <w:w w:val="126"/>
          <w:sz w:val="18"/>
          <w:szCs w:val="18"/>
        </w:rPr>
        <w:t>w</w:t>
      </w:r>
      <w:r>
        <w:rPr>
          <w:spacing w:val="-27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panels</w:t>
      </w:r>
      <w:r>
        <w:rPr>
          <w:spacing w:val="-7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</w:t>
      </w:r>
      <w:r>
        <w:rPr>
          <w:spacing w:val="-1"/>
          <w:w w:val="126"/>
          <w:sz w:val="18"/>
          <w:szCs w:val="18"/>
        </w:rPr>
        <w:t>a</w:t>
      </w:r>
      <w:r>
        <w:rPr>
          <w:w w:val="126"/>
          <w:sz w:val="18"/>
          <w:szCs w:val="18"/>
        </w:rPr>
        <w:t>t</w:t>
      </w:r>
      <w:r>
        <w:rPr>
          <w:spacing w:val="18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ev</w:t>
      </w:r>
      <w:r>
        <w:rPr>
          <w:w w:val="124"/>
          <w:sz w:val="18"/>
          <w:szCs w:val="18"/>
        </w:rPr>
        <w:t>alu</w:t>
      </w:r>
      <w:r>
        <w:rPr>
          <w:spacing w:val="-1"/>
          <w:w w:val="124"/>
          <w:sz w:val="18"/>
          <w:szCs w:val="18"/>
        </w:rPr>
        <w:t>a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</w:t>
      </w:r>
      <w:r>
        <w:rPr>
          <w:spacing w:val="1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oposals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using</w:t>
      </w:r>
      <w:r>
        <w:rPr>
          <w:spacing w:val="-10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</w:t>
      </w:r>
      <w:r>
        <w:rPr>
          <w:spacing w:val="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scientific</w:t>
      </w:r>
      <w:r>
        <w:rPr>
          <w:spacing w:val="-2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peer</w:t>
      </w:r>
      <w:r>
        <w:rPr>
          <w:spacing w:val="20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re</w:t>
      </w:r>
      <w:r>
        <w:rPr>
          <w:w w:val="124"/>
          <w:sz w:val="18"/>
          <w:szCs w:val="18"/>
        </w:rPr>
        <w:t>vi</w:t>
      </w:r>
      <w:r>
        <w:rPr>
          <w:spacing w:val="-6"/>
          <w:w w:val="124"/>
          <w:sz w:val="18"/>
          <w:szCs w:val="18"/>
        </w:rPr>
        <w:t>e</w:t>
      </w:r>
      <w:r>
        <w:rPr>
          <w:w w:val="124"/>
          <w:sz w:val="18"/>
          <w:szCs w:val="18"/>
        </w:rPr>
        <w:t>w</w:t>
      </w:r>
      <w:r>
        <w:rPr>
          <w:spacing w:val="-16"/>
          <w:w w:val="124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cri</w:t>
      </w:r>
      <w:r>
        <w:rPr>
          <w:spacing w:val="-3"/>
          <w:w w:val="123"/>
          <w:sz w:val="18"/>
          <w:szCs w:val="18"/>
        </w:rPr>
        <w:t>t</w:t>
      </w:r>
      <w:r>
        <w:rPr>
          <w:w w:val="119"/>
          <w:sz w:val="18"/>
          <w:szCs w:val="18"/>
        </w:rPr>
        <w:t xml:space="preserve">eria. </w:t>
      </w:r>
      <w:r>
        <w:rPr>
          <w:sz w:val="18"/>
          <w:szCs w:val="18"/>
        </w:rPr>
        <w:t>As</w:t>
      </w:r>
      <w:r>
        <w:rPr>
          <w:spacing w:val="39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>part</w:t>
      </w:r>
      <w:r>
        <w:rPr>
          <w:spacing w:val="-5"/>
          <w:w w:val="132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the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scientific</w:t>
      </w:r>
      <w:r>
        <w:rPr>
          <w:spacing w:val="-2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peer</w:t>
      </w:r>
      <w:r>
        <w:rPr>
          <w:spacing w:val="20"/>
          <w:w w:val="124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r</w:t>
      </w:r>
      <w:r>
        <w:rPr>
          <w:spacing w:val="-4"/>
          <w:w w:val="133"/>
          <w:sz w:val="18"/>
          <w:szCs w:val="18"/>
        </w:rPr>
        <w:t>e</w:t>
      </w:r>
      <w:r>
        <w:rPr>
          <w:w w:val="117"/>
          <w:sz w:val="18"/>
          <w:szCs w:val="18"/>
        </w:rPr>
        <w:t>vi</w:t>
      </w:r>
      <w:r>
        <w:rPr>
          <w:spacing w:val="-4"/>
          <w:w w:val="117"/>
          <w:sz w:val="18"/>
          <w:szCs w:val="18"/>
        </w:rPr>
        <w:t>e</w:t>
      </w:r>
      <w:r>
        <w:rPr>
          <w:spacing w:val="-13"/>
          <w:w w:val="118"/>
          <w:sz w:val="18"/>
          <w:szCs w:val="18"/>
        </w:rPr>
        <w:t>w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all</w:t>
      </w:r>
      <w:r>
        <w:rPr>
          <w:spacing w:val="27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p</w:t>
      </w:r>
      <w:r>
        <w:rPr>
          <w:spacing w:val="-5"/>
          <w:w w:val="119"/>
          <w:sz w:val="18"/>
          <w:szCs w:val="18"/>
        </w:rPr>
        <w:t>r</w:t>
      </w:r>
      <w:r>
        <w:rPr>
          <w:w w:val="119"/>
          <w:sz w:val="18"/>
          <w:szCs w:val="18"/>
        </w:rPr>
        <w:t>oposals</w:t>
      </w:r>
      <w:r>
        <w:rPr>
          <w:spacing w:val="52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will:</w:t>
      </w:r>
    </w:p>
    <w:p w:rsidR="002935D1" w:rsidRDefault="00495814">
      <w:pPr>
        <w:ind w:left="114"/>
        <w:rPr>
          <w:sz w:val="18"/>
          <w:szCs w:val="18"/>
        </w:rPr>
      </w:pPr>
      <w:r>
        <w:rPr>
          <w:w w:val="126"/>
          <w:sz w:val="18"/>
          <w:szCs w:val="18"/>
        </w:rPr>
        <w:t xml:space="preserve">•  </w:t>
      </w:r>
      <w:r>
        <w:rPr>
          <w:spacing w:val="33"/>
          <w:w w:val="126"/>
          <w:sz w:val="18"/>
          <w:szCs w:val="18"/>
        </w:rPr>
        <w:t xml:space="preserve"> </w:t>
      </w:r>
      <w:r>
        <w:rPr>
          <w:spacing w:val="-3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ei</w:t>
      </w:r>
      <w:r>
        <w:rPr>
          <w:spacing w:val="-6"/>
          <w:w w:val="126"/>
          <w:sz w:val="18"/>
          <w:szCs w:val="18"/>
        </w:rPr>
        <w:t>v</w:t>
      </w:r>
      <w:r>
        <w:rPr>
          <w:w w:val="126"/>
          <w:sz w:val="18"/>
          <w:szCs w:val="18"/>
        </w:rPr>
        <w:t>e</w:t>
      </w:r>
      <w:r>
        <w:rPr>
          <w:spacing w:val="-28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 writ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en</w:t>
      </w:r>
      <w:r>
        <w:rPr>
          <w:spacing w:val="-9"/>
          <w:w w:val="126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critiqu</w:t>
      </w:r>
      <w:r>
        <w:rPr>
          <w:spacing w:val="-2"/>
          <w:w w:val="123"/>
          <w:sz w:val="18"/>
          <w:szCs w:val="18"/>
        </w:rPr>
        <w:t>e</w:t>
      </w:r>
      <w:r>
        <w:rPr>
          <w:w w:val="98"/>
          <w:sz w:val="18"/>
          <w:szCs w:val="18"/>
        </w:rPr>
        <w:t>.</w:t>
      </w:r>
    </w:p>
    <w:p w:rsidR="002935D1" w:rsidRDefault="00495814">
      <w:pPr>
        <w:spacing w:before="9"/>
        <w:ind w:left="114"/>
        <w:rPr>
          <w:sz w:val="18"/>
          <w:szCs w:val="18"/>
        </w:rPr>
      </w:pPr>
      <w:r>
        <w:rPr>
          <w:w w:val="121"/>
          <w:sz w:val="18"/>
          <w:szCs w:val="18"/>
        </w:rPr>
        <w:t xml:space="preserve">•  </w:t>
      </w:r>
      <w:r>
        <w:rPr>
          <w:spacing w:val="43"/>
          <w:w w:val="121"/>
          <w:sz w:val="18"/>
          <w:szCs w:val="18"/>
        </w:rPr>
        <w:t xml:space="preserve"> </w:t>
      </w:r>
      <w:r>
        <w:rPr>
          <w:spacing w:val="-2"/>
          <w:w w:val="121"/>
          <w:sz w:val="18"/>
          <w:szCs w:val="18"/>
        </w:rPr>
        <w:t>C</w:t>
      </w:r>
      <w:r>
        <w:rPr>
          <w:w w:val="121"/>
          <w:sz w:val="18"/>
          <w:szCs w:val="18"/>
        </w:rPr>
        <w:t>ompe</w:t>
      </w:r>
      <w:r>
        <w:rPr>
          <w:spacing w:val="-4"/>
          <w:w w:val="121"/>
          <w:sz w:val="18"/>
          <w:szCs w:val="18"/>
        </w:rPr>
        <w:t>t</w:t>
      </w:r>
      <w:r>
        <w:rPr>
          <w:w w:val="121"/>
          <w:sz w:val="18"/>
          <w:szCs w:val="18"/>
        </w:rPr>
        <w:t>e</w:t>
      </w:r>
      <w:r>
        <w:rPr>
          <w:spacing w:val="37"/>
          <w:w w:val="121"/>
          <w:sz w:val="18"/>
          <w:szCs w:val="18"/>
        </w:rPr>
        <w:t xml:space="preserve"> </w:t>
      </w:r>
      <w:r>
        <w:rPr>
          <w:spacing w:val="-2"/>
          <w:w w:val="121"/>
          <w:sz w:val="18"/>
          <w:szCs w:val="18"/>
        </w:rPr>
        <w:t>f</w:t>
      </w:r>
      <w:r>
        <w:rPr>
          <w:w w:val="121"/>
          <w:sz w:val="18"/>
          <w:szCs w:val="18"/>
        </w:rPr>
        <w:t>or</w:t>
      </w:r>
      <w:r>
        <w:rPr>
          <w:spacing w:val="1"/>
          <w:w w:val="121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a</w:t>
      </w:r>
      <w:r>
        <w:rPr>
          <w:spacing w:val="-5"/>
          <w:w w:val="121"/>
          <w:sz w:val="18"/>
          <w:szCs w:val="18"/>
        </w:rPr>
        <w:t>v</w:t>
      </w:r>
      <w:r>
        <w:rPr>
          <w:w w:val="121"/>
          <w:sz w:val="18"/>
          <w:szCs w:val="18"/>
        </w:rPr>
        <w:t>ailable</w:t>
      </w:r>
      <w:r>
        <w:rPr>
          <w:spacing w:val="-1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funds</w:t>
      </w:r>
      <w:r>
        <w:rPr>
          <w:spacing w:val="12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with</w:t>
      </w:r>
      <w:r>
        <w:rPr>
          <w:spacing w:val="-4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funding</w:t>
      </w:r>
      <w:r>
        <w:rPr>
          <w:spacing w:val="5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decisions</w:t>
      </w:r>
      <w:r>
        <w:rPr>
          <w:spacing w:val="20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based</w:t>
      </w:r>
      <w:r>
        <w:rPr>
          <w:spacing w:val="40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on</w:t>
      </w:r>
      <w:r>
        <w:rPr>
          <w:spacing w:val="9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the</w:t>
      </w:r>
      <w:r>
        <w:rPr>
          <w:spacing w:val="24"/>
          <w:w w:val="121"/>
          <w:sz w:val="18"/>
          <w:szCs w:val="18"/>
        </w:rPr>
        <w:t xml:space="preserve"> </w:t>
      </w:r>
      <w:r>
        <w:rPr>
          <w:spacing w:val="-2"/>
          <w:w w:val="121"/>
          <w:sz w:val="18"/>
          <w:szCs w:val="18"/>
        </w:rPr>
        <w:t>f</w:t>
      </w:r>
      <w:r>
        <w:rPr>
          <w:w w:val="121"/>
          <w:sz w:val="18"/>
          <w:szCs w:val="18"/>
        </w:rPr>
        <w:t>oll</w:t>
      </w:r>
      <w:r>
        <w:rPr>
          <w:spacing w:val="-5"/>
          <w:w w:val="121"/>
          <w:sz w:val="18"/>
          <w:szCs w:val="18"/>
        </w:rPr>
        <w:t>o</w:t>
      </w:r>
      <w:r>
        <w:rPr>
          <w:w w:val="121"/>
          <w:sz w:val="18"/>
          <w:szCs w:val="18"/>
        </w:rPr>
        <w:t>wing</w:t>
      </w:r>
      <w:r>
        <w:rPr>
          <w:spacing w:val="-23"/>
          <w:w w:val="121"/>
          <w:sz w:val="18"/>
          <w:szCs w:val="18"/>
        </w:rPr>
        <w:t xml:space="preserve"> </w:t>
      </w:r>
      <w:r>
        <w:rPr>
          <w:spacing w:val="-5"/>
          <w:w w:val="121"/>
          <w:sz w:val="18"/>
          <w:szCs w:val="18"/>
        </w:rPr>
        <w:t>re</w:t>
      </w:r>
      <w:r>
        <w:rPr>
          <w:w w:val="121"/>
          <w:sz w:val="18"/>
          <w:szCs w:val="18"/>
        </w:rPr>
        <w:t>vi</w:t>
      </w:r>
      <w:r>
        <w:rPr>
          <w:spacing w:val="-6"/>
          <w:w w:val="121"/>
          <w:sz w:val="18"/>
          <w:szCs w:val="18"/>
        </w:rPr>
        <w:t>e</w:t>
      </w:r>
      <w:r>
        <w:rPr>
          <w:w w:val="121"/>
          <w:sz w:val="18"/>
          <w:szCs w:val="18"/>
        </w:rPr>
        <w:t>w</w:t>
      </w:r>
      <w:r>
        <w:rPr>
          <w:spacing w:val="-1"/>
          <w:w w:val="121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cri</w:t>
      </w:r>
      <w:r>
        <w:rPr>
          <w:spacing w:val="-3"/>
          <w:w w:val="123"/>
          <w:sz w:val="18"/>
          <w:szCs w:val="18"/>
        </w:rPr>
        <w:t>t</w:t>
      </w:r>
      <w:r>
        <w:rPr>
          <w:w w:val="119"/>
          <w:sz w:val="18"/>
          <w:szCs w:val="18"/>
        </w:rPr>
        <w:t>eria.</w:t>
      </w:r>
    </w:p>
    <w:p w:rsidR="002935D1" w:rsidRDefault="002935D1">
      <w:pPr>
        <w:spacing w:before="5" w:line="220" w:lineRule="exact"/>
        <w:rPr>
          <w:sz w:val="22"/>
          <w:szCs w:val="22"/>
        </w:rPr>
      </w:pPr>
    </w:p>
    <w:p w:rsidR="002935D1" w:rsidRDefault="00495814">
      <w:pPr>
        <w:spacing w:line="250" w:lineRule="auto"/>
        <w:ind w:left="114" w:right="976"/>
        <w:rPr>
          <w:sz w:val="18"/>
          <w:szCs w:val="18"/>
        </w:rPr>
      </w:pPr>
      <w:r>
        <w:rPr>
          <w:w w:val="120"/>
          <w:sz w:val="18"/>
          <w:szCs w:val="18"/>
        </w:rPr>
        <w:t>No</w:t>
      </w:r>
      <w:r>
        <w:rPr>
          <w:spacing w:val="-4"/>
          <w:w w:val="120"/>
          <w:sz w:val="18"/>
          <w:szCs w:val="18"/>
        </w:rPr>
        <w:t>t</w:t>
      </w:r>
      <w:r>
        <w:rPr>
          <w:w w:val="120"/>
          <w:sz w:val="18"/>
          <w:szCs w:val="18"/>
        </w:rPr>
        <w:t>e:</w:t>
      </w:r>
      <w:r>
        <w:rPr>
          <w:spacing w:val="2"/>
          <w:w w:val="120"/>
          <w:sz w:val="18"/>
          <w:szCs w:val="18"/>
        </w:rPr>
        <w:t xml:space="preserve"> </w:t>
      </w:r>
      <w:r>
        <w:rPr>
          <w:b/>
          <w:sz w:val="18"/>
          <w:szCs w:val="18"/>
        </w:rPr>
        <w:t>An</w:t>
      </w:r>
      <w:r>
        <w:rPr>
          <w:b/>
          <w:spacing w:val="27"/>
          <w:sz w:val="18"/>
          <w:szCs w:val="18"/>
        </w:rPr>
        <w:t xml:space="preserve"> </w:t>
      </w:r>
      <w:r>
        <w:rPr>
          <w:b/>
          <w:w w:val="122"/>
          <w:sz w:val="18"/>
          <w:szCs w:val="18"/>
        </w:rPr>
        <w:t>applic</w:t>
      </w:r>
      <w:r>
        <w:rPr>
          <w:b/>
          <w:spacing w:val="-1"/>
          <w:w w:val="122"/>
          <w:sz w:val="18"/>
          <w:szCs w:val="18"/>
        </w:rPr>
        <w:t>a</w:t>
      </w:r>
      <w:r>
        <w:rPr>
          <w:b/>
          <w:w w:val="122"/>
          <w:sz w:val="18"/>
          <w:szCs w:val="18"/>
        </w:rPr>
        <w:t>tion</w:t>
      </w:r>
      <w:r>
        <w:rPr>
          <w:b/>
          <w:spacing w:val="-23"/>
          <w:w w:val="122"/>
          <w:sz w:val="18"/>
          <w:szCs w:val="18"/>
        </w:rPr>
        <w:t xml:space="preserve"> </w:t>
      </w:r>
      <w:r>
        <w:rPr>
          <w:b/>
          <w:w w:val="122"/>
          <w:sz w:val="18"/>
          <w:szCs w:val="18"/>
        </w:rPr>
        <w:t>does</w:t>
      </w:r>
      <w:r>
        <w:rPr>
          <w:b/>
          <w:spacing w:val="23"/>
          <w:w w:val="122"/>
          <w:sz w:val="18"/>
          <w:szCs w:val="18"/>
        </w:rPr>
        <w:t xml:space="preserve"> </w:t>
      </w:r>
      <w:r>
        <w:rPr>
          <w:b/>
          <w:w w:val="122"/>
          <w:sz w:val="18"/>
          <w:szCs w:val="18"/>
        </w:rPr>
        <w:t>not</w:t>
      </w:r>
      <w:r>
        <w:rPr>
          <w:b/>
          <w:spacing w:val="-1"/>
          <w:w w:val="122"/>
          <w:sz w:val="18"/>
          <w:szCs w:val="18"/>
        </w:rPr>
        <w:t xml:space="preserve"> </w:t>
      </w:r>
      <w:r>
        <w:rPr>
          <w:b/>
          <w:w w:val="122"/>
          <w:sz w:val="18"/>
          <w:szCs w:val="18"/>
        </w:rPr>
        <w:t>need</w:t>
      </w:r>
      <w:r>
        <w:rPr>
          <w:b/>
          <w:spacing w:val="13"/>
          <w:w w:val="122"/>
          <w:sz w:val="18"/>
          <w:szCs w:val="18"/>
        </w:rPr>
        <w:t xml:space="preserve"> </w:t>
      </w:r>
      <w:r>
        <w:rPr>
          <w:b/>
          <w:spacing w:val="-4"/>
          <w:w w:val="122"/>
          <w:sz w:val="18"/>
          <w:szCs w:val="18"/>
        </w:rPr>
        <w:t>t</w:t>
      </w:r>
      <w:r>
        <w:rPr>
          <w:b/>
          <w:w w:val="122"/>
          <w:sz w:val="18"/>
          <w:szCs w:val="18"/>
        </w:rPr>
        <w:t>o</w:t>
      </w:r>
      <w:r>
        <w:rPr>
          <w:b/>
          <w:spacing w:val="10"/>
          <w:w w:val="122"/>
          <w:sz w:val="18"/>
          <w:szCs w:val="18"/>
        </w:rPr>
        <w:t xml:space="preserve"> </w:t>
      </w:r>
      <w:r>
        <w:rPr>
          <w:b/>
          <w:w w:val="122"/>
          <w:sz w:val="18"/>
          <w:szCs w:val="18"/>
        </w:rPr>
        <w:t>be</w:t>
      </w:r>
      <w:r>
        <w:rPr>
          <w:b/>
          <w:spacing w:val="10"/>
          <w:w w:val="122"/>
          <w:sz w:val="18"/>
          <w:szCs w:val="18"/>
        </w:rPr>
        <w:t xml:space="preserve"> </w:t>
      </w:r>
      <w:r>
        <w:rPr>
          <w:b/>
          <w:spacing w:val="-2"/>
          <w:w w:val="122"/>
          <w:sz w:val="18"/>
          <w:szCs w:val="18"/>
        </w:rPr>
        <w:t>s</w:t>
      </w:r>
      <w:r>
        <w:rPr>
          <w:b/>
          <w:w w:val="122"/>
          <w:sz w:val="18"/>
          <w:szCs w:val="18"/>
        </w:rPr>
        <w:t>t</w:t>
      </w:r>
      <w:r>
        <w:rPr>
          <w:b/>
          <w:spacing w:val="-4"/>
          <w:w w:val="122"/>
          <w:sz w:val="18"/>
          <w:szCs w:val="18"/>
        </w:rPr>
        <w:t>r</w:t>
      </w:r>
      <w:r>
        <w:rPr>
          <w:b/>
          <w:w w:val="122"/>
          <w:sz w:val="18"/>
          <w:szCs w:val="18"/>
        </w:rPr>
        <w:t>ong</w:t>
      </w:r>
      <w:r>
        <w:rPr>
          <w:b/>
          <w:spacing w:val="-5"/>
          <w:w w:val="122"/>
          <w:sz w:val="18"/>
          <w:szCs w:val="18"/>
        </w:rPr>
        <w:t xml:space="preserve"> </w:t>
      </w:r>
      <w:r>
        <w:rPr>
          <w:b/>
          <w:sz w:val="18"/>
          <w:szCs w:val="18"/>
        </w:rPr>
        <w:t>in</w:t>
      </w:r>
      <w:r>
        <w:rPr>
          <w:b/>
          <w:spacing w:val="25"/>
          <w:sz w:val="18"/>
          <w:szCs w:val="18"/>
        </w:rPr>
        <w:t xml:space="preserve"> </w:t>
      </w:r>
      <w:r>
        <w:rPr>
          <w:b/>
          <w:sz w:val="18"/>
          <w:szCs w:val="18"/>
        </w:rPr>
        <w:t>all</w:t>
      </w:r>
      <w:r>
        <w:rPr>
          <w:b/>
          <w:spacing w:val="34"/>
          <w:sz w:val="18"/>
          <w:szCs w:val="18"/>
        </w:rPr>
        <w:t xml:space="preserve"> </w:t>
      </w:r>
      <w:r>
        <w:rPr>
          <w:b/>
          <w:w w:val="125"/>
          <w:sz w:val="18"/>
          <w:szCs w:val="18"/>
        </w:rPr>
        <w:t>c</w:t>
      </w:r>
      <w:r>
        <w:rPr>
          <w:b/>
          <w:spacing w:val="-1"/>
          <w:w w:val="125"/>
          <w:sz w:val="18"/>
          <w:szCs w:val="18"/>
        </w:rPr>
        <w:t>a</w:t>
      </w:r>
      <w:r>
        <w:rPr>
          <w:b/>
          <w:spacing w:val="-4"/>
          <w:w w:val="125"/>
          <w:sz w:val="18"/>
          <w:szCs w:val="18"/>
        </w:rPr>
        <w:t>t</w:t>
      </w:r>
      <w:r>
        <w:rPr>
          <w:b/>
          <w:w w:val="125"/>
          <w:sz w:val="18"/>
          <w:szCs w:val="18"/>
        </w:rPr>
        <w:t xml:space="preserve">egories </w:t>
      </w:r>
      <w:r>
        <w:rPr>
          <w:b/>
          <w:spacing w:val="-4"/>
          <w:w w:val="125"/>
          <w:sz w:val="18"/>
          <w:szCs w:val="18"/>
        </w:rPr>
        <w:t>t</w:t>
      </w:r>
      <w:r>
        <w:rPr>
          <w:b/>
          <w:w w:val="125"/>
          <w:sz w:val="18"/>
          <w:szCs w:val="18"/>
        </w:rPr>
        <w:t>o</w:t>
      </w:r>
      <w:r>
        <w:rPr>
          <w:b/>
          <w:spacing w:val="4"/>
          <w:w w:val="125"/>
          <w:sz w:val="18"/>
          <w:szCs w:val="18"/>
        </w:rPr>
        <w:t xml:space="preserve"> </w:t>
      </w:r>
      <w:r>
        <w:rPr>
          <w:b/>
          <w:w w:val="125"/>
          <w:sz w:val="18"/>
          <w:szCs w:val="18"/>
        </w:rPr>
        <w:t>be</w:t>
      </w:r>
      <w:r>
        <w:rPr>
          <w:b/>
          <w:spacing w:val="3"/>
          <w:w w:val="125"/>
          <w:sz w:val="18"/>
          <w:szCs w:val="18"/>
        </w:rPr>
        <w:t xml:space="preserve"> </w:t>
      </w:r>
      <w:r>
        <w:rPr>
          <w:b/>
          <w:spacing w:val="-4"/>
          <w:w w:val="125"/>
          <w:sz w:val="18"/>
          <w:szCs w:val="18"/>
        </w:rPr>
        <w:t>c</w:t>
      </w:r>
      <w:r>
        <w:rPr>
          <w:b/>
          <w:w w:val="125"/>
          <w:sz w:val="18"/>
          <w:szCs w:val="18"/>
        </w:rPr>
        <w:t>onside</w:t>
      </w:r>
      <w:r>
        <w:rPr>
          <w:b/>
          <w:spacing w:val="-4"/>
          <w:w w:val="125"/>
          <w:sz w:val="18"/>
          <w:szCs w:val="18"/>
        </w:rPr>
        <w:t>r</w:t>
      </w:r>
      <w:r>
        <w:rPr>
          <w:b/>
          <w:w w:val="125"/>
          <w:sz w:val="18"/>
          <w:szCs w:val="18"/>
        </w:rPr>
        <w:t>ed</w:t>
      </w:r>
      <w:r>
        <w:rPr>
          <w:b/>
          <w:spacing w:val="-21"/>
          <w:w w:val="125"/>
          <w:sz w:val="18"/>
          <w:szCs w:val="18"/>
        </w:rPr>
        <w:t xml:space="preserve"> </w:t>
      </w:r>
      <w:r>
        <w:rPr>
          <w:b/>
          <w:spacing w:val="-2"/>
          <w:sz w:val="18"/>
          <w:szCs w:val="18"/>
        </w:rPr>
        <w:t>f</w:t>
      </w:r>
      <w:r>
        <w:rPr>
          <w:b/>
          <w:sz w:val="18"/>
          <w:szCs w:val="18"/>
        </w:rPr>
        <w:t>or</w:t>
      </w:r>
      <w:r>
        <w:rPr>
          <w:b/>
          <w:spacing w:val="41"/>
          <w:sz w:val="18"/>
          <w:szCs w:val="18"/>
        </w:rPr>
        <w:t xml:space="preserve"> </w:t>
      </w:r>
      <w:r>
        <w:rPr>
          <w:b/>
          <w:w w:val="116"/>
          <w:sz w:val="18"/>
          <w:szCs w:val="18"/>
        </w:rPr>
        <w:t>funding.</w:t>
      </w:r>
      <w:r>
        <w:rPr>
          <w:b/>
          <w:spacing w:val="2"/>
          <w:w w:val="116"/>
          <w:sz w:val="18"/>
          <w:szCs w:val="18"/>
        </w:rPr>
        <w:t xml:space="preserve"> </w:t>
      </w:r>
      <w:r>
        <w:rPr>
          <w:b/>
          <w:spacing w:val="-1"/>
          <w:w w:val="97"/>
          <w:sz w:val="18"/>
          <w:szCs w:val="18"/>
        </w:rPr>
        <w:t>T</w:t>
      </w:r>
      <w:r>
        <w:rPr>
          <w:b/>
          <w:w w:val="123"/>
          <w:sz w:val="18"/>
          <w:szCs w:val="18"/>
        </w:rPr>
        <w:t xml:space="preserve">he </w:t>
      </w:r>
      <w:r>
        <w:rPr>
          <w:b/>
          <w:w w:val="118"/>
          <w:sz w:val="18"/>
          <w:szCs w:val="18"/>
        </w:rPr>
        <w:t>p</w:t>
      </w:r>
      <w:r>
        <w:rPr>
          <w:b/>
          <w:spacing w:val="-4"/>
          <w:w w:val="118"/>
          <w:sz w:val="18"/>
          <w:szCs w:val="18"/>
        </w:rPr>
        <w:t>r</w:t>
      </w:r>
      <w:r>
        <w:rPr>
          <w:b/>
          <w:w w:val="118"/>
          <w:sz w:val="18"/>
          <w:szCs w:val="18"/>
        </w:rPr>
        <w:t>oposal</w:t>
      </w:r>
      <w:r>
        <w:rPr>
          <w:b/>
          <w:spacing w:val="-4"/>
          <w:w w:val="118"/>
          <w:sz w:val="18"/>
          <w:szCs w:val="18"/>
        </w:rPr>
        <w:t>’</w:t>
      </w:r>
      <w:r>
        <w:rPr>
          <w:b/>
          <w:w w:val="118"/>
          <w:sz w:val="18"/>
          <w:szCs w:val="18"/>
        </w:rPr>
        <w:t>s</w:t>
      </w:r>
      <w:r>
        <w:rPr>
          <w:b/>
          <w:spacing w:val="4"/>
          <w:w w:val="118"/>
          <w:sz w:val="18"/>
          <w:szCs w:val="18"/>
        </w:rPr>
        <w:t xml:space="preserve"> </w:t>
      </w:r>
      <w:r>
        <w:rPr>
          <w:b/>
          <w:w w:val="118"/>
          <w:sz w:val="18"/>
          <w:szCs w:val="18"/>
        </w:rPr>
        <w:t>scientific</w:t>
      </w:r>
      <w:r>
        <w:rPr>
          <w:b/>
          <w:spacing w:val="21"/>
          <w:w w:val="118"/>
          <w:sz w:val="18"/>
          <w:szCs w:val="18"/>
        </w:rPr>
        <w:t xml:space="preserve"> </w:t>
      </w:r>
      <w:r>
        <w:rPr>
          <w:b/>
          <w:w w:val="118"/>
          <w:sz w:val="18"/>
          <w:szCs w:val="18"/>
        </w:rPr>
        <w:t>merit</w:t>
      </w:r>
      <w:r>
        <w:rPr>
          <w:b/>
          <w:spacing w:val="-12"/>
          <w:w w:val="118"/>
          <w:sz w:val="18"/>
          <w:szCs w:val="18"/>
        </w:rPr>
        <w:t xml:space="preserve"> </w:t>
      </w:r>
      <w:proofErr w:type="gramStart"/>
      <w:r>
        <w:rPr>
          <w:b/>
          <w:sz w:val="18"/>
          <w:szCs w:val="18"/>
        </w:rPr>
        <w:t xml:space="preserve">and </w:t>
      </w:r>
      <w:r>
        <w:rPr>
          <w:b/>
          <w:spacing w:val="13"/>
          <w:sz w:val="18"/>
          <w:szCs w:val="18"/>
        </w:rPr>
        <w:t xml:space="preserve"> </w:t>
      </w:r>
      <w:r>
        <w:rPr>
          <w:b/>
          <w:w w:val="118"/>
          <w:sz w:val="18"/>
          <w:szCs w:val="18"/>
        </w:rPr>
        <w:t>b</w:t>
      </w:r>
      <w:r>
        <w:rPr>
          <w:b/>
          <w:spacing w:val="-4"/>
          <w:w w:val="118"/>
          <w:sz w:val="18"/>
          <w:szCs w:val="18"/>
        </w:rPr>
        <w:t>r</w:t>
      </w:r>
      <w:r>
        <w:rPr>
          <w:b/>
          <w:w w:val="118"/>
          <w:sz w:val="18"/>
          <w:szCs w:val="18"/>
        </w:rPr>
        <w:t>oader</w:t>
      </w:r>
      <w:proofErr w:type="gramEnd"/>
      <w:r>
        <w:rPr>
          <w:b/>
          <w:spacing w:val="-2"/>
          <w:w w:val="118"/>
          <w:sz w:val="18"/>
          <w:szCs w:val="18"/>
        </w:rPr>
        <w:t xml:space="preserve"> </w:t>
      </w:r>
      <w:r>
        <w:rPr>
          <w:b/>
          <w:w w:val="118"/>
          <w:sz w:val="18"/>
          <w:szCs w:val="18"/>
        </w:rPr>
        <w:t>impact</w:t>
      </w:r>
      <w:r>
        <w:rPr>
          <w:b/>
          <w:spacing w:val="6"/>
          <w:w w:val="118"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will  </w:t>
      </w:r>
      <w:r>
        <w:rPr>
          <w:b/>
          <w:w w:val="120"/>
          <w:sz w:val="18"/>
          <w:szCs w:val="18"/>
        </w:rPr>
        <w:t>be</w:t>
      </w:r>
      <w:r>
        <w:rPr>
          <w:b/>
          <w:spacing w:val="14"/>
          <w:w w:val="120"/>
          <w:sz w:val="18"/>
          <w:szCs w:val="18"/>
        </w:rPr>
        <w:t xml:space="preserve"> </w:t>
      </w:r>
      <w:r>
        <w:rPr>
          <w:b/>
          <w:w w:val="120"/>
          <w:sz w:val="18"/>
          <w:szCs w:val="18"/>
        </w:rPr>
        <w:t>prioriti</w:t>
      </w:r>
      <w:r>
        <w:rPr>
          <w:b/>
          <w:spacing w:val="-4"/>
          <w:w w:val="120"/>
          <w:sz w:val="18"/>
          <w:szCs w:val="18"/>
        </w:rPr>
        <w:t>z</w:t>
      </w:r>
      <w:r>
        <w:rPr>
          <w:b/>
          <w:w w:val="120"/>
          <w:sz w:val="18"/>
          <w:szCs w:val="18"/>
        </w:rPr>
        <w:t>ed</w:t>
      </w:r>
      <w:r>
        <w:rPr>
          <w:b/>
          <w:spacing w:val="-23"/>
          <w:w w:val="120"/>
          <w:sz w:val="18"/>
          <w:szCs w:val="18"/>
        </w:rPr>
        <w:t xml:space="preserve"> </w:t>
      </w:r>
      <w:r>
        <w:rPr>
          <w:b/>
          <w:spacing w:val="-2"/>
          <w:sz w:val="18"/>
          <w:szCs w:val="18"/>
        </w:rPr>
        <w:t>b</w:t>
      </w:r>
      <w:r>
        <w:rPr>
          <w:b/>
          <w:sz w:val="18"/>
          <w:szCs w:val="18"/>
        </w:rPr>
        <w:t xml:space="preserve">y  </w:t>
      </w:r>
      <w:r>
        <w:rPr>
          <w:b/>
          <w:spacing w:val="-3"/>
          <w:w w:val="94"/>
          <w:sz w:val="18"/>
          <w:szCs w:val="18"/>
        </w:rPr>
        <w:t>r</w:t>
      </w:r>
      <w:r>
        <w:rPr>
          <w:b/>
          <w:spacing w:val="-4"/>
          <w:w w:val="138"/>
          <w:sz w:val="18"/>
          <w:szCs w:val="18"/>
        </w:rPr>
        <w:t>e</w:t>
      </w:r>
      <w:r>
        <w:rPr>
          <w:b/>
          <w:w w:val="123"/>
          <w:sz w:val="18"/>
          <w:szCs w:val="18"/>
        </w:rPr>
        <w:t>vi</w:t>
      </w:r>
      <w:r>
        <w:rPr>
          <w:b/>
          <w:spacing w:val="-3"/>
          <w:w w:val="123"/>
          <w:sz w:val="18"/>
          <w:szCs w:val="18"/>
        </w:rPr>
        <w:t>e</w:t>
      </w:r>
      <w:r>
        <w:rPr>
          <w:b/>
          <w:spacing w:val="-2"/>
          <w:w w:val="117"/>
          <w:sz w:val="18"/>
          <w:szCs w:val="18"/>
        </w:rPr>
        <w:t>w</w:t>
      </w:r>
      <w:r>
        <w:rPr>
          <w:b/>
          <w:w w:val="119"/>
          <w:sz w:val="18"/>
          <w:szCs w:val="18"/>
        </w:rPr>
        <w:t>ers.</w:t>
      </w:r>
    </w:p>
    <w:p w:rsidR="002935D1" w:rsidRDefault="002935D1">
      <w:pPr>
        <w:spacing w:before="12" w:line="220" w:lineRule="exact"/>
        <w:rPr>
          <w:sz w:val="22"/>
          <w:szCs w:val="22"/>
        </w:rPr>
      </w:pPr>
    </w:p>
    <w:p w:rsidR="002935D1" w:rsidRDefault="00495814">
      <w:pPr>
        <w:ind w:left="114"/>
        <w:rPr>
          <w:sz w:val="24"/>
          <w:szCs w:val="24"/>
        </w:rPr>
      </w:pPr>
      <w:r>
        <w:rPr>
          <w:spacing w:val="-2"/>
          <w:w w:val="117"/>
          <w:sz w:val="24"/>
          <w:szCs w:val="24"/>
        </w:rPr>
        <w:t>R</w:t>
      </w:r>
      <w:r>
        <w:rPr>
          <w:spacing w:val="-6"/>
          <w:w w:val="117"/>
          <w:sz w:val="24"/>
          <w:szCs w:val="24"/>
        </w:rPr>
        <w:t>e</w:t>
      </w:r>
      <w:r>
        <w:rPr>
          <w:w w:val="117"/>
          <w:sz w:val="24"/>
          <w:szCs w:val="24"/>
        </w:rPr>
        <w:t>vi</w:t>
      </w:r>
      <w:r>
        <w:rPr>
          <w:spacing w:val="-7"/>
          <w:w w:val="117"/>
          <w:sz w:val="24"/>
          <w:szCs w:val="24"/>
        </w:rPr>
        <w:t>e</w:t>
      </w:r>
      <w:r>
        <w:rPr>
          <w:w w:val="117"/>
          <w:sz w:val="24"/>
          <w:szCs w:val="24"/>
        </w:rPr>
        <w:t>w</w:t>
      </w:r>
      <w:r>
        <w:rPr>
          <w:spacing w:val="8"/>
          <w:w w:val="117"/>
          <w:sz w:val="24"/>
          <w:szCs w:val="24"/>
        </w:rPr>
        <w:t xml:space="preserve"> </w:t>
      </w:r>
      <w:r>
        <w:rPr>
          <w:w w:val="116"/>
          <w:sz w:val="24"/>
          <w:szCs w:val="24"/>
        </w:rPr>
        <w:t>Cri</w:t>
      </w:r>
      <w:r>
        <w:rPr>
          <w:spacing w:val="-4"/>
          <w:w w:val="116"/>
          <w:sz w:val="24"/>
          <w:szCs w:val="24"/>
        </w:rPr>
        <w:t>t</w:t>
      </w:r>
      <w:r>
        <w:rPr>
          <w:w w:val="122"/>
          <w:sz w:val="24"/>
          <w:szCs w:val="24"/>
        </w:rPr>
        <w:t>eria</w:t>
      </w:r>
    </w:p>
    <w:p w:rsidR="002935D1" w:rsidRDefault="002935D1">
      <w:pPr>
        <w:spacing w:before="12" w:line="200" w:lineRule="exact"/>
      </w:pPr>
    </w:p>
    <w:p w:rsidR="002935D1" w:rsidRDefault="00495814">
      <w:pPr>
        <w:spacing w:line="250" w:lineRule="auto"/>
        <w:ind w:left="397" w:right="399" w:hanging="284"/>
        <w:rPr>
          <w:sz w:val="18"/>
          <w:szCs w:val="18"/>
        </w:rPr>
      </w:pPr>
      <w:r>
        <w:rPr>
          <w:w w:val="80"/>
          <w:sz w:val="18"/>
          <w:szCs w:val="18"/>
        </w:rPr>
        <w:t xml:space="preserve">1.   </w:t>
      </w:r>
      <w:r>
        <w:rPr>
          <w:spacing w:val="31"/>
          <w:w w:val="80"/>
          <w:sz w:val="18"/>
          <w:szCs w:val="18"/>
        </w:rPr>
        <w:t xml:space="preserve"> </w:t>
      </w:r>
      <w:r>
        <w:rPr>
          <w:b/>
          <w:w w:val="118"/>
          <w:sz w:val="18"/>
          <w:szCs w:val="18"/>
        </w:rPr>
        <w:t>Scientific</w:t>
      </w:r>
      <w:r>
        <w:rPr>
          <w:b/>
          <w:spacing w:val="8"/>
          <w:w w:val="118"/>
          <w:sz w:val="18"/>
          <w:szCs w:val="18"/>
        </w:rPr>
        <w:t xml:space="preserve"> </w:t>
      </w:r>
      <w:r>
        <w:rPr>
          <w:b/>
          <w:spacing w:val="-2"/>
          <w:w w:val="118"/>
          <w:sz w:val="18"/>
          <w:szCs w:val="18"/>
        </w:rPr>
        <w:t>R</w:t>
      </w:r>
      <w:r>
        <w:rPr>
          <w:b/>
          <w:w w:val="118"/>
          <w:sz w:val="18"/>
          <w:szCs w:val="18"/>
        </w:rPr>
        <w:t>el</w:t>
      </w:r>
      <w:r>
        <w:rPr>
          <w:b/>
          <w:spacing w:val="-5"/>
          <w:w w:val="118"/>
          <w:sz w:val="18"/>
          <w:szCs w:val="18"/>
        </w:rPr>
        <w:t>e</w:t>
      </w:r>
      <w:r>
        <w:rPr>
          <w:b/>
          <w:spacing w:val="-2"/>
          <w:w w:val="118"/>
          <w:sz w:val="18"/>
          <w:szCs w:val="18"/>
        </w:rPr>
        <w:t>v</w:t>
      </w:r>
      <w:r>
        <w:rPr>
          <w:b/>
          <w:w w:val="118"/>
          <w:sz w:val="18"/>
          <w:szCs w:val="18"/>
        </w:rPr>
        <w:t>an</w:t>
      </w:r>
      <w:r>
        <w:rPr>
          <w:b/>
          <w:spacing w:val="-4"/>
          <w:w w:val="118"/>
          <w:sz w:val="18"/>
          <w:szCs w:val="18"/>
        </w:rPr>
        <w:t>c</w:t>
      </w:r>
      <w:r>
        <w:rPr>
          <w:b/>
          <w:w w:val="118"/>
          <w:sz w:val="18"/>
          <w:szCs w:val="18"/>
        </w:rPr>
        <w:t>e:</w:t>
      </w:r>
      <w:r>
        <w:rPr>
          <w:b/>
          <w:spacing w:val="7"/>
          <w:w w:val="118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wh</w:t>
      </w:r>
      <w:r>
        <w:rPr>
          <w:spacing w:val="-1"/>
          <w:w w:val="126"/>
          <w:sz w:val="18"/>
          <w:szCs w:val="18"/>
        </w:rPr>
        <w:t>a</w:t>
      </w:r>
      <w:r>
        <w:rPr>
          <w:w w:val="126"/>
          <w:sz w:val="18"/>
          <w:szCs w:val="18"/>
        </w:rPr>
        <w:t>t</w:t>
      </w:r>
      <w:r>
        <w:rPr>
          <w:spacing w:val="-2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e</w:t>
      </w:r>
      <w:r>
        <w:rPr>
          <w:w w:val="126"/>
          <w:sz w:val="18"/>
          <w:szCs w:val="18"/>
        </w:rPr>
        <w:t>x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ent</w:t>
      </w:r>
      <w:r>
        <w:rPr>
          <w:spacing w:val="16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does</w:t>
      </w:r>
      <w:r>
        <w:rPr>
          <w:spacing w:val="14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the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oposed</w:t>
      </w:r>
      <w:r>
        <w:rPr>
          <w:spacing w:val="27"/>
          <w:w w:val="126"/>
          <w:sz w:val="18"/>
          <w:szCs w:val="18"/>
        </w:rPr>
        <w:t xml:space="preserve"> 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esea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ch</w:t>
      </w:r>
      <w:r>
        <w:rPr>
          <w:spacing w:val="6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and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spacing w:val="-6"/>
          <w:w w:val="126"/>
          <w:sz w:val="18"/>
          <w:szCs w:val="18"/>
        </w:rPr>
        <w:t>e</w:t>
      </w:r>
      <w:r>
        <w:rPr>
          <w:w w:val="126"/>
          <w:sz w:val="18"/>
          <w:szCs w:val="18"/>
        </w:rPr>
        <w:t>xperimental</w:t>
      </w:r>
      <w:r>
        <w:rPr>
          <w:spacing w:val="-2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design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add</w:t>
      </w:r>
      <w:r>
        <w:rPr>
          <w:spacing w:val="-4"/>
          <w:w w:val="130"/>
          <w:sz w:val="18"/>
          <w:szCs w:val="18"/>
        </w:rPr>
        <w:t>r</w:t>
      </w:r>
      <w:r>
        <w:rPr>
          <w:w w:val="131"/>
          <w:sz w:val="18"/>
          <w:szCs w:val="18"/>
        </w:rPr>
        <w:t>e</w:t>
      </w:r>
      <w:r>
        <w:rPr>
          <w:spacing w:val="-2"/>
          <w:w w:val="131"/>
          <w:sz w:val="18"/>
          <w:szCs w:val="18"/>
        </w:rPr>
        <w:t>s</w:t>
      </w:r>
      <w:r>
        <w:rPr>
          <w:w w:val="128"/>
          <w:sz w:val="18"/>
          <w:szCs w:val="18"/>
        </w:rPr>
        <w:t>s important</w:t>
      </w:r>
      <w:r>
        <w:rPr>
          <w:spacing w:val="-18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gaps</w:t>
      </w:r>
      <w:r>
        <w:rPr>
          <w:spacing w:val="6"/>
          <w:w w:val="128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kn</w:t>
      </w:r>
      <w:r>
        <w:rPr>
          <w:spacing w:val="-5"/>
          <w:w w:val="121"/>
          <w:sz w:val="18"/>
          <w:szCs w:val="18"/>
        </w:rPr>
        <w:t>o</w:t>
      </w:r>
      <w:r>
        <w:rPr>
          <w:w w:val="121"/>
          <w:sz w:val="18"/>
          <w:szCs w:val="18"/>
        </w:rPr>
        <w:t>wledge</w:t>
      </w:r>
      <w:r>
        <w:rPr>
          <w:spacing w:val="24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within</w:t>
      </w:r>
      <w:r>
        <w:rPr>
          <w:spacing w:val="-14"/>
          <w:w w:val="121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the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scientific</w:t>
      </w:r>
      <w:r>
        <w:rPr>
          <w:spacing w:val="-2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field</w:t>
      </w:r>
      <w:r>
        <w:rPr>
          <w:spacing w:val="-4"/>
          <w:w w:val="124"/>
          <w:sz w:val="18"/>
          <w:szCs w:val="18"/>
        </w:rPr>
        <w:t>(</w:t>
      </w:r>
      <w:r>
        <w:rPr>
          <w:spacing w:val="-5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)</w:t>
      </w:r>
      <w:r>
        <w:rPr>
          <w:spacing w:val="-15"/>
          <w:w w:val="124"/>
          <w:sz w:val="18"/>
          <w:szCs w:val="18"/>
        </w:rPr>
        <w:t>/</w:t>
      </w:r>
      <w:r>
        <w:rPr>
          <w:w w:val="124"/>
          <w:sz w:val="18"/>
          <w:szCs w:val="18"/>
        </w:rPr>
        <w:t>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ea</w:t>
      </w:r>
      <w:r>
        <w:rPr>
          <w:spacing w:val="-4"/>
          <w:w w:val="124"/>
          <w:sz w:val="18"/>
          <w:szCs w:val="18"/>
        </w:rPr>
        <w:t>(</w:t>
      </w:r>
      <w:r>
        <w:rPr>
          <w:spacing w:val="-5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)</w:t>
      </w:r>
      <w:r>
        <w:rPr>
          <w:spacing w:val="46"/>
          <w:w w:val="124"/>
          <w:sz w:val="18"/>
          <w:szCs w:val="18"/>
        </w:rPr>
        <w:t xml:space="preserve"> </w:t>
      </w:r>
      <w:r>
        <w:rPr>
          <w:spacing w:val="-6"/>
          <w:w w:val="124"/>
          <w:sz w:val="18"/>
          <w:szCs w:val="18"/>
        </w:rPr>
        <w:t>e</w:t>
      </w:r>
      <w:r>
        <w:rPr>
          <w:w w:val="124"/>
          <w:sz w:val="18"/>
          <w:szCs w:val="18"/>
        </w:rPr>
        <w:t>xplo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ed</w:t>
      </w:r>
      <w:r>
        <w:rPr>
          <w:spacing w:val="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ough</w:t>
      </w:r>
      <w:r>
        <w:rPr>
          <w:spacing w:val="1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the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que</w:t>
      </w:r>
      <w:r>
        <w:rPr>
          <w:spacing w:val="-2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tions</w:t>
      </w:r>
      <w:r>
        <w:rPr>
          <w:spacing w:val="15"/>
          <w:w w:val="124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as</w:t>
      </w:r>
      <w:r>
        <w:rPr>
          <w:spacing w:val="-4"/>
          <w:w w:val="123"/>
          <w:sz w:val="18"/>
          <w:szCs w:val="18"/>
        </w:rPr>
        <w:t>k</w:t>
      </w:r>
      <w:r>
        <w:rPr>
          <w:w w:val="144"/>
          <w:sz w:val="18"/>
          <w:szCs w:val="18"/>
        </w:rPr>
        <w:t xml:space="preserve">ed/ </w:t>
      </w:r>
      <w:r>
        <w:rPr>
          <w:spacing w:val="-3"/>
          <w:w w:val="128"/>
          <w:sz w:val="18"/>
          <w:szCs w:val="18"/>
        </w:rPr>
        <w:t>h</w:t>
      </w:r>
      <w:r>
        <w:rPr>
          <w:w w:val="128"/>
          <w:sz w:val="18"/>
          <w:szCs w:val="18"/>
        </w:rPr>
        <w:t xml:space="preserve">ypotheses </w:t>
      </w:r>
      <w:r>
        <w:rPr>
          <w:spacing w:val="-3"/>
          <w:w w:val="145"/>
          <w:sz w:val="18"/>
          <w:szCs w:val="18"/>
        </w:rPr>
        <w:t>t</w:t>
      </w:r>
      <w:r>
        <w:rPr>
          <w:w w:val="131"/>
          <w:sz w:val="18"/>
          <w:szCs w:val="18"/>
        </w:rPr>
        <w:t>e</w:t>
      </w:r>
      <w:r>
        <w:rPr>
          <w:spacing w:val="-2"/>
          <w:w w:val="131"/>
          <w:sz w:val="18"/>
          <w:szCs w:val="18"/>
        </w:rPr>
        <w:t>s</w:t>
      </w:r>
      <w:r>
        <w:rPr>
          <w:spacing w:val="-3"/>
          <w:w w:val="145"/>
          <w:sz w:val="18"/>
          <w:szCs w:val="18"/>
        </w:rPr>
        <w:t>t</w:t>
      </w:r>
      <w:r>
        <w:rPr>
          <w:w w:val="129"/>
          <w:sz w:val="18"/>
          <w:szCs w:val="18"/>
        </w:rPr>
        <w:t>ed?</w:t>
      </w:r>
    </w:p>
    <w:p w:rsidR="002935D1" w:rsidRDefault="00495814">
      <w:pPr>
        <w:spacing w:line="250" w:lineRule="auto"/>
        <w:ind w:left="397" w:right="386" w:hanging="283"/>
        <w:rPr>
          <w:sz w:val="18"/>
          <w:szCs w:val="18"/>
        </w:rPr>
      </w:pPr>
      <w:r>
        <w:rPr>
          <w:sz w:val="18"/>
          <w:szCs w:val="18"/>
        </w:rPr>
        <w:t xml:space="preserve">2.  </w:t>
      </w:r>
      <w:r>
        <w:rPr>
          <w:spacing w:val="13"/>
          <w:sz w:val="18"/>
          <w:szCs w:val="18"/>
        </w:rPr>
        <w:t xml:space="preserve"> </w:t>
      </w:r>
      <w:r>
        <w:rPr>
          <w:b/>
          <w:w w:val="114"/>
          <w:sz w:val="18"/>
          <w:szCs w:val="18"/>
        </w:rPr>
        <w:t>B</w:t>
      </w:r>
      <w:r>
        <w:rPr>
          <w:b/>
          <w:spacing w:val="-3"/>
          <w:w w:val="114"/>
          <w:sz w:val="18"/>
          <w:szCs w:val="18"/>
        </w:rPr>
        <w:t>r</w:t>
      </w:r>
      <w:r>
        <w:rPr>
          <w:b/>
          <w:w w:val="114"/>
          <w:sz w:val="18"/>
          <w:szCs w:val="18"/>
        </w:rPr>
        <w:t>oader</w:t>
      </w:r>
      <w:r>
        <w:rPr>
          <w:b/>
          <w:spacing w:val="10"/>
          <w:w w:val="114"/>
          <w:sz w:val="18"/>
          <w:szCs w:val="18"/>
        </w:rPr>
        <w:t xml:space="preserve"> </w:t>
      </w:r>
      <w:r>
        <w:rPr>
          <w:b/>
          <w:w w:val="114"/>
          <w:sz w:val="18"/>
          <w:szCs w:val="18"/>
        </w:rPr>
        <w:t>Impacts:</w:t>
      </w:r>
      <w:r>
        <w:rPr>
          <w:b/>
          <w:spacing w:val="3"/>
          <w:w w:val="114"/>
          <w:sz w:val="18"/>
          <w:szCs w:val="18"/>
        </w:rPr>
        <w:t xml:space="preserve"> </w:t>
      </w:r>
      <w:r>
        <w:rPr>
          <w:spacing w:val="-4"/>
          <w:w w:val="130"/>
          <w:sz w:val="18"/>
          <w:szCs w:val="18"/>
        </w:rPr>
        <w:t>t</w:t>
      </w:r>
      <w:r>
        <w:rPr>
          <w:w w:val="130"/>
          <w:sz w:val="18"/>
          <w:szCs w:val="18"/>
        </w:rPr>
        <w:t>o</w:t>
      </w:r>
      <w:r>
        <w:rPr>
          <w:spacing w:val="3"/>
          <w:w w:val="130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wh</w:t>
      </w:r>
      <w:r>
        <w:rPr>
          <w:spacing w:val="-1"/>
          <w:w w:val="130"/>
          <w:sz w:val="18"/>
          <w:szCs w:val="18"/>
        </w:rPr>
        <w:t>a</w:t>
      </w:r>
      <w:r>
        <w:rPr>
          <w:w w:val="130"/>
          <w:sz w:val="18"/>
          <w:szCs w:val="18"/>
        </w:rPr>
        <w:t>t</w:t>
      </w:r>
      <w:r>
        <w:rPr>
          <w:spacing w:val="-18"/>
          <w:w w:val="130"/>
          <w:sz w:val="18"/>
          <w:szCs w:val="18"/>
        </w:rPr>
        <w:t xml:space="preserve"> </w:t>
      </w:r>
      <w:r>
        <w:rPr>
          <w:spacing w:val="-5"/>
          <w:w w:val="130"/>
          <w:sz w:val="18"/>
          <w:szCs w:val="18"/>
        </w:rPr>
        <w:t>e</w:t>
      </w:r>
      <w:r>
        <w:rPr>
          <w:w w:val="130"/>
          <w:sz w:val="18"/>
          <w:szCs w:val="18"/>
        </w:rPr>
        <w:t>x</w:t>
      </w:r>
      <w:r>
        <w:rPr>
          <w:spacing w:val="-4"/>
          <w:w w:val="130"/>
          <w:sz w:val="18"/>
          <w:szCs w:val="18"/>
        </w:rPr>
        <w:t>t</w:t>
      </w:r>
      <w:r>
        <w:rPr>
          <w:w w:val="130"/>
          <w:sz w:val="18"/>
          <w:szCs w:val="18"/>
        </w:rPr>
        <w:t>ent</w:t>
      </w:r>
      <w:r>
        <w:rPr>
          <w:spacing w:val="-3"/>
          <w:w w:val="130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oposed</w:t>
      </w:r>
      <w:r>
        <w:rPr>
          <w:spacing w:val="20"/>
          <w:w w:val="127"/>
          <w:sz w:val="18"/>
          <w:szCs w:val="18"/>
        </w:rPr>
        <w:t xml:space="preserve"> 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esea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ch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enhan</w:t>
      </w:r>
      <w:r>
        <w:rPr>
          <w:spacing w:val="-4"/>
          <w:w w:val="127"/>
          <w:sz w:val="18"/>
          <w:szCs w:val="18"/>
        </w:rPr>
        <w:t>c</w:t>
      </w:r>
      <w:r>
        <w:rPr>
          <w:w w:val="127"/>
          <w:sz w:val="18"/>
          <w:szCs w:val="18"/>
        </w:rPr>
        <w:t>e</w:t>
      </w:r>
      <w:r>
        <w:rPr>
          <w:spacing w:val="-3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inf</w:t>
      </w:r>
      <w:r>
        <w:rPr>
          <w:spacing w:val="-6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a</w:t>
      </w:r>
      <w:r>
        <w:rPr>
          <w:spacing w:val="-3"/>
          <w:w w:val="127"/>
          <w:sz w:val="18"/>
          <w:szCs w:val="18"/>
        </w:rPr>
        <w:t>s</w:t>
      </w:r>
      <w:r>
        <w:rPr>
          <w:w w:val="127"/>
          <w:sz w:val="18"/>
          <w:szCs w:val="18"/>
        </w:rPr>
        <w:t>tructu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</w:t>
      </w:r>
      <w:r>
        <w:rPr>
          <w:spacing w:val="-21"/>
          <w:w w:val="127"/>
          <w:sz w:val="18"/>
          <w:szCs w:val="18"/>
        </w:rPr>
        <w:t xml:space="preserve"> </w:t>
      </w:r>
      <w:r>
        <w:rPr>
          <w:spacing w:val="-3"/>
          <w:w w:val="127"/>
          <w:sz w:val="18"/>
          <w:szCs w:val="18"/>
        </w:rPr>
        <w:t>f</w:t>
      </w:r>
      <w:r>
        <w:rPr>
          <w:w w:val="127"/>
          <w:sz w:val="18"/>
          <w:szCs w:val="18"/>
        </w:rPr>
        <w:t>or</w:t>
      </w:r>
      <w:r>
        <w:rPr>
          <w:spacing w:val="-14"/>
          <w:w w:val="127"/>
          <w:sz w:val="18"/>
          <w:szCs w:val="18"/>
        </w:rPr>
        <w:t xml:space="preserve"> 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esea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ch</w:t>
      </w:r>
      <w:r>
        <w:rPr>
          <w:spacing w:val="-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 xml:space="preserve">and </w:t>
      </w:r>
      <w:r>
        <w:rPr>
          <w:w w:val="120"/>
          <w:sz w:val="18"/>
          <w:szCs w:val="18"/>
        </w:rPr>
        <w:t>educ</w:t>
      </w:r>
      <w:r>
        <w:rPr>
          <w:spacing w:val="-1"/>
          <w:w w:val="120"/>
          <w:sz w:val="18"/>
          <w:szCs w:val="18"/>
        </w:rPr>
        <w:t>a</w:t>
      </w:r>
      <w:r>
        <w:rPr>
          <w:w w:val="120"/>
          <w:sz w:val="18"/>
          <w:szCs w:val="18"/>
        </w:rPr>
        <w:t>tion,</w:t>
      </w:r>
      <w:r>
        <w:rPr>
          <w:spacing w:val="38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such</w:t>
      </w:r>
      <w:r>
        <w:rPr>
          <w:spacing w:val="16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as</w:t>
      </w:r>
      <w:r>
        <w:rPr>
          <w:spacing w:val="13"/>
          <w:w w:val="120"/>
          <w:sz w:val="18"/>
          <w:szCs w:val="18"/>
        </w:rPr>
        <w:t xml:space="preserve"> </w:t>
      </w:r>
      <w:r>
        <w:rPr>
          <w:spacing w:val="-4"/>
          <w:w w:val="120"/>
          <w:sz w:val="18"/>
          <w:szCs w:val="18"/>
        </w:rPr>
        <w:t>f</w:t>
      </w:r>
      <w:r>
        <w:rPr>
          <w:w w:val="120"/>
          <w:sz w:val="18"/>
          <w:szCs w:val="18"/>
        </w:rPr>
        <w:t>acilities,</w:t>
      </w:r>
      <w:r>
        <w:rPr>
          <w:spacing w:val="-24"/>
          <w:w w:val="120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in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trument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tion,</w:t>
      </w:r>
      <w:r>
        <w:rPr>
          <w:spacing w:val="-1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net</w:t>
      </w:r>
      <w:r>
        <w:rPr>
          <w:spacing w:val="-5"/>
          <w:w w:val="125"/>
          <w:sz w:val="18"/>
          <w:szCs w:val="18"/>
        </w:rPr>
        <w:t>w</w:t>
      </w:r>
      <w:r>
        <w:rPr>
          <w:w w:val="125"/>
          <w:sz w:val="18"/>
          <w:szCs w:val="18"/>
        </w:rPr>
        <w:t>orks,</w:t>
      </w:r>
      <w:r>
        <w:rPr>
          <w:spacing w:val="-1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and</w:t>
      </w:r>
      <w:r>
        <w:rPr>
          <w:spacing w:val="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partnership</w:t>
      </w:r>
      <w:r>
        <w:rPr>
          <w:spacing w:val="-7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?</w:t>
      </w:r>
      <w:r>
        <w:rPr>
          <w:spacing w:val="14"/>
          <w:w w:val="125"/>
          <w:sz w:val="18"/>
          <w:szCs w:val="18"/>
        </w:rPr>
        <w:t xml:space="preserve"> </w:t>
      </w:r>
      <w:r>
        <w:rPr>
          <w:spacing w:val="-29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o</w:t>
      </w:r>
      <w:r>
        <w:rPr>
          <w:spacing w:val="-14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wh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</w:t>
      </w:r>
      <w:r>
        <w:rPr>
          <w:spacing w:val="2"/>
          <w:w w:val="125"/>
          <w:sz w:val="18"/>
          <w:szCs w:val="18"/>
        </w:rPr>
        <w:t xml:space="preserve"> </w:t>
      </w:r>
      <w:r>
        <w:rPr>
          <w:spacing w:val="-6"/>
          <w:w w:val="125"/>
          <w:sz w:val="18"/>
          <w:szCs w:val="18"/>
        </w:rPr>
        <w:t>e</w:t>
      </w:r>
      <w:r>
        <w:rPr>
          <w:w w:val="125"/>
          <w:sz w:val="18"/>
          <w:szCs w:val="18"/>
        </w:rPr>
        <w:t>x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ent</w:t>
      </w:r>
      <w:r>
        <w:rPr>
          <w:spacing w:val="21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>the</w:t>
      </w:r>
      <w:r>
        <w:rPr>
          <w:spacing w:val="-5"/>
          <w:w w:val="132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r</w:t>
      </w:r>
      <w:r>
        <w:rPr>
          <w:w w:val="126"/>
          <w:sz w:val="18"/>
          <w:szCs w:val="18"/>
        </w:rPr>
        <w:t xml:space="preserve">esults </w:t>
      </w:r>
      <w:r>
        <w:rPr>
          <w:w w:val="124"/>
          <w:sz w:val="18"/>
          <w:szCs w:val="18"/>
        </w:rPr>
        <w:t>be</w:t>
      </w:r>
      <w:r>
        <w:rPr>
          <w:spacing w:val="1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di</w:t>
      </w:r>
      <w:r>
        <w:rPr>
          <w:spacing w:val="-2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semin</w:t>
      </w:r>
      <w:r>
        <w:rPr>
          <w:spacing w:val="-1"/>
          <w:w w:val="124"/>
          <w:sz w:val="18"/>
          <w:szCs w:val="18"/>
        </w:rPr>
        <w:t>a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ed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b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oadly</w:t>
      </w:r>
      <w:r>
        <w:rPr>
          <w:spacing w:val="1"/>
          <w:w w:val="124"/>
          <w:sz w:val="18"/>
          <w:szCs w:val="18"/>
        </w:rPr>
        <w:t xml:space="preserve"> 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o</w:t>
      </w:r>
      <w:r>
        <w:rPr>
          <w:spacing w:val="1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enhan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e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scientific</w:t>
      </w:r>
      <w:r>
        <w:rPr>
          <w:spacing w:val="-2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echnological under</w:t>
      </w:r>
      <w:r>
        <w:rPr>
          <w:spacing w:val="-2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tanding?</w:t>
      </w:r>
      <w:r>
        <w:rPr>
          <w:spacing w:val="25"/>
          <w:w w:val="124"/>
          <w:sz w:val="18"/>
          <w:szCs w:val="18"/>
        </w:rPr>
        <w:t xml:space="preserve"> </w:t>
      </w:r>
      <w:r>
        <w:rPr>
          <w:spacing w:val="-28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o</w:t>
      </w:r>
      <w:r>
        <w:rPr>
          <w:spacing w:val="-1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wh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</w:t>
      </w:r>
      <w:r>
        <w:rPr>
          <w:spacing w:val="6"/>
          <w:w w:val="124"/>
          <w:sz w:val="18"/>
          <w:szCs w:val="18"/>
        </w:rPr>
        <w:t xml:space="preserve"> </w:t>
      </w:r>
      <w:r>
        <w:rPr>
          <w:spacing w:val="-6"/>
          <w:w w:val="124"/>
          <w:sz w:val="18"/>
          <w:szCs w:val="18"/>
        </w:rPr>
        <w:t>e</w:t>
      </w:r>
      <w:r>
        <w:rPr>
          <w:w w:val="124"/>
          <w:sz w:val="18"/>
          <w:szCs w:val="18"/>
        </w:rPr>
        <w:t>x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ent</w:t>
      </w:r>
      <w:r>
        <w:rPr>
          <w:spacing w:val="2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m</w:t>
      </w:r>
      <w:r>
        <w:rPr>
          <w:spacing w:val="-4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y</w:t>
      </w:r>
      <w:r>
        <w:rPr>
          <w:spacing w:val="-5"/>
          <w:w w:val="124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 xml:space="preserve">the </w:t>
      </w:r>
      <w:r>
        <w:rPr>
          <w:w w:val="126"/>
          <w:sz w:val="18"/>
          <w:szCs w:val="18"/>
        </w:rPr>
        <w:t>p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oposed</w:t>
      </w:r>
      <w:r>
        <w:rPr>
          <w:spacing w:val="27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activity</w:t>
      </w:r>
      <w:r>
        <w:rPr>
          <w:spacing w:val="-24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benefit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societ</w:t>
      </w:r>
      <w:r>
        <w:rPr>
          <w:spacing w:val="-2"/>
          <w:w w:val="125"/>
          <w:sz w:val="18"/>
          <w:szCs w:val="18"/>
        </w:rPr>
        <w:t>y</w:t>
      </w:r>
      <w:r>
        <w:rPr>
          <w:w w:val="121"/>
          <w:sz w:val="18"/>
          <w:szCs w:val="18"/>
        </w:rPr>
        <w:t>?</w:t>
      </w:r>
    </w:p>
    <w:p w:rsidR="002935D1" w:rsidRDefault="00495814">
      <w:pPr>
        <w:ind w:left="114"/>
        <w:rPr>
          <w:sz w:val="18"/>
          <w:szCs w:val="18"/>
        </w:rPr>
      </w:pPr>
      <w:r>
        <w:rPr>
          <w:sz w:val="18"/>
          <w:szCs w:val="18"/>
        </w:rPr>
        <w:t xml:space="preserve">3.  </w:t>
      </w:r>
      <w:r>
        <w:rPr>
          <w:spacing w:val="13"/>
          <w:sz w:val="18"/>
          <w:szCs w:val="18"/>
        </w:rPr>
        <w:t xml:space="preserve"> </w:t>
      </w:r>
      <w:r>
        <w:rPr>
          <w:b/>
          <w:w w:val="116"/>
          <w:sz w:val="18"/>
          <w:szCs w:val="18"/>
        </w:rPr>
        <w:t>I</w:t>
      </w:r>
      <w:r>
        <w:rPr>
          <w:b/>
          <w:spacing w:val="-2"/>
          <w:w w:val="116"/>
          <w:sz w:val="18"/>
          <w:szCs w:val="18"/>
        </w:rPr>
        <w:t>n</w:t>
      </w:r>
      <w:r>
        <w:rPr>
          <w:b/>
          <w:spacing w:val="-3"/>
          <w:w w:val="116"/>
          <w:sz w:val="18"/>
          <w:szCs w:val="18"/>
        </w:rPr>
        <w:t>v</w:t>
      </w:r>
      <w:r>
        <w:rPr>
          <w:b/>
          <w:w w:val="116"/>
          <w:sz w:val="18"/>
          <w:szCs w:val="18"/>
        </w:rPr>
        <w:t>e</w:t>
      </w:r>
      <w:r>
        <w:rPr>
          <w:b/>
          <w:spacing w:val="-2"/>
          <w:w w:val="116"/>
          <w:sz w:val="18"/>
          <w:szCs w:val="18"/>
        </w:rPr>
        <w:t>s</w:t>
      </w:r>
      <w:r>
        <w:rPr>
          <w:b/>
          <w:w w:val="116"/>
          <w:sz w:val="18"/>
          <w:szCs w:val="18"/>
        </w:rPr>
        <w:t>tig</w:t>
      </w:r>
      <w:r>
        <w:rPr>
          <w:b/>
          <w:spacing w:val="-1"/>
          <w:w w:val="116"/>
          <w:sz w:val="18"/>
          <w:szCs w:val="18"/>
        </w:rPr>
        <w:t>a</w:t>
      </w:r>
      <w:r>
        <w:rPr>
          <w:b/>
          <w:spacing w:val="-3"/>
          <w:w w:val="116"/>
          <w:sz w:val="18"/>
          <w:szCs w:val="18"/>
        </w:rPr>
        <w:t>t</w:t>
      </w:r>
      <w:r>
        <w:rPr>
          <w:b/>
          <w:w w:val="116"/>
          <w:sz w:val="18"/>
          <w:szCs w:val="18"/>
        </w:rPr>
        <w:t>or</w:t>
      </w:r>
      <w:r>
        <w:rPr>
          <w:b/>
          <w:spacing w:val="28"/>
          <w:w w:val="116"/>
          <w:sz w:val="18"/>
          <w:szCs w:val="18"/>
        </w:rPr>
        <w:t xml:space="preserve"> </w:t>
      </w:r>
      <w:r>
        <w:rPr>
          <w:b/>
          <w:w w:val="116"/>
          <w:sz w:val="18"/>
          <w:szCs w:val="18"/>
        </w:rPr>
        <w:t>Qualific</w:t>
      </w:r>
      <w:r>
        <w:rPr>
          <w:b/>
          <w:spacing w:val="-1"/>
          <w:w w:val="116"/>
          <w:sz w:val="18"/>
          <w:szCs w:val="18"/>
        </w:rPr>
        <w:t>a</w:t>
      </w:r>
      <w:r>
        <w:rPr>
          <w:b/>
          <w:w w:val="116"/>
          <w:sz w:val="18"/>
          <w:szCs w:val="18"/>
        </w:rPr>
        <w:t>tions:</w:t>
      </w:r>
      <w:r>
        <w:rPr>
          <w:b/>
          <w:spacing w:val="-8"/>
          <w:w w:val="116"/>
          <w:sz w:val="18"/>
          <w:szCs w:val="18"/>
        </w:rPr>
        <w:t xml:space="preserve"> </w:t>
      </w:r>
      <w:r>
        <w:rPr>
          <w:w w:val="131"/>
          <w:sz w:val="18"/>
          <w:szCs w:val="18"/>
        </w:rPr>
        <w:t>do</w:t>
      </w:r>
      <w:r>
        <w:rPr>
          <w:spacing w:val="-5"/>
          <w:w w:val="131"/>
          <w:sz w:val="18"/>
          <w:szCs w:val="18"/>
        </w:rPr>
        <w:t xml:space="preserve"> </w:t>
      </w:r>
      <w:r>
        <w:rPr>
          <w:w w:val="131"/>
          <w:sz w:val="18"/>
          <w:szCs w:val="18"/>
        </w:rPr>
        <w:t>aspects</w:t>
      </w:r>
      <w:r>
        <w:rPr>
          <w:spacing w:val="-5"/>
          <w:w w:val="131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>the</w:t>
      </w:r>
      <w:r>
        <w:rPr>
          <w:spacing w:val="-5"/>
          <w:w w:val="132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i</w:t>
      </w:r>
      <w:r>
        <w:rPr>
          <w:spacing w:val="-3"/>
          <w:w w:val="113"/>
          <w:sz w:val="18"/>
          <w:szCs w:val="18"/>
        </w:rPr>
        <w:t>n</w:t>
      </w:r>
      <w:r>
        <w:rPr>
          <w:spacing w:val="-5"/>
          <w:w w:val="116"/>
          <w:sz w:val="18"/>
          <w:szCs w:val="18"/>
        </w:rPr>
        <w:t>v</w:t>
      </w:r>
      <w:r>
        <w:rPr>
          <w:w w:val="131"/>
          <w:sz w:val="18"/>
          <w:szCs w:val="18"/>
        </w:rPr>
        <w:t>e</w:t>
      </w:r>
      <w:r>
        <w:rPr>
          <w:spacing w:val="-2"/>
          <w:w w:val="131"/>
          <w:sz w:val="18"/>
          <w:szCs w:val="18"/>
        </w:rPr>
        <w:t>s</w:t>
      </w:r>
      <w:r>
        <w:rPr>
          <w:w w:val="127"/>
          <w:sz w:val="18"/>
          <w:szCs w:val="18"/>
        </w:rPr>
        <w:t>tig</w:t>
      </w:r>
      <w:r>
        <w:rPr>
          <w:spacing w:val="-1"/>
          <w:w w:val="127"/>
          <w:sz w:val="18"/>
          <w:szCs w:val="18"/>
        </w:rPr>
        <w:t>a</w:t>
      </w:r>
      <w:r>
        <w:rPr>
          <w:spacing w:val="-3"/>
          <w:w w:val="145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r>
        <w:rPr>
          <w:spacing w:val="6"/>
          <w:w w:val="126"/>
          <w:sz w:val="18"/>
          <w:szCs w:val="18"/>
        </w:rPr>
        <w:t>r</w:t>
      </w:r>
      <w:r>
        <w:rPr>
          <w:spacing w:val="-5"/>
          <w:w w:val="73"/>
          <w:sz w:val="18"/>
          <w:szCs w:val="18"/>
        </w:rPr>
        <w:t>’</w:t>
      </w:r>
      <w:r>
        <w:rPr>
          <w:w w:val="128"/>
          <w:sz w:val="18"/>
          <w:szCs w:val="18"/>
        </w:rPr>
        <w:t>s</w:t>
      </w:r>
      <w:r>
        <w:rPr>
          <w:spacing w:val="9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bac</w:t>
      </w:r>
      <w:r>
        <w:rPr>
          <w:spacing w:val="-5"/>
          <w:w w:val="127"/>
          <w:sz w:val="18"/>
          <w:szCs w:val="18"/>
        </w:rPr>
        <w:t>k</w:t>
      </w:r>
      <w:r>
        <w:rPr>
          <w:w w:val="127"/>
          <w:sz w:val="18"/>
          <w:szCs w:val="18"/>
        </w:rPr>
        <w:t>g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ound</w:t>
      </w:r>
      <w:r>
        <w:rPr>
          <w:spacing w:val="-3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and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spacing w:val="-6"/>
          <w:w w:val="127"/>
          <w:sz w:val="18"/>
          <w:szCs w:val="18"/>
        </w:rPr>
        <w:t>e</w:t>
      </w:r>
      <w:r>
        <w:rPr>
          <w:w w:val="127"/>
          <w:sz w:val="18"/>
          <w:szCs w:val="18"/>
        </w:rPr>
        <w:t>xperien</w:t>
      </w:r>
      <w:r>
        <w:rPr>
          <w:spacing w:val="-4"/>
          <w:w w:val="127"/>
          <w:sz w:val="18"/>
          <w:szCs w:val="18"/>
        </w:rPr>
        <w:t>c</w:t>
      </w:r>
      <w:r>
        <w:rPr>
          <w:w w:val="127"/>
          <w:sz w:val="18"/>
          <w:szCs w:val="18"/>
        </w:rPr>
        <w:t>es</w:t>
      </w:r>
      <w:r>
        <w:rPr>
          <w:spacing w:val="-9"/>
          <w:w w:val="127"/>
          <w:sz w:val="18"/>
          <w:szCs w:val="18"/>
        </w:rPr>
        <w:t xml:space="preserve"> </w:t>
      </w:r>
      <w:r>
        <w:rPr>
          <w:w w:val="131"/>
          <w:sz w:val="18"/>
          <w:szCs w:val="18"/>
        </w:rPr>
        <w:t>sugge</w:t>
      </w:r>
      <w:r>
        <w:rPr>
          <w:spacing w:val="-3"/>
          <w:w w:val="131"/>
          <w:sz w:val="18"/>
          <w:szCs w:val="18"/>
        </w:rPr>
        <w:t>s</w:t>
      </w:r>
      <w:r>
        <w:rPr>
          <w:w w:val="131"/>
          <w:sz w:val="18"/>
          <w:szCs w:val="18"/>
        </w:rPr>
        <w:t>t</w:t>
      </w:r>
      <w:r>
        <w:rPr>
          <w:spacing w:val="-7"/>
          <w:w w:val="131"/>
          <w:sz w:val="18"/>
          <w:szCs w:val="18"/>
        </w:rPr>
        <w:t xml:space="preserve"> </w:t>
      </w:r>
      <w:r>
        <w:rPr>
          <w:w w:val="131"/>
          <w:sz w:val="18"/>
          <w:szCs w:val="18"/>
        </w:rPr>
        <w:t>th</w:t>
      </w:r>
      <w:r>
        <w:rPr>
          <w:spacing w:val="-1"/>
          <w:w w:val="131"/>
          <w:sz w:val="18"/>
          <w:szCs w:val="18"/>
        </w:rPr>
        <w:t>a</w:t>
      </w:r>
      <w:r>
        <w:rPr>
          <w:w w:val="131"/>
          <w:sz w:val="18"/>
          <w:szCs w:val="18"/>
        </w:rPr>
        <w:t>t</w:t>
      </w:r>
      <w:r>
        <w:rPr>
          <w:spacing w:val="2"/>
          <w:w w:val="131"/>
          <w:sz w:val="18"/>
          <w:szCs w:val="18"/>
        </w:rPr>
        <w:t xml:space="preserve"> </w:t>
      </w:r>
      <w:r>
        <w:rPr>
          <w:w w:val="131"/>
          <w:sz w:val="18"/>
          <w:szCs w:val="18"/>
        </w:rPr>
        <w:t>his/</w:t>
      </w:r>
    </w:p>
    <w:p w:rsidR="002935D1" w:rsidRDefault="00495814">
      <w:pPr>
        <w:spacing w:before="9"/>
        <w:ind w:left="397"/>
        <w:rPr>
          <w:sz w:val="18"/>
          <w:szCs w:val="18"/>
        </w:rPr>
      </w:pPr>
      <w:proofErr w:type="gramStart"/>
      <w:r>
        <w:rPr>
          <w:w w:val="123"/>
          <w:sz w:val="18"/>
          <w:szCs w:val="18"/>
        </w:rPr>
        <w:t>her</w:t>
      </w:r>
      <w:proofErr w:type="gramEnd"/>
      <w:r>
        <w:rPr>
          <w:spacing w:val="6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ability</w:t>
      </w:r>
      <w:r>
        <w:rPr>
          <w:spacing w:val="-24"/>
          <w:w w:val="123"/>
          <w:sz w:val="18"/>
          <w:szCs w:val="18"/>
        </w:rPr>
        <w:t xml:space="preserve"> 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o</w:t>
      </w:r>
      <w:r>
        <w:rPr>
          <w:spacing w:val="16"/>
          <w:w w:val="123"/>
          <w:sz w:val="18"/>
          <w:szCs w:val="18"/>
        </w:rPr>
        <w:t xml:space="preserve"> </w:t>
      </w:r>
      <w:r>
        <w:rPr>
          <w:spacing w:val="-4"/>
          <w:w w:val="123"/>
          <w:sz w:val="18"/>
          <w:szCs w:val="18"/>
        </w:rPr>
        <w:t>c</w:t>
      </w:r>
      <w:r>
        <w:rPr>
          <w:w w:val="123"/>
          <w:sz w:val="18"/>
          <w:szCs w:val="18"/>
        </w:rPr>
        <w:t>onduct</w:t>
      </w:r>
      <w:r>
        <w:rPr>
          <w:spacing w:val="33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the</w:t>
      </w:r>
      <w:r>
        <w:rPr>
          <w:spacing w:val="1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oposed</w:t>
      </w:r>
      <w:r>
        <w:rPr>
          <w:spacing w:val="48"/>
          <w:w w:val="123"/>
          <w:sz w:val="18"/>
          <w:szCs w:val="18"/>
        </w:rPr>
        <w:t xml:space="preserve"> 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esea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ch</w:t>
      </w:r>
      <w:r>
        <w:rPr>
          <w:spacing w:val="25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33"/>
          <w:sz w:val="18"/>
          <w:szCs w:val="18"/>
        </w:rPr>
        <w:t>be</w:t>
      </w:r>
      <w:r>
        <w:rPr>
          <w:spacing w:val="-6"/>
          <w:w w:val="133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su</w:t>
      </w:r>
      <w:r>
        <w:rPr>
          <w:spacing w:val="-3"/>
          <w:w w:val="126"/>
          <w:sz w:val="18"/>
          <w:szCs w:val="18"/>
        </w:rPr>
        <w:t>c</w:t>
      </w:r>
      <w:r>
        <w:rPr>
          <w:spacing w:val="-3"/>
          <w:w w:val="128"/>
          <w:sz w:val="18"/>
          <w:szCs w:val="18"/>
        </w:rPr>
        <w:t>c</w:t>
      </w:r>
      <w:r>
        <w:rPr>
          <w:w w:val="131"/>
          <w:sz w:val="18"/>
          <w:szCs w:val="18"/>
        </w:rPr>
        <w:t>e</w:t>
      </w:r>
      <w:r>
        <w:rPr>
          <w:spacing w:val="-2"/>
          <w:w w:val="131"/>
          <w:sz w:val="18"/>
          <w:szCs w:val="18"/>
        </w:rPr>
        <w:t>s</w:t>
      </w:r>
      <w:r>
        <w:rPr>
          <w:w w:val="117"/>
          <w:sz w:val="18"/>
          <w:szCs w:val="18"/>
        </w:rPr>
        <w:t>sful?</w:t>
      </w:r>
    </w:p>
    <w:p w:rsidR="002935D1" w:rsidRDefault="00495814">
      <w:pPr>
        <w:spacing w:before="9" w:line="250" w:lineRule="auto"/>
        <w:ind w:left="397" w:right="289" w:hanging="283"/>
        <w:rPr>
          <w:sz w:val="18"/>
          <w:szCs w:val="18"/>
        </w:rPr>
      </w:pPr>
      <w:r>
        <w:rPr>
          <w:sz w:val="18"/>
          <w:szCs w:val="18"/>
        </w:rPr>
        <w:t xml:space="preserve">4.  </w:t>
      </w:r>
      <w:r>
        <w:rPr>
          <w:spacing w:val="14"/>
          <w:sz w:val="18"/>
          <w:szCs w:val="18"/>
        </w:rPr>
        <w:t xml:space="preserve"> </w:t>
      </w:r>
      <w:r>
        <w:rPr>
          <w:b/>
          <w:w w:val="114"/>
          <w:sz w:val="18"/>
          <w:szCs w:val="18"/>
        </w:rPr>
        <w:t>Su</w:t>
      </w:r>
      <w:r>
        <w:rPr>
          <w:b/>
          <w:spacing w:val="-2"/>
          <w:w w:val="114"/>
          <w:sz w:val="18"/>
          <w:szCs w:val="18"/>
        </w:rPr>
        <w:t>s</w:t>
      </w:r>
      <w:r>
        <w:rPr>
          <w:b/>
          <w:w w:val="114"/>
          <w:sz w:val="18"/>
          <w:szCs w:val="18"/>
        </w:rPr>
        <w:t>tainability:</w:t>
      </w:r>
      <w:r>
        <w:rPr>
          <w:b/>
          <w:spacing w:val="11"/>
          <w:w w:val="114"/>
          <w:sz w:val="18"/>
          <w:szCs w:val="18"/>
        </w:rPr>
        <w:t xml:space="preserve"> </w:t>
      </w:r>
      <w:r>
        <w:rPr>
          <w:spacing w:val="-4"/>
          <w:w w:val="129"/>
          <w:sz w:val="18"/>
          <w:szCs w:val="18"/>
        </w:rPr>
        <w:t>t</w:t>
      </w:r>
      <w:r>
        <w:rPr>
          <w:w w:val="129"/>
          <w:sz w:val="18"/>
          <w:szCs w:val="18"/>
        </w:rPr>
        <w:t>o</w:t>
      </w:r>
      <w:r>
        <w:rPr>
          <w:spacing w:val="5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wh</w:t>
      </w:r>
      <w:r>
        <w:rPr>
          <w:spacing w:val="-1"/>
          <w:w w:val="129"/>
          <w:sz w:val="18"/>
          <w:szCs w:val="18"/>
        </w:rPr>
        <w:t>a</w:t>
      </w:r>
      <w:r>
        <w:rPr>
          <w:w w:val="129"/>
          <w:sz w:val="18"/>
          <w:szCs w:val="18"/>
        </w:rPr>
        <w:t>t</w:t>
      </w:r>
      <w:r>
        <w:rPr>
          <w:spacing w:val="-14"/>
          <w:w w:val="129"/>
          <w:sz w:val="18"/>
          <w:szCs w:val="18"/>
        </w:rPr>
        <w:t xml:space="preserve"> </w:t>
      </w:r>
      <w:r>
        <w:rPr>
          <w:spacing w:val="-5"/>
          <w:w w:val="129"/>
          <w:sz w:val="18"/>
          <w:szCs w:val="18"/>
        </w:rPr>
        <w:t>e</w:t>
      </w:r>
      <w:r>
        <w:rPr>
          <w:w w:val="129"/>
          <w:sz w:val="18"/>
          <w:szCs w:val="18"/>
        </w:rPr>
        <w:t>x</w:t>
      </w:r>
      <w:r>
        <w:rPr>
          <w:spacing w:val="-4"/>
          <w:w w:val="129"/>
          <w:sz w:val="18"/>
          <w:szCs w:val="18"/>
        </w:rPr>
        <w:t>t</w:t>
      </w:r>
      <w:r>
        <w:rPr>
          <w:w w:val="129"/>
          <w:sz w:val="18"/>
          <w:szCs w:val="18"/>
        </w:rPr>
        <w:t>ent</w:t>
      </w:r>
      <w:r>
        <w:rPr>
          <w:spacing w:val="2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do the</w:t>
      </w:r>
      <w:r>
        <w:rPr>
          <w:spacing w:val="3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merits</w:t>
      </w:r>
      <w:r>
        <w:rPr>
          <w:spacing w:val="-27"/>
          <w:w w:val="129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scientific</w:t>
      </w:r>
      <w:r>
        <w:rPr>
          <w:spacing w:val="-2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output</w:t>
      </w:r>
      <w:r>
        <w:rPr>
          <w:spacing w:val="30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the</w:t>
      </w:r>
      <w:r>
        <w:rPr>
          <w:spacing w:val="13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esea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ch</w:t>
      </w:r>
      <w:r>
        <w:rPr>
          <w:spacing w:val="1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oposed</w:t>
      </w:r>
      <w:r>
        <w:rPr>
          <w:spacing w:val="34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gi</w:t>
      </w:r>
      <w:r>
        <w:rPr>
          <w:spacing w:val="-6"/>
          <w:w w:val="125"/>
          <w:sz w:val="18"/>
          <w:szCs w:val="18"/>
        </w:rPr>
        <w:t>v</w:t>
      </w:r>
      <w:r>
        <w:rPr>
          <w:w w:val="125"/>
          <w:sz w:val="18"/>
          <w:szCs w:val="18"/>
        </w:rPr>
        <w:t>e</w:t>
      </w:r>
      <w:r>
        <w:rPr>
          <w:spacing w:val="-1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l</w:t>
      </w:r>
      <w:r>
        <w:rPr>
          <w:spacing w:val="-5"/>
          <w:w w:val="125"/>
          <w:sz w:val="18"/>
          <w:szCs w:val="18"/>
        </w:rPr>
        <w:t>e</w:t>
      </w:r>
      <w:r>
        <w:rPr>
          <w:spacing w:val="-6"/>
          <w:w w:val="125"/>
          <w:sz w:val="18"/>
          <w:szCs w:val="18"/>
        </w:rPr>
        <w:t>v</w:t>
      </w:r>
      <w:r>
        <w:rPr>
          <w:w w:val="125"/>
          <w:sz w:val="18"/>
          <w:szCs w:val="18"/>
        </w:rPr>
        <w:t>e</w:t>
      </w:r>
      <w:r>
        <w:rPr>
          <w:spacing w:val="-6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age</w:t>
      </w:r>
      <w:r>
        <w:rPr>
          <w:spacing w:val="1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in</w:t>
      </w:r>
      <w:r>
        <w:rPr>
          <w:spacing w:val="9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opelling</w:t>
      </w:r>
      <w:r>
        <w:rPr>
          <w:spacing w:val="-1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futu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</w:t>
      </w:r>
      <w:r>
        <w:rPr>
          <w:spacing w:val="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scientific</w:t>
      </w:r>
      <w:r>
        <w:rPr>
          <w:spacing w:val="-28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</w:t>
      </w:r>
      <w:r>
        <w:rPr>
          <w:spacing w:val="-4"/>
          <w:w w:val="124"/>
          <w:sz w:val="18"/>
          <w:szCs w:val="18"/>
        </w:rPr>
        <w:t>n</w:t>
      </w:r>
      <w:r>
        <w:rPr>
          <w:spacing w:val="-6"/>
          <w:w w:val="124"/>
          <w:sz w:val="18"/>
          <w:szCs w:val="18"/>
        </w:rPr>
        <w:t>v</w:t>
      </w:r>
      <w:r>
        <w:rPr>
          <w:w w:val="124"/>
          <w:sz w:val="18"/>
          <w:szCs w:val="18"/>
        </w:rPr>
        <w:t>e</w:t>
      </w:r>
      <w:r>
        <w:rPr>
          <w:spacing w:val="-2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tig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tion</w:t>
      </w:r>
      <w:r>
        <w:rPr>
          <w:spacing w:val="-7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?</w:t>
      </w:r>
      <w:r>
        <w:rPr>
          <w:spacing w:val="-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Wh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</w:t>
      </w:r>
      <w:r>
        <w:rPr>
          <w:spacing w:val="-1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the</w:t>
      </w:r>
      <w:r>
        <w:rPr>
          <w:spacing w:val="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ospects</w:t>
      </w:r>
      <w:r>
        <w:rPr>
          <w:spacing w:val="4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li</w:t>
      </w:r>
      <w:r>
        <w:rPr>
          <w:spacing w:val="-5"/>
          <w:w w:val="121"/>
          <w:sz w:val="18"/>
          <w:szCs w:val="18"/>
        </w:rPr>
        <w:t>k</w:t>
      </w:r>
      <w:r>
        <w:rPr>
          <w:w w:val="121"/>
          <w:sz w:val="18"/>
          <w:szCs w:val="18"/>
        </w:rPr>
        <w:t>elihood</w:t>
      </w:r>
      <w:r>
        <w:rPr>
          <w:spacing w:val="-23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th</w:t>
      </w:r>
      <w:r>
        <w:rPr>
          <w:spacing w:val="-1"/>
          <w:w w:val="121"/>
          <w:sz w:val="18"/>
          <w:szCs w:val="18"/>
        </w:rPr>
        <w:t>a</w:t>
      </w:r>
      <w:r>
        <w:rPr>
          <w:w w:val="121"/>
          <w:sz w:val="18"/>
          <w:szCs w:val="18"/>
        </w:rPr>
        <w:t>t</w:t>
      </w:r>
      <w:r>
        <w:rPr>
          <w:spacing w:val="34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the</w:t>
      </w:r>
      <w:r>
        <w:rPr>
          <w:spacing w:val="24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funding</w:t>
      </w:r>
      <w:r>
        <w:rPr>
          <w:spacing w:val="5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 xml:space="preserve">will </w:t>
      </w:r>
      <w:r>
        <w:rPr>
          <w:w w:val="129"/>
          <w:sz w:val="18"/>
          <w:szCs w:val="18"/>
        </w:rPr>
        <w:t>enhan</w:t>
      </w:r>
      <w:r>
        <w:rPr>
          <w:spacing w:val="-4"/>
          <w:w w:val="129"/>
          <w:sz w:val="18"/>
          <w:szCs w:val="18"/>
        </w:rPr>
        <w:t>c</w:t>
      </w:r>
      <w:r>
        <w:rPr>
          <w:w w:val="129"/>
          <w:sz w:val="18"/>
          <w:szCs w:val="18"/>
        </w:rPr>
        <w:t>e</w:t>
      </w:r>
      <w:r>
        <w:rPr>
          <w:spacing w:val="-15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the</w:t>
      </w:r>
      <w:r>
        <w:rPr>
          <w:spacing w:val="3"/>
          <w:w w:val="129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i</w:t>
      </w:r>
      <w:r>
        <w:rPr>
          <w:spacing w:val="-3"/>
          <w:w w:val="113"/>
          <w:sz w:val="18"/>
          <w:szCs w:val="18"/>
        </w:rPr>
        <w:t>n</w:t>
      </w:r>
      <w:r>
        <w:rPr>
          <w:spacing w:val="-5"/>
          <w:w w:val="116"/>
          <w:sz w:val="18"/>
          <w:szCs w:val="18"/>
        </w:rPr>
        <w:t>v</w:t>
      </w:r>
      <w:r>
        <w:rPr>
          <w:w w:val="131"/>
          <w:sz w:val="18"/>
          <w:szCs w:val="18"/>
        </w:rPr>
        <w:t>e</w:t>
      </w:r>
      <w:r>
        <w:rPr>
          <w:spacing w:val="-2"/>
          <w:w w:val="131"/>
          <w:sz w:val="18"/>
          <w:szCs w:val="18"/>
        </w:rPr>
        <w:t>s</w:t>
      </w:r>
      <w:r>
        <w:rPr>
          <w:w w:val="127"/>
          <w:sz w:val="18"/>
          <w:szCs w:val="18"/>
        </w:rPr>
        <w:t>tig</w:t>
      </w:r>
      <w:r>
        <w:rPr>
          <w:spacing w:val="-1"/>
          <w:w w:val="127"/>
          <w:sz w:val="18"/>
          <w:szCs w:val="18"/>
        </w:rPr>
        <w:t>a</w:t>
      </w:r>
      <w:r>
        <w:rPr>
          <w:spacing w:val="-3"/>
          <w:w w:val="145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r>
        <w:rPr>
          <w:spacing w:val="6"/>
          <w:w w:val="126"/>
          <w:sz w:val="18"/>
          <w:szCs w:val="18"/>
        </w:rPr>
        <w:t>r</w:t>
      </w:r>
      <w:r>
        <w:rPr>
          <w:spacing w:val="-5"/>
          <w:w w:val="73"/>
          <w:sz w:val="18"/>
          <w:szCs w:val="18"/>
        </w:rPr>
        <w:t>’</w:t>
      </w:r>
      <w:r>
        <w:rPr>
          <w:w w:val="128"/>
          <w:sz w:val="18"/>
          <w:szCs w:val="18"/>
        </w:rPr>
        <w:t>s</w:t>
      </w:r>
      <w:r>
        <w:rPr>
          <w:spacing w:val="9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po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ential</w:t>
      </w:r>
      <w:r>
        <w:rPr>
          <w:spacing w:val="1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ommitment</w:t>
      </w:r>
      <w:r>
        <w:rPr>
          <w:spacing w:val="10"/>
          <w:w w:val="124"/>
          <w:sz w:val="18"/>
          <w:szCs w:val="18"/>
        </w:rPr>
        <w:t xml:space="preserve"> 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o</w:t>
      </w:r>
      <w:r>
        <w:rPr>
          <w:spacing w:val="1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oducti</w:t>
      </w:r>
      <w:r>
        <w:rPr>
          <w:spacing w:val="-6"/>
          <w:w w:val="124"/>
          <w:sz w:val="18"/>
          <w:szCs w:val="18"/>
        </w:rPr>
        <w:t>v</w:t>
      </w:r>
      <w:r>
        <w:rPr>
          <w:w w:val="124"/>
          <w:sz w:val="18"/>
          <w:szCs w:val="18"/>
        </w:rPr>
        <w:t>e</w:t>
      </w:r>
      <w:r>
        <w:rPr>
          <w:spacing w:val="1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independent</w:t>
      </w:r>
      <w:r>
        <w:rPr>
          <w:spacing w:val="3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scientific</w:t>
      </w:r>
      <w:r>
        <w:rPr>
          <w:spacing w:val="-28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esea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ch</w:t>
      </w:r>
      <w:r>
        <w:rPr>
          <w:spacing w:val="18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 xml:space="preserve">the </w:t>
      </w:r>
      <w:r>
        <w:rPr>
          <w:w w:val="123"/>
          <w:sz w:val="18"/>
          <w:szCs w:val="18"/>
        </w:rPr>
        <w:t>futu</w:t>
      </w:r>
      <w:r>
        <w:rPr>
          <w:spacing w:val="-4"/>
          <w:w w:val="123"/>
          <w:sz w:val="18"/>
          <w:szCs w:val="18"/>
        </w:rPr>
        <w:t>r</w:t>
      </w:r>
      <w:r>
        <w:rPr>
          <w:spacing w:val="-7"/>
          <w:w w:val="133"/>
          <w:sz w:val="18"/>
          <w:szCs w:val="18"/>
        </w:rPr>
        <w:t>e</w:t>
      </w:r>
      <w:r>
        <w:rPr>
          <w:w w:val="121"/>
          <w:sz w:val="18"/>
          <w:szCs w:val="18"/>
        </w:rPr>
        <w:t>?</w:t>
      </w:r>
    </w:p>
    <w:p w:rsidR="002935D1" w:rsidRDefault="00495814">
      <w:pPr>
        <w:spacing w:line="250" w:lineRule="auto"/>
        <w:ind w:left="397" w:right="196" w:hanging="283"/>
        <w:rPr>
          <w:sz w:val="18"/>
          <w:szCs w:val="18"/>
        </w:rPr>
      </w:pPr>
      <w:r>
        <w:rPr>
          <w:sz w:val="18"/>
          <w:szCs w:val="18"/>
        </w:rPr>
        <w:t xml:space="preserve">5.  </w:t>
      </w:r>
      <w:r>
        <w:rPr>
          <w:spacing w:val="13"/>
          <w:sz w:val="18"/>
          <w:szCs w:val="18"/>
        </w:rPr>
        <w:t xml:space="preserve"> </w:t>
      </w:r>
      <w:r>
        <w:rPr>
          <w:b/>
          <w:w w:val="117"/>
          <w:sz w:val="18"/>
          <w:szCs w:val="18"/>
        </w:rPr>
        <w:t>Inn</w:t>
      </w:r>
      <w:r>
        <w:rPr>
          <w:b/>
          <w:spacing w:val="-3"/>
          <w:w w:val="117"/>
          <w:sz w:val="18"/>
          <w:szCs w:val="18"/>
        </w:rPr>
        <w:t>o</w:t>
      </w:r>
      <w:r>
        <w:rPr>
          <w:b/>
          <w:spacing w:val="-2"/>
          <w:w w:val="117"/>
          <w:sz w:val="18"/>
          <w:szCs w:val="18"/>
        </w:rPr>
        <w:t>v</w:t>
      </w:r>
      <w:r>
        <w:rPr>
          <w:b/>
          <w:spacing w:val="-1"/>
          <w:w w:val="117"/>
          <w:sz w:val="18"/>
          <w:szCs w:val="18"/>
        </w:rPr>
        <w:t>a</w:t>
      </w:r>
      <w:r>
        <w:rPr>
          <w:b/>
          <w:w w:val="117"/>
          <w:sz w:val="18"/>
          <w:szCs w:val="18"/>
        </w:rPr>
        <w:t>ti</w:t>
      </w:r>
      <w:r>
        <w:rPr>
          <w:b/>
          <w:spacing w:val="-3"/>
          <w:w w:val="117"/>
          <w:sz w:val="18"/>
          <w:szCs w:val="18"/>
        </w:rPr>
        <w:t>v</w:t>
      </w:r>
      <w:r>
        <w:rPr>
          <w:b/>
          <w:w w:val="117"/>
          <w:sz w:val="18"/>
          <w:szCs w:val="18"/>
        </w:rPr>
        <w:t>e</w:t>
      </w:r>
      <w:r>
        <w:rPr>
          <w:b/>
          <w:spacing w:val="2"/>
          <w:w w:val="117"/>
          <w:sz w:val="18"/>
          <w:szCs w:val="18"/>
        </w:rPr>
        <w:t xml:space="preserve"> </w:t>
      </w:r>
      <w:r>
        <w:rPr>
          <w:b/>
          <w:w w:val="117"/>
          <w:sz w:val="18"/>
          <w:szCs w:val="18"/>
        </w:rPr>
        <w:t>app</w:t>
      </w:r>
      <w:r>
        <w:rPr>
          <w:b/>
          <w:spacing w:val="-3"/>
          <w:w w:val="117"/>
          <w:sz w:val="18"/>
          <w:szCs w:val="18"/>
        </w:rPr>
        <w:t>r</w:t>
      </w:r>
      <w:r>
        <w:rPr>
          <w:b/>
          <w:w w:val="117"/>
          <w:sz w:val="18"/>
          <w:szCs w:val="18"/>
        </w:rPr>
        <w:t>oaches:</w:t>
      </w:r>
      <w:r>
        <w:rPr>
          <w:b/>
          <w:spacing w:val="19"/>
          <w:w w:val="117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does</w:t>
      </w:r>
      <w:r>
        <w:rPr>
          <w:spacing w:val="6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oposed</w:t>
      </w:r>
      <w:r>
        <w:rPr>
          <w:spacing w:val="13"/>
          <w:w w:val="128"/>
          <w:sz w:val="18"/>
          <w:szCs w:val="18"/>
        </w:rPr>
        <w:t xml:space="preserve"> 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esea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>ch</w:t>
      </w:r>
      <w:r>
        <w:rPr>
          <w:spacing w:val="-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5"/>
          <w:w w:val="128"/>
          <w:sz w:val="18"/>
          <w:szCs w:val="18"/>
        </w:rPr>
        <w:t>r</w:t>
      </w:r>
      <w:r>
        <w:rPr>
          <w:spacing w:val="-6"/>
          <w:w w:val="128"/>
          <w:sz w:val="18"/>
          <w:szCs w:val="18"/>
        </w:rPr>
        <w:t>o</w:t>
      </w:r>
      <w:r>
        <w:rPr>
          <w:w w:val="128"/>
          <w:sz w:val="18"/>
          <w:szCs w:val="18"/>
        </w:rPr>
        <w:t>vide</w:t>
      </w:r>
      <w:r>
        <w:rPr>
          <w:spacing w:val="-19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n</w:t>
      </w:r>
      <w:r>
        <w:rPr>
          <w:spacing w:val="-6"/>
          <w:w w:val="128"/>
          <w:sz w:val="18"/>
          <w:szCs w:val="18"/>
        </w:rPr>
        <w:t>ov</w:t>
      </w:r>
      <w:r>
        <w:rPr>
          <w:w w:val="128"/>
          <w:sz w:val="18"/>
          <w:szCs w:val="18"/>
        </w:rPr>
        <w:t>el</w:t>
      </w:r>
      <w:r>
        <w:rPr>
          <w:spacing w:val="-28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app</w:t>
      </w:r>
      <w:r>
        <w:rPr>
          <w:spacing w:val="-5"/>
          <w:w w:val="128"/>
          <w:sz w:val="18"/>
          <w:szCs w:val="18"/>
        </w:rPr>
        <w:t>r</w:t>
      </w:r>
      <w:r>
        <w:rPr>
          <w:w w:val="128"/>
          <w:sz w:val="18"/>
          <w:szCs w:val="18"/>
        </w:rPr>
        <w:t xml:space="preserve">oach </w:t>
      </w:r>
      <w:r>
        <w:rPr>
          <w:spacing w:val="-4"/>
          <w:w w:val="128"/>
          <w:sz w:val="18"/>
          <w:szCs w:val="18"/>
        </w:rPr>
        <w:t>t</w:t>
      </w:r>
      <w:r>
        <w:rPr>
          <w:w w:val="128"/>
          <w:sz w:val="18"/>
          <w:szCs w:val="18"/>
        </w:rPr>
        <w:t>o</w:t>
      </w:r>
      <w:r>
        <w:rPr>
          <w:spacing w:val="7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the</w:t>
      </w:r>
      <w:r>
        <w:rPr>
          <w:spacing w:val="5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que</w:t>
      </w:r>
      <w:r>
        <w:rPr>
          <w:spacing w:val="-3"/>
          <w:w w:val="128"/>
          <w:sz w:val="18"/>
          <w:szCs w:val="18"/>
        </w:rPr>
        <w:t>s</w:t>
      </w:r>
      <w:r>
        <w:rPr>
          <w:w w:val="128"/>
          <w:sz w:val="18"/>
          <w:szCs w:val="18"/>
        </w:rPr>
        <w:t>tions</w:t>
      </w:r>
      <w:r>
        <w:rPr>
          <w:spacing w:val="-14"/>
          <w:w w:val="128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being</w:t>
      </w:r>
      <w:r>
        <w:rPr>
          <w:spacing w:val="-12"/>
          <w:w w:val="128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as</w:t>
      </w:r>
      <w:r>
        <w:rPr>
          <w:spacing w:val="-4"/>
          <w:w w:val="123"/>
          <w:sz w:val="18"/>
          <w:szCs w:val="18"/>
        </w:rPr>
        <w:t>k</w:t>
      </w:r>
      <w:r>
        <w:rPr>
          <w:w w:val="125"/>
          <w:sz w:val="18"/>
          <w:szCs w:val="18"/>
        </w:rPr>
        <w:t xml:space="preserve">ed, </w:t>
      </w:r>
      <w:r>
        <w:rPr>
          <w:spacing w:val="-3"/>
          <w:w w:val="127"/>
          <w:sz w:val="18"/>
          <w:szCs w:val="18"/>
        </w:rPr>
        <w:t>h</w:t>
      </w:r>
      <w:r>
        <w:rPr>
          <w:w w:val="127"/>
          <w:sz w:val="18"/>
          <w:szCs w:val="18"/>
        </w:rPr>
        <w:t>ypotheses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e</w:t>
      </w:r>
      <w:r>
        <w:rPr>
          <w:spacing w:val="-3"/>
          <w:w w:val="127"/>
          <w:sz w:val="18"/>
          <w:szCs w:val="18"/>
        </w:rPr>
        <w:t>s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ed</w:t>
      </w:r>
      <w:r>
        <w:rPr>
          <w:spacing w:val="33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and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kn</w:t>
      </w:r>
      <w:r>
        <w:rPr>
          <w:spacing w:val="-5"/>
          <w:w w:val="127"/>
          <w:sz w:val="18"/>
          <w:szCs w:val="18"/>
        </w:rPr>
        <w:t>o</w:t>
      </w:r>
      <w:r>
        <w:rPr>
          <w:w w:val="127"/>
          <w:sz w:val="18"/>
          <w:szCs w:val="18"/>
        </w:rPr>
        <w:t>wledge</w:t>
      </w:r>
      <w:r>
        <w:rPr>
          <w:spacing w:val="-26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gap</w:t>
      </w:r>
      <w:r>
        <w:rPr>
          <w:spacing w:val="10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add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</w:t>
      </w:r>
      <w:r>
        <w:rPr>
          <w:spacing w:val="-3"/>
          <w:w w:val="127"/>
          <w:sz w:val="18"/>
          <w:szCs w:val="18"/>
        </w:rPr>
        <w:t>s</w:t>
      </w:r>
      <w:r>
        <w:rPr>
          <w:w w:val="127"/>
          <w:sz w:val="18"/>
          <w:szCs w:val="18"/>
        </w:rPr>
        <w:t>sed?</w:t>
      </w:r>
      <w:r>
        <w:rPr>
          <w:spacing w:val="20"/>
          <w:w w:val="127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Explain</w:t>
      </w:r>
      <w:r>
        <w:rPr>
          <w:spacing w:val="-16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h</w:t>
      </w:r>
      <w:r>
        <w:rPr>
          <w:spacing w:val="-5"/>
          <w:w w:val="119"/>
          <w:sz w:val="18"/>
          <w:szCs w:val="18"/>
        </w:rPr>
        <w:t>o</w:t>
      </w:r>
      <w:r>
        <w:rPr>
          <w:w w:val="119"/>
          <w:sz w:val="18"/>
          <w:szCs w:val="18"/>
        </w:rPr>
        <w:t>w</w:t>
      </w:r>
      <w:r>
        <w:rPr>
          <w:spacing w:val="12"/>
          <w:w w:val="119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oposed</w:t>
      </w:r>
      <w:r>
        <w:rPr>
          <w:spacing w:val="20"/>
          <w:w w:val="127"/>
          <w:sz w:val="18"/>
          <w:szCs w:val="18"/>
        </w:rPr>
        <w:t xml:space="preserve"> </w:t>
      </w:r>
      <w:r>
        <w:rPr>
          <w:spacing w:val="-4"/>
          <w:w w:val="127"/>
          <w:sz w:val="18"/>
          <w:szCs w:val="18"/>
        </w:rPr>
        <w:t>c</w:t>
      </w:r>
      <w:r>
        <w:rPr>
          <w:w w:val="127"/>
          <w:sz w:val="18"/>
          <w:szCs w:val="18"/>
        </w:rPr>
        <w:t>on</w:t>
      </w:r>
      <w:r>
        <w:rPr>
          <w:spacing w:val="-4"/>
          <w:w w:val="127"/>
          <w:sz w:val="18"/>
          <w:szCs w:val="18"/>
        </w:rPr>
        <w:t>c</w:t>
      </w:r>
      <w:r>
        <w:rPr>
          <w:w w:val="127"/>
          <w:sz w:val="18"/>
          <w:szCs w:val="18"/>
        </w:rPr>
        <w:t>epts,</w:t>
      </w:r>
      <w:r>
        <w:rPr>
          <w:spacing w:val="6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app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oaches,</w:t>
      </w:r>
      <w:r>
        <w:rPr>
          <w:spacing w:val="2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 xml:space="preserve">methods, 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ools,</w:t>
      </w:r>
      <w:r>
        <w:rPr>
          <w:spacing w:val="-1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or</w:t>
      </w:r>
      <w:r>
        <w:rPr>
          <w:spacing w:val="-1"/>
          <w:w w:val="125"/>
          <w:sz w:val="18"/>
          <w:szCs w:val="18"/>
        </w:rPr>
        <w:t xml:space="preserve"> 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echnologies</w:t>
      </w:r>
      <w:r>
        <w:rPr>
          <w:spacing w:val="8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used</w:t>
      </w:r>
      <w:r>
        <w:rPr>
          <w:spacing w:val="11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spacing w:val="-6"/>
          <w:w w:val="125"/>
          <w:sz w:val="18"/>
          <w:szCs w:val="18"/>
        </w:rPr>
        <w:t>y</w:t>
      </w:r>
      <w:r>
        <w:rPr>
          <w:w w:val="125"/>
          <w:sz w:val="18"/>
          <w:szCs w:val="18"/>
        </w:rPr>
        <w:t>our</w:t>
      </w:r>
      <w:r>
        <w:rPr>
          <w:spacing w:val="-8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esea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ch</w:t>
      </w:r>
      <w:r>
        <w:rPr>
          <w:spacing w:val="1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m</w:t>
      </w:r>
      <w:r>
        <w:rPr>
          <w:spacing w:val="-4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y</w:t>
      </w:r>
      <w:r>
        <w:rPr>
          <w:spacing w:val="-9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ep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esent</w:t>
      </w:r>
      <w:r>
        <w:rPr>
          <w:spacing w:val="3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an</w:t>
      </w:r>
      <w:r>
        <w:rPr>
          <w:spacing w:val="-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inn</w:t>
      </w:r>
      <w:r>
        <w:rPr>
          <w:spacing w:val="-6"/>
          <w:w w:val="125"/>
          <w:sz w:val="18"/>
          <w:szCs w:val="18"/>
        </w:rPr>
        <w:t>o</w:t>
      </w:r>
      <w:r>
        <w:rPr>
          <w:spacing w:val="-5"/>
          <w:w w:val="125"/>
          <w:sz w:val="18"/>
          <w:szCs w:val="18"/>
        </w:rPr>
        <w:t>v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ti</w:t>
      </w:r>
      <w:r>
        <w:rPr>
          <w:spacing w:val="-6"/>
          <w:w w:val="125"/>
          <w:sz w:val="18"/>
          <w:szCs w:val="18"/>
        </w:rPr>
        <w:t>v</w:t>
      </w:r>
      <w:r>
        <w:rPr>
          <w:w w:val="125"/>
          <w:sz w:val="18"/>
          <w:szCs w:val="18"/>
        </w:rPr>
        <w:t>e</w:t>
      </w:r>
      <w:r>
        <w:rPr>
          <w:spacing w:val="-2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or</w:t>
      </w:r>
      <w:r>
        <w:rPr>
          <w:spacing w:val="-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n</w:t>
      </w:r>
      <w:r>
        <w:rPr>
          <w:spacing w:val="-6"/>
          <w:w w:val="125"/>
          <w:sz w:val="18"/>
          <w:szCs w:val="18"/>
        </w:rPr>
        <w:t>ov</w:t>
      </w:r>
      <w:r>
        <w:rPr>
          <w:w w:val="125"/>
          <w:sz w:val="18"/>
          <w:szCs w:val="18"/>
        </w:rPr>
        <w:t>el</w:t>
      </w:r>
      <w:r>
        <w:rPr>
          <w:spacing w:val="-15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app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oach</w:t>
      </w:r>
      <w:r>
        <w:rPr>
          <w:spacing w:val="22"/>
          <w:w w:val="125"/>
          <w:sz w:val="18"/>
          <w:szCs w:val="18"/>
        </w:rPr>
        <w:t xml:space="preserve"> 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o</w:t>
      </w:r>
      <w:r>
        <w:rPr>
          <w:spacing w:val="1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</w:t>
      </w:r>
      <w:r>
        <w:rPr>
          <w:spacing w:val="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 xml:space="preserve">specific </w:t>
      </w:r>
      <w:r>
        <w:rPr>
          <w:w w:val="127"/>
          <w:sz w:val="18"/>
          <w:szCs w:val="18"/>
        </w:rPr>
        <w:t>d</w:t>
      </w:r>
      <w:r>
        <w:rPr>
          <w:spacing w:val="-5"/>
          <w:w w:val="127"/>
          <w:sz w:val="18"/>
          <w:szCs w:val="18"/>
        </w:rPr>
        <w:t>e</w:t>
      </w:r>
      <w:r>
        <w:rPr>
          <w:spacing w:val="-6"/>
          <w:w w:val="127"/>
          <w:sz w:val="18"/>
          <w:szCs w:val="18"/>
        </w:rPr>
        <w:t>v</w:t>
      </w:r>
      <w:r>
        <w:rPr>
          <w:w w:val="127"/>
          <w:sz w:val="18"/>
          <w:szCs w:val="18"/>
        </w:rPr>
        <w:t xml:space="preserve">elopment </w:t>
      </w:r>
      <w:r>
        <w:rPr>
          <w:w w:val="124"/>
          <w:sz w:val="18"/>
          <w:szCs w:val="18"/>
        </w:rPr>
        <w:t>challeng</w:t>
      </w:r>
      <w:r>
        <w:rPr>
          <w:spacing w:val="-2"/>
          <w:w w:val="124"/>
          <w:sz w:val="18"/>
          <w:szCs w:val="18"/>
        </w:rPr>
        <w:t>e</w:t>
      </w:r>
      <w:r>
        <w:rPr>
          <w:w w:val="98"/>
          <w:sz w:val="18"/>
          <w:szCs w:val="18"/>
        </w:rPr>
        <w:t>.</w:t>
      </w:r>
    </w:p>
    <w:p w:rsidR="002935D1" w:rsidRDefault="002935D1">
      <w:pPr>
        <w:spacing w:before="16" w:line="200" w:lineRule="exact"/>
      </w:pPr>
    </w:p>
    <w:p w:rsidR="002935D1" w:rsidRDefault="00495814">
      <w:pPr>
        <w:ind w:left="114"/>
        <w:rPr>
          <w:sz w:val="18"/>
          <w:szCs w:val="18"/>
        </w:rPr>
      </w:pPr>
      <w:r>
        <w:rPr>
          <w:w w:val="125"/>
          <w:sz w:val="18"/>
          <w:szCs w:val="18"/>
        </w:rPr>
        <w:t>Other</w:t>
      </w:r>
      <w:r>
        <w:rPr>
          <w:spacing w:val="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measu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es</w:t>
      </w:r>
      <w:r>
        <w:rPr>
          <w:spacing w:val="1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during</w:t>
      </w:r>
      <w:r>
        <w:rPr>
          <w:spacing w:val="-1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the</w:t>
      </w:r>
      <w:r>
        <w:rPr>
          <w:spacing w:val="13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re</w:t>
      </w:r>
      <w:r>
        <w:rPr>
          <w:w w:val="125"/>
          <w:sz w:val="18"/>
          <w:szCs w:val="18"/>
        </w:rPr>
        <w:t>vi</w:t>
      </w:r>
      <w:r>
        <w:rPr>
          <w:spacing w:val="-5"/>
          <w:w w:val="125"/>
          <w:sz w:val="18"/>
          <w:szCs w:val="18"/>
        </w:rPr>
        <w:t>e</w:t>
      </w:r>
      <w:r>
        <w:rPr>
          <w:w w:val="125"/>
          <w:sz w:val="18"/>
          <w:szCs w:val="18"/>
        </w:rPr>
        <w:t>w</w:t>
      </w:r>
      <w:r>
        <w:rPr>
          <w:spacing w:val="-2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o</w:t>
      </w:r>
      <w:r>
        <w:rPr>
          <w:spacing w:val="-4"/>
          <w:w w:val="125"/>
          <w:sz w:val="18"/>
          <w:szCs w:val="18"/>
        </w:rPr>
        <w:t>c</w:t>
      </w:r>
      <w:r>
        <w:rPr>
          <w:w w:val="125"/>
          <w:sz w:val="18"/>
          <w:szCs w:val="18"/>
        </w:rPr>
        <w:t>e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s</w:t>
      </w:r>
      <w:r>
        <w:rPr>
          <w:spacing w:val="2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include:</w:t>
      </w:r>
    </w:p>
    <w:p w:rsidR="002935D1" w:rsidRDefault="00495814">
      <w:pPr>
        <w:spacing w:before="9"/>
        <w:ind w:left="114"/>
        <w:rPr>
          <w:sz w:val="18"/>
          <w:szCs w:val="18"/>
        </w:rPr>
      </w:pPr>
      <w:r>
        <w:rPr>
          <w:w w:val="126"/>
          <w:sz w:val="18"/>
          <w:szCs w:val="18"/>
        </w:rPr>
        <w:t xml:space="preserve">•  </w:t>
      </w:r>
      <w:r>
        <w:rPr>
          <w:spacing w:val="33"/>
          <w:w w:val="126"/>
          <w:sz w:val="18"/>
          <w:szCs w:val="18"/>
        </w:rPr>
        <w:t xml:space="preserve"> </w:t>
      </w:r>
      <w:r>
        <w:rPr>
          <w:spacing w:val="-3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el</w:t>
      </w:r>
      <w:r>
        <w:rPr>
          <w:spacing w:val="-5"/>
          <w:w w:val="126"/>
          <w:sz w:val="18"/>
          <w:szCs w:val="18"/>
        </w:rPr>
        <w:t>ev</w:t>
      </w:r>
      <w:r>
        <w:rPr>
          <w:w w:val="126"/>
          <w:sz w:val="18"/>
          <w:szCs w:val="18"/>
        </w:rPr>
        <w:t>an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e</w:t>
      </w:r>
      <w:r>
        <w:rPr>
          <w:spacing w:val="-26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04"/>
          <w:sz w:val="18"/>
          <w:szCs w:val="18"/>
        </w:rPr>
        <w:t>DIPI</w:t>
      </w:r>
      <w:r>
        <w:rPr>
          <w:spacing w:val="-5"/>
          <w:w w:val="104"/>
          <w:sz w:val="18"/>
          <w:szCs w:val="18"/>
        </w:rPr>
        <w:t>’</w:t>
      </w:r>
      <w:r>
        <w:rPr>
          <w:w w:val="104"/>
          <w:sz w:val="18"/>
          <w:szCs w:val="18"/>
        </w:rPr>
        <w:t>s</w:t>
      </w:r>
      <w:r>
        <w:rPr>
          <w:spacing w:val="8"/>
          <w:w w:val="104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priority</w:t>
      </w:r>
      <w:r>
        <w:rPr>
          <w:spacing w:val="-3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and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spacing w:val="-3"/>
          <w:w w:val="126"/>
          <w:sz w:val="18"/>
          <w:szCs w:val="18"/>
        </w:rPr>
        <w:t>f</w:t>
      </w:r>
      <w:r>
        <w:rPr>
          <w:w w:val="126"/>
          <w:sz w:val="18"/>
          <w:szCs w:val="18"/>
        </w:rPr>
        <w:t>ocus</w:t>
      </w:r>
      <w:r>
        <w:rPr>
          <w:spacing w:val="-8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eas,</w:t>
      </w:r>
      <w:r>
        <w:rPr>
          <w:spacing w:val="-4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as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t</w:t>
      </w:r>
      <w:r>
        <w:rPr>
          <w:spacing w:val="-1"/>
          <w:w w:val="126"/>
          <w:sz w:val="18"/>
          <w:szCs w:val="18"/>
        </w:rPr>
        <w:t>a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ed</w:t>
      </w:r>
      <w:r>
        <w:rPr>
          <w:spacing w:val="35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>the</w:t>
      </w:r>
      <w:r>
        <w:rPr>
          <w:spacing w:val="-5"/>
          <w:w w:val="132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solicit</w:t>
      </w:r>
      <w:r>
        <w:rPr>
          <w:spacing w:val="-1"/>
          <w:w w:val="120"/>
          <w:sz w:val="18"/>
          <w:szCs w:val="18"/>
        </w:rPr>
        <w:t>a</w:t>
      </w:r>
      <w:r>
        <w:rPr>
          <w:w w:val="124"/>
          <w:sz w:val="18"/>
          <w:szCs w:val="18"/>
        </w:rPr>
        <w:t>tion</w:t>
      </w:r>
    </w:p>
    <w:p w:rsidR="002935D1" w:rsidRDefault="00495814">
      <w:pPr>
        <w:spacing w:before="9"/>
        <w:ind w:left="114"/>
        <w:rPr>
          <w:sz w:val="18"/>
          <w:szCs w:val="18"/>
        </w:rPr>
      </w:pPr>
      <w:r>
        <w:rPr>
          <w:w w:val="118"/>
          <w:sz w:val="18"/>
          <w:szCs w:val="18"/>
        </w:rPr>
        <w:t xml:space="preserve">•  </w:t>
      </w:r>
      <w:r>
        <w:rPr>
          <w:spacing w:val="49"/>
          <w:w w:val="118"/>
          <w:sz w:val="18"/>
          <w:szCs w:val="18"/>
        </w:rPr>
        <w:t xml:space="preserve"> </w:t>
      </w:r>
      <w:r>
        <w:rPr>
          <w:spacing w:val="-12"/>
          <w:w w:val="118"/>
          <w:sz w:val="18"/>
          <w:szCs w:val="18"/>
        </w:rPr>
        <w:t>A</w:t>
      </w:r>
      <w:r>
        <w:rPr>
          <w:spacing w:val="-5"/>
          <w:w w:val="118"/>
          <w:sz w:val="18"/>
          <w:szCs w:val="18"/>
        </w:rPr>
        <w:t>v</w:t>
      </w:r>
      <w:r>
        <w:rPr>
          <w:w w:val="118"/>
          <w:sz w:val="18"/>
          <w:szCs w:val="18"/>
        </w:rPr>
        <w:t>ailability</w:t>
      </w:r>
      <w:r>
        <w:rPr>
          <w:spacing w:val="-24"/>
          <w:w w:val="118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funds</w:t>
      </w:r>
    </w:p>
    <w:p w:rsidR="002935D1" w:rsidRDefault="002935D1">
      <w:pPr>
        <w:spacing w:before="5" w:line="220" w:lineRule="exact"/>
        <w:rPr>
          <w:sz w:val="22"/>
          <w:szCs w:val="22"/>
        </w:rPr>
      </w:pPr>
    </w:p>
    <w:p w:rsidR="002935D1" w:rsidRDefault="00495814">
      <w:pPr>
        <w:ind w:left="114"/>
        <w:rPr>
          <w:sz w:val="18"/>
          <w:szCs w:val="18"/>
        </w:rPr>
      </w:pPr>
      <w:r>
        <w:rPr>
          <w:b/>
          <w:spacing w:val="-2"/>
          <w:w w:val="106"/>
          <w:sz w:val="18"/>
          <w:szCs w:val="18"/>
        </w:rPr>
        <w:t>A</w:t>
      </w:r>
      <w:r>
        <w:rPr>
          <w:b/>
          <w:w w:val="119"/>
          <w:sz w:val="18"/>
          <w:szCs w:val="18"/>
        </w:rPr>
        <w:t>ckn</w:t>
      </w:r>
      <w:r>
        <w:rPr>
          <w:b/>
          <w:spacing w:val="-2"/>
          <w:w w:val="119"/>
          <w:sz w:val="18"/>
          <w:szCs w:val="18"/>
        </w:rPr>
        <w:t>o</w:t>
      </w:r>
      <w:r>
        <w:rPr>
          <w:b/>
          <w:w w:val="123"/>
          <w:sz w:val="18"/>
          <w:szCs w:val="18"/>
        </w:rPr>
        <w:t>wledgement</w:t>
      </w:r>
    </w:p>
    <w:p w:rsidR="002935D1" w:rsidRDefault="00495814">
      <w:pPr>
        <w:spacing w:before="3"/>
        <w:ind w:left="114"/>
        <w:rPr>
          <w:sz w:val="16"/>
          <w:szCs w:val="16"/>
        </w:rPr>
      </w:pPr>
      <w:r>
        <w:rPr>
          <w:i/>
          <w:w w:val="122"/>
          <w:sz w:val="16"/>
          <w:szCs w:val="16"/>
        </w:rPr>
        <w:t>Check</w:t>
      </w:r>
      <w:r>
        <w:rPr>
          <w:i/>
          <w:w w:val="120"/>
          <w:sz w:val="16"/>
          <w:szCs w:val="16"/>
        </w:rPr>
        <w:t xml:space="preserve"> </w:t>
      </w:r>
      <w:r>
        <w:rPr>
          <w:i/>
          <w:w w:val="122"/>
          <w:sz w:val="16"/>
          <w:szCs w:val="16"/>
        </w:rPr>
        <w:t>B</w:t>
      </w:r>
      <w:r>
        <w:rPr>
          <w:i/>
          <w:spacing w:val="-5"/>
          <w:w w:val="122"/>
          <w:sz w:val="16"/>
          <w:szCs w:val="16"/>
        </w:rPr>
        <w:t>o</w:t>
      </w:r>
      <w:r>
        <w:rPr>
          <w:i/>
          <w:w w:val="127"/>
          <w:sz w:val="16"/>
          <w:szCs w:val="16"/>
        </w:rPr>
        <w:t>x</w:t>
      </w:r>
      <w:r>
        <w:rPr>
          <w:i/>
          <w:w w:val="120"/>
          <w:sz w:val="16"/>
          <w:szCs w:val="16"/>
        </w:rPr>
        <w:t xml:space="preserve"> </w:t>
      </w:r>
    </w:p>
    <w:p w:rsidR="002935D1" w:rsidRDefault="00495814">
      <w:pPr>
        <w:spacing w:before="32"/>
        <w:ind w:left="114"/>
        <w:rPr>
          <w:sz w:val="16"/>
          <w:szCs w:val="16"/>
        </w:rPr>
        <w:sectPr w:rsidR="002935D1">
          <w:pgSz w:w="11920" w:h="16840"/>
          <w:pgMar w:top="1020" w:right="740" w:bottom="280" w:left="1020" w:header="626" w:footer="0" w:gutter="0"/>
          <w:cols w:space="720"/>
        </w:sectPr>
      </w:pPr>
      <w:r>
        <w:rPr>
          <w:i/>
          <w:sz w:val="16"/>
          <w:szCs w:val="16"/>
        </w:rPr>
        <w:t>I</w:t>
      </w:r>
      <w:r>
        <w:rPr>
          <w:i/>
          <w:spacing w:val="1"/>
          <w:sz w:val="16"/>
          <w:szCs w:val="16"/>
        </w:rPr>
        <w:t xml:space="preserve"> </w:t>
      </w:r>
      <w:r>
        <w:rPr>
          <w:i/>
          <w:w w:val="123"/>
          <w:sz w:val="16"/>
          <w:szCs w:val="16"/>
        </w:rPr>
        <w:t>h</w:t>
      </w:r>
      <w:r>
        <w:rPr>
          <w:i/>
          <w:spacing w:val="-6"/>
          <w:w w:val="123"/>
          <w:sz w:val="16"/>
          <w:szCs w:val="16"/>
        </w:rPr>
        <w:t>a</w:t>
      </w:r>
      <w:r>
        <w:rPr>
          <w:i/>
          <w:spacing w:val="-4"/>
          <w:w w:val="123"/>
          <w:sz w:val="16"/>
          <w:szCs w:val="16"/>
        </w:rPr>
        <w:t>v</w:t>
      </w:r>
      <w:r>
        <w:rPr>
          <w:i/>
          <w:w w:val="123"/>
          <w:sz w:val="16"/>
          <w:szCs w:val="16"/>
        </w:rPr>
        <w:t>e</w:t>
      </w:r>
      <w:r>
        <w:rPr>
          <w:i/>
          <w:spacing w:val="2"/>
          <w:w w:val="123"/>
          <w:sz w:val="16"/>
          <w:szCs w:val="16"/>
        </w:rPr>
        <w:t xml:space="preserve"> </w:t>
      </w:r>
      <w:r>
        <w:rPr>
          <w:i/>
          <w:spacing w:val="-1"/>
          <w:w w:val="123"/>
          <w:sz w:val="16"/>
          <w:szCs w:val="16"/>
        </w:rPr>
        <w:t>r</w:t>
      </w:r>
      <w:r>
        <w:rPr>
          <w:i/>
          <w:w w:val="123"/>
          <w:sz w:val="16"/>
          <w:szCs w:val="16"/>
        </w:rPr>
        <w:t>ead</w:t>
      </w:r>
      <w:r>
        <w:rPr>
          <w:i/>
          <w:spacing w:val="-7"/>
          <w:w w:val="123"/>
          <w:sz w:val="16"/>
          <w:szCs w:val="16"/>
        </w:rPr>
        <w:t xml:space="preserve"> </w:t>
      </w:r>
      <w:r>
        <w:rPr>
          <w:i/>
          <w:w w:val="123"/>
          <w:sz w:val="16"/>
          <w:szCs w:val="16"/>
        </w:rPr>
        <w:t>and</w:t>
      </w:r>
      <w:r>
        <w:rPr>
          <w:i/>
          <w:spacing w:val="-1"/>
          <w:w w:val="123"/>
          <w:sz w:val="16"/>
          <w:szCs w:val="16"/>
        </w:rPr>
        <w:t xml:space="preserve"> </w:t>
      </w:r>
      <w:r>
        <w:rPr>
          <w:i/>
          <w:w w:val="123"/>
          <w:sz w:val="16"/>
          <w:szCs w:val="16"/>
        </w:rPr>
        <w:t>under</w:t>
      </w:r>
      <w:r>
        <w:rPr>
          <w:i/>
          <w:spacing w:val="-2"/>
          <w:w w:val="123"/>
          <w:sz w:val="16"/>
          <w:szCs w:val="16"/>
        </w:rPr>
        <w:t>st</w:t>
      </w:r>
      <w:r>
        <w:rPr>
          <w:i/>
          <w:w w:val="123"/>
          <w:sz w:val="16"/>
          <w:szCs w:val="16"/>
        </w:rPr>
        <w:t>ood</w:t>
      </w:r>
      <w:r>
        <w:rPr>
          <w:i/>
          <w:spacing w:val="23"/>
          <w:w w:val="123"/>
          <w:sz w:val="16"/>
          <w:szCs w:val="16"/>
        </w:rPr>
        <w:t xml:space="preserve"> </w:t>
      </w:r>
      <w:r>
        <w:rPr>
          <w:i/>
          <w:w w:val="97"/>
          <w:sz w:val="16"/>
          <w:szCs w:val="16"/>
        </w:rPr>
        <w:t>DIPI</w:t>
      </w:r>
      <w:r>
        <w:rPr>
          <w:i/>
          <w:spacing w:val="-4"/>
          <w:w w:val="97"/>
          <w:sz w:val="16"/>
          <w:szCs w:val="16"/>
        </w:rPr>
        <w:t>’</w:t>
      </w:r>
      <w:r>
        <w:rPr>
          <w:i/>
          <w:w w:val="127"/>
          <w:sz w:val="16"/>
          <w:szCs w:val="16"/>
        </w:rPr>
        <w:t>s</w:t>
      </w:r>
      <w:r>
        <w:rPr>
          <w:i/>
          <w:spacing w:val="8"/>
          <w:sz w:val="16"/>
          <w:szCs w:val="16"/>
        </w:rPr>
        <w:t xml:space="preserve"> </w:t>
      </w:r>
      <w:r>
        <w:rPr>
          <w:i/>
          <w:spacing w:val="-1"/>
          <w:w w:val="123"/>
          <w:sz w:val="16"/>
          <w:szCs w:val="16"/>
        </w:rPr>
        <w:t>r</w:t>
      </w:r>
      <w:r>
        <w:rPr>
          <w:i/>
          <w:spacing w:val="-4"/>
          <w:w w:val="123"/>
          <w:sz w:val="16"/>
          <w:szCs w:val="16"/>
        </w:rPr>
        <w:t>e</w:t>
      </w:r>
      <w:r>
        <w:rPr>
          <w:i/>
          <w:w w:val="123"/>
          <w:sz w:val="16"/>
          <w:szCs w:val="16"/>
        </w:rPr>
        <w:t>vi</w:t>
      </w:r>
      <w:r>
        <w:rPr>
          <w:i/>
          <w:spacing w:val="-4"/>
          <w:w w:val="123"/>
          <w:sz w:val="16"/>
          <w:szCs w:val="16"/>
        </w:rPr>
        <w:t>e</w:t>
      </w:r>
      <w:r>
        <w:rPr>
          <w:i/>
          <w:w w:val="123"/>
          <w:sz w:val="16"/>
          <w:szCs w:val="16"/>
        </w:rPr>
        <w:t>w</w:t>
      </w:r>
      <w:r>
        <w:rPr>
          <w:i/>
          <w:spacing w:val="-3"/>
          <w:w w:val="123"/>
          <w:sz w:val="16"/>
          <w:szCs w:val="16"/>
        </w:rPr>
        <w:t xml:space="preserve"> </w:t>
      </w:r>
      <w:r>
        <w:rPr>
          <w:i/>
          <w:w w:val="123"/>
          <w:sz w:val="16"/>
          <w:szCs w:val="16"/>
        </w:rPr>
        <w:t>p</w:t>
      </w:r>
      <w:r>
        <w:rPr>
          <w:i/>
          <w:spacing w:val="-1"/>
          <w:w w:val="123"/>
          <w:sz w:val="16"/>
          <w:szCs w:val="16"/>
        </w:rPr>
        <w:t>r</w:t>
      </w:r>
      <w:r>
        <w:rPr>
          <w:i/>
          <w:w w:val="123"/>
          <w:sz w:val="16"/>
          <w:szCs w:val="16"/>
        </w:rPr>
        <w:t>o</w:t>
      </w:r>
      <w:r>
        <w:rPr>
          <w:i/>
          <w:spacing w:val="-2"/>
          <w:w w:val="123"/>
          <w:sz w:val="16"/>
          <w:szCs w:val="16"/>
        </w:rPr>
        <w:t>c</w:t>
      </w:r>
      <w:r>
        <w:rPr>
          <w:i/>
          <w:w w:val="123"/>
          <w:sz w:val="16"/>
          <w:szCs w:val="16"/>
        </w:rPr>
        <w:t>e</w:t>
      </w:r>
      <w:r>
        <w:rPr>
          <w:i/>
          <w:spacing w:val="-2"/>
          <w:w w:val="123"/>
          <w:sz w:val="16"/>
          <w:szCs w:val="16"/>
        </w:rPr>
        <w:t>s</w:t>
      </w:r>
      <w:r>
        <w:rPr>
          <w:i/>
          <w:w w:val="123"/>
          <w:sz w:val="16"/>
          <w:szCs w:val="16"/>
        </w:rPr>
        <w:t>s</w:t>
      </w:r>
      <w:r>
        <w:rPr>
          <w:i/>
          <w:spacing w:val="12"/>
          <w:w w:val="123"/>
          <w:sz w:val="16"/>
          <w:szCs w:val="16"/>
        </w:rPr>
        <w:t xml:space="preserve"> </w:t>
      </w:r>
      <w:r>
        <w:rPr>
          <w:i/>
          <w:w w:val="123"/>
          <w:sz w:val="16"/>
          <w:szCs w:val="16"/>
        </w:rPr>
        <w:t>and</w:t>
      </w:r>
      <w:r>
        <w:rPr>
          <w:i/>
          <w:spacing w:val="-1"/>
          <w:w w:val="123"/>
          <w:sz w:val="16"/>
          <w:szCs w:val="16"/>
        </w:rPr>
        <w:t xml:space="preserve"> </w:t>
      </w:r>
      <w:r>
        <w:rPr>
          <w:i/>
          <w:w w:val="117"/>
          <w:sz w:val="16"/>
          <w:szCs w:val="16"/>
        </w:rPr>
        <w:t>cri</w:t>
      </w:r>
      <w:r>
        <w:rPr>
          <w:i/>
          <w:spacing w:val="-2"/>
          <w:w w:val="117"/>
          <w:sz w:val="16"/>
          <w:szCs w:val="16"/>
        </w:rPr>
        <w:t>t</w:t>
      </w:r>
      <w:r>
        <w:rPr>
          <w:i/>
          <w:w w:val="113"/>
          <w:sz w:val="16"/>
          <w:szCs w:val="16"/>
        </w:rPr>
        <w:t>eria</w:t>
      </w:r>
    </w:p>
    <w:p w:rsidR="002935D1" w:rsidRDefault="002935D1">
      <w:pPr>
        <w:spacing w:line="140" w:lineRule="exact"/>
        <w:rPr>
          <w:sz w:val="15"/>
          <w:szCs w:val="15"/>
        </w:rPr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495814">
      <w:pPr>
        <w:spacing w:line="880" w:lineRule="exact"/>
        <w:ind w:left="150"/>
        <w:rPr>
          <w:sz w:val="80"/>
          <w:szCs w:val="80"/>
        </w:rPr>
      </w:pPr>
      <w:r>
        <w:rPr>
          <w:color w:val="BD1E2C"/>
          <w:w w:val="57"/>
          <w:position w:val="-1"/>
          <w:sz w:val="80"/>
          <w:szCs w:val="80"/>
        </w:rPr>
        <w:t>APPENDIX</w:t>
      </w:r>
      <w:r>
        <w:rPr>
          <w:color w:val="BD1E2C"/>
          <w:spacing w:val="10"/>
          <w:w w:val="57"/>
          <w:position w:val="-1"/>
          <w:sz w:val="80"/>
          <w:szCs w:val="80"/>
        </w:rPr>
        <w:t xml:space="preserve"> </w:t>
      </w:r>
      <w:r>
        <w:rPr>
          <w:color w:val="BD1E2C"/>
          <w:w w:val="37"/>
          <w:position w:val="-1"/>
          <w:sz w:val="80"/>
          <w:szCs w:val="80"/>
        </w:rPr>
        <w:t>I</w:t>
      </w:r>
    </w:p>
    <w:p w:rsidR="002935D1" w:rsidRDefault="002935D1">
      <w:pPr>
        <w:spacing w:before="9" w:line="120" w:lineRule="exact"/>
        <w:rPr>
          <w:sz w:val="12"/>
          <w:szCs w:val="12"/>
        </w:rPr>
      </w:pPr>
    </w:p>
    <w:p w:rsidR="002935D1" w:rsidRDefault="002935D1">
      <w:pPr>
        <w:spacing w:line="200" w:lineRule="exact"/>
      </w:pPr>
    </w:p>
    <w:p w:rsidR="002935D1" w:rsidRDefault="00495814">
      <w:pPr>
        <w:ind w:left="150"/>
        <w:rPr>
          <w:sz w:val="24"/>
          <w:szCs w:val="24"/>
        </w:rPr>
      </w:pPr>
      <w:r>
        <w:rPr>
          <w:b/>
          <w:w w:val="115"/>
          <w:sz w:val="24"/>
          <w:szCs w:val="24"/>
        </w:rPr>
        <w:t>E</w:t>
      </w:r>
      <w:r>
        <w:rPr>
          <w:b/>
          <w:spacing w:val="-5"/>
          <w:w w:val="115"/>
          <w:sz w:val="24"/>
          <w:szCs w:val="24"/>
        </w:rPr>
        <w:t>x</w:t>
      </w:r>
      <w:r>
        <w:rPr>
          <w:b/>
          <w:w w:val="115"/>
          <w:sz w:val="24"/>
          <w:szCs w:val="24"/>
        </w:rPr>
        <w:t>ample</w:t>
      </w:r>
      <w:r>
        <w:rPr>
          <w:b/>
          <w:spacing w:val="10"/>
          <w:w w:val="115"/>
          <w:sz w:val="24"/>
          <w:szCs w:val="24"/>
        </w:rPr>
        <w:t xml:space="preserve"> </w:t>
      </w:r>
      <w:r>
        <w:rPr>
          <w:b/>
          <w:sz w:val="24"/>
          <w:szCs w:val="24"/>
        </w:rPr>
        <w:t>CV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z w:val="24"/>
          <w:szCs w:val="24"/>
        </w:rPr>
        <w:t>TEMPL</w:t>
      </w:r>
      <w:r>
        <w:rPr>
          <w:b/>
          <w:spacing w:val="-18"/>
          <w:sz w:val="24"/>
          <w:szCs w:val="24"/>
        </w:rPr>
        <w:t>A</w:t>
      </w:r>
      <w:r>
        <w:rPr>
          <w:b/>
          <w:sz w:val="24"/>
          <w:szCs w:val="24"/>
        </w:rPr>
        <w:t>TE</w:t>
      </w:r>
    </w:p>
    <w:p w:rsidR="002935D1" w:rsidRDefault="00495814">
      <w:pPr>
        <w:spacing w:line="200" w:lineRule="exact"/>
        <w:ind w:left="150"/>
        <w:rPr>
          <w:sz w:val="18"/>
          <w:szCs w:val="18"/>
        </w:rPr>
      </w:pPr>
      <w:r>
        <w:rPr>
          <w:i/>
          <w:spacing w:val="-12"/>
          <w:w w:val="119"/>
          <w:sz w:val="18"/>
          <w:szCs w:val="18"/>
        </w:rPr>
        <w:t>Y</w:t>
      </w:r>
      <w:r>
        <w:rPr>
          <w:i/>
          <w:w w:val="119"/>
          <w:sz w:val="18"/>
          <w:szCs w:val="18"/>
        </w:rPr>
        <w:t>our</w:t>
      </w:r>
      <w:r>
        <w:rPr>
          <w:i/>
          <w:spacing w:val="2"/>
          <w:w w:val="119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C</w:t>
      </w:r>
      <w:r>
        <w:rPr>
          <w:i/>
          <w:sz w:val="18"/>
          <w:szCs w:val="18"/>
        </w:rPr>
        <w:t>V</w:t>
      </w:r>
      <w:r>
        <w:rPr>
          <w:i/>
          <w:spacing w:val="40"/>
          <w:sz w:val="18"/>
          <w:szCs w:val="18"/>
        </w:rPr>
        <w:t xml:space="preserve"> </w:t>
      </w:r>
      <w:r>
        <w:rPr>
          <w:i/>
          <w:w w:val="129"/>
          <w:sz w:val="18"/>
          <w:szCs w:val="18"/>
        </w:rPr>
        <w:t>mu</w:t>
      </w:r>
      <w:r>
        <w:rPr>
          <w:i/>
          <w:spacing w:val="-3"/>
          <w:w w:val="129"/>
          <w:sz w:val="18"/>
          <w:szCs w:val="18"/>
        </w:rPr>
        <w:t>s</w:t>
      </w:r>
      <w:r>
        <w:rPr>
          <w:i/>
          <w:w w:val="129"/>
          <w:sz w:val="18"/>
          <w:szCs w:val="18"/>
        </w:rPr>
        <w:t>t</w:t>
      </w:r>
      <w:r>
        <w:rPr>
          <w:i/>
          <w:spacing w:val="-2"/>
          <w:w w:val="129"/>
          <w:sz w:val="18"/>
          <w:szCs w:val="18"/>
        </w:rPr>
        <w:t xml:space="preserve"> </w:t>
      </w:r>
      <w:r>
        <w:rPr>
          <w:i/>
          <w:w w:val="129"/>
          <w:sz w:val="18"/>
          <w:szCs w:val="18"/>
        </w:rPr>
        <w:t>not</w:t>
      </w:r>
      <w:r>
        <w:rPr>
          <w:i/>
          <w:spacing w:val="-4"/>
          <w:w w:val="129"/>
          <w:sz w:val="18"/>
          <w:szCs w:val="18"/>
        </w:rPr>
        <w:t xml:space="preserve"> </w:t>
      </w:r>
      <w:r>
        <w:rPr>
          <w:i/>
          <w:spacing w:val="-6"/>
          <w:w w:val="129"/>
          <w:sz w:val="18"/>
          <w:szCs w:val="18"/>
        </w:rPr>
        <w:t>e</w:t>
      </w:r>
      <w:r>
        <w:rPr>
          <w:i/>
          <w:spacing w:val="-8"/>
          <w:w w:val="129"/>
          <w:sz w:val="18"/>
          <w:szCs w:val="18"/>
        </w:rPr>
        <w:t>x</w:t>
      </w:r>
      <w:r>
        <w:rPr>
          <w:i/>
          <w:spacing w:val="-3"/>
          <w:w w:val="129"/>
          <w:sz w:val="18"/>
          <w:szCs w:val="18"/>
        </w:rPr>
        <w:t>c</w:t>
      </w:r>
      <w:r>
        <w:rPr>
          <w:i/>
          <w:w w:val="129"/>
          <w:sz w:val="18"/>
          <w:szCs w:val="18"/>
        </w:rPr>
        <w:t>eed</w:t>
      </w:r>
      <w:r>
        <w:rPr>
          <w:i/>
          <w:spacing w:val="6"/>
          <w:w w:val="129"/>
          <w:sz w:val="18"/>
          <w:szCs w:val="18"/>
        </w:rPr>
        <w:t xml:space="preserve"> </w:t>
      </w:r>
      <w:r>
        <w:rPr>
          <w:i/>
          <w:sz w:val="18"/>
          <w:szCs w:val="18"/>
        </w:rPr>
        <w:t>2</w:t>
      </w:r>
      <w:r>
        <w:rPr>
          <w:i/>
          <w:spacing w:val="26"/>
          <w:sz w:val="18"/>
          <w:szCs w:val="18"/>
        </w:rPr>
        <w:t xml:space="preserve"> </w:t>
      </w:r>
      <w:r>
        <w:rPr>
          <w:i/>
          <w:w w:val="125"/>
          <w:sz w:val="18"/>
          <w:szCs w:val="18"/>
        </w:rPr>
        <w:t>pages.</w:t>
      </w:r>
    </w:p>
    <w:p w:rsidR="002935D1" w:rsidRDefault="002935D1">
      <w:pPr>
        <w:spacing w:before="5" w:line="220" w:lineRule="exact"/>
        <w:rPr>
          <w:sz w:val="22"/>
          <w:szCs w:val="22"/>
        </w:rPr>
      </w:pPr>
    </w:p>
    <w:p w:rsidR="002935D1" w:rsidRDefault="00495814">
      <w:pPr>
        <w:ind w:left="150"/>
        <w:rPr>
          <w:sz w:val="18"/>
          <w:szCs w:val="18"/>
        </w:rPr>
      </w:pPr>
      <w:r>
        <w:rPr>
          <w:b/>
          <w:w w:val="117"/>
          <w:sz w:val="18"/>
          <w:szCs w:val="18"/>
        </w:rPr>
        <w:t>Name</w:t>
      </w:r>
    </w:p>
    <w:p w:rsidR="002935D1" w:rsidRDefault="00495814">
      <w:pPr>
        <w:spacing w:before="9"/>
        <w:ind w:left="150"/>
        <w:rPr>
          <w:sz w:val="18"/>
          <w:szCs w:val="18"/>
        </w:rPr>
      </w:pPr>
      <w:r>
        <w:rPr>
          <w:b/>
          <w:spacing w:val="-2"/>
          <w:w w:val="118"/>
          <w:sz w:val="18"/>
          <w:szCs w:val="18"/>
        </w:rPr>
        <w:t>C</w:t>
      </w:r>
      <w:r>
        <w:rPr>
          <w:b/>
          <w:w w:val="118"/>
          <w:sz w:val="18"/>
          <w:szCs w:val="18"/>
        </w:rPr>
        <w:t>ontact</w:t>
      </w:r>
      <w:r>
        <w:rPr>
          <w:b/>
          <w:spacing w:val="4"/>
          <w:w w:val="118"/>
          <w:sz w:val="18"/>
          <w:szCs w:val="18"/>
        </w:rPr>
        <w:t xml:space="preserve"> </w:t>
      </w:r>
      <w:r>
        <w:rPr>
          <w:b/>
          <w:w w:val="104"/>
          <w:sz w:val="18"/>
          <w:szCs w:val="18"/>
        </w:rPr>
        <w:t>In</w:t>
      </w:r>
      <w:r>
        <w:rPr>
          <w:b/>
          <w:spacing w:val="-2"/>
          <w:w w:val="104"/>
          <w:sz w:val="18"/>
          <w:szCs w:val="18"/>
        </w:rPr>
        <w:t>f</w:t>
      </w:r>
      <w:r>
        <w:rPr>
          <w:b/>
          <w:w w:val="115"/>
          <w:sz w:val="18"/>
          <w:szCs w:val="18"/>
        </w:rPr>
        <w:t>orm</w:t>
      </w:r>
      <w:r>
        <w:rPr>
          <w:b/>
          <w:spacing w:val="-1"/>
          <w:w w:val="115"/>
          <w:sz w:val="18"/>
          <w:szCs w:val="18"/>
        </w:rPr>
        <w:t>a</w:t>
      </w:r>
      <w:r>
        <w:rPr>
          <w:b/>
          <w:w w:val="120"/>
          <w:sz w:val="18"/>
          <w:szCs w:val="18"/>
        </w:rPr>
        <w:t>tion</w:t>
      </w:r>
    </w:p>
    <w:p w:rsidR="002935D1" w:rsidRDefault="002935D1">
      <w:pPr>
        <w:spacing w:before="5" w:line="220" w:lineRule="exact"/>
        <w:rPr>
          <w:sz w:val="22"/>
          <w:szCs w:val="22"/>
        </w:rPr>
      </w:pPr>
    </w:p>
    <w:p w:rsidR="002935D1" w:rsidRDefault="00495814">
      <w:pPr>
        <w:spacing w:line="250" w:lineRule="auto"/>
        <w:ind w:left="150" w:right="859"/>
        <w:rPr>
          <w:sz w:val="18"/>
          <w:szCs w:val="18"/>
        </w:rPr>
      </w:pPr>
      <w:r>
        <w:rPr>
          <w:b/>
          <w:w w:val="116"/>
          <w:sz w:val="18"/>
          <w:szCs w:val="18"/>
        </w:rPr>
        <w:t>P</w:t>
      </w:r>
      <w:r>
        <w:rPr>
          <w:b/>
          <w:spacing w:val="-3"/>
          <w:w w:val="116"/>
          <w:sz w:val="18"/>
          <w:szCs w:val="18"/>
        </w:rPr>
        <w:t>r</w:t>
      </w:r>
      <w:r>
        <w:rPr>
          <w:b/>
          <w:w w:val="116"/>
          <w:sz w:val="18"/>
          <w:szCs w:val="18"/>
        </w:rPr>
        <w:t>o</w:t>
      </w:r>
      <w:r>
        <w:rPr>
          <w:b/>
          <w:spacing w:val="-2"/>
          <w:w w:val="116"/>
          <w:sz w:val="18"/>
          <w:szCs w:val="18"/>
        </w:rPr>
        <w:t>f</w:t>
      </w:r>
      <w:r>
        <w:rPr>
          <w:b/>
          <w:w w:val="116"/>
          <w:sz w:val="18"/>
          <w:szCs w:val="18"/>
        </w:rPr>
        <w:t>e</w:t>
      </w:r>
      <w:r>
        <w:rPr>
          <w:b/>
          <w:spacing w:val="-2"/>
          <w:w w:val="116"/>
          <w:sz w:val="18"/>
          <w:szCs w:val="18"/>
        </w:rPr>
        <w:t>s</w:t>
      </w:r>
      <w:r>
        <w:rPr>
          <w:b/>
          <w:w w:val="116"/>
          <w:sz w:val="18"/>
          <w:szCs w:val="18"/>
        </w:rPr>
        <w:t>sional</w:t>
      </w:r>
      <w:r>
        <w:rPr>
          <w:b/>
          <w:spacing w:val="32"/>
          <w:w w:val="116"/>
          <w:sz w:val="18"/>
          <w:szCs w:val="18"/>
        </w:rPr>
        <w:t xml:space="preserve"> </w:t>
      </w:r>
      <w:r>
        <w:rPr>
          <w:b/>
          <w:w w:val="116"/>
          <w:sz w:val="18"/>
          <w:szCs w:val="18"/>
        </w:rPr>
        <w:t>P</w:t>
      </w:r>
      <w:r>
        <w:rPr>
          <w:b/>
          <w:spacing w:val="-3"/>
          <w:w w:val="116"/>
          <w:sz w:val="18"/>
          <w:szCs w:val="18"/>
        </w:rPr>
        <w:t>r</w:t>
      </w:r>
      <w:r>
        <w:rPr>
          <w:b/>
          <w:w w:val="116"/>
          <w:sz w:val="18"/>
          <w:szCs w:val="18"/>
        </w:rPr>
        <w:t>epa</w:t>
      </w:r>
      <w:r>
        <w:rPr>
          <w:b/>
          <w:spacing w:val="-5"/>
          <w:w w:val="116"/>
          <w:sz w:val="18"/>
          <w:szCs w:val="18"/>
        </w:rPr>
        <w:t>r</w:t>
      </w:r>
      <w:r>
        <w:rPr>
          <w:b/>
          <w:spacing w:val="-1"/>
          <w:w w:val="116"/>
          <w:sz w:val="18"/>
          <w:szCs w:val="18"/>
        </w:rPr>
        <w:t>a</w:t>
      </w:r>
      <w:r>
        <w:rPr>
          <w:b/>
          <w:w w:val="116"/>
          <w:sz w:val="18"/>
          <w:szCs w:val="18"/>
        </w:rPr>
        <w:t>tion</w:t>
      </w:r>
      <w:r>
        <w:rPr>
          <w:b/>
          <w:spacing w:val="-1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(Li</w:t>
      </w:r>
      <w:r>
        <w:rPr>
          <w:spacing w:val="-2"/>
          <w:w w:val="116"/>
          <w:sz w:val="18"/>
          <w:szCs w:val="18"/>
        </w:rPr>
        <w:t>s</w:t>
      </w:r>
      <w:r>
        <w:rPr>
          <w:w w:val="116"/>
          <w:sz w:val="18"/>
          <w:szCs w:val="18"/>
        </w:rPr>
        <w:t>t</w:t>
      </w:r>
      <w:r>
        <w:rPr>
          <w:spacing w:val="5"/>
          <w:w w:val="116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unde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g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adu</w:t>
      </w:r>
      <w:r>
        <w:rPr>
          <w:spacing w:val="-1"/>
          <w:w w:val="127"/>
          <w:sz w:val="18"/>
          <w:szCs w:val="18"/>
        </w:rPr>
        <w:t>a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e</w:t>
      </w:r>
      <w:r>
        <w:rPr>
          <w:spacing w:val="22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and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g</w:t>
      </w:r>
      <w:r>
        <w:rPr>
          <w:spacing w:val="-6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adu</w:t>
      </w:r>
      <w:r>
        <w:rPr>
          <w:spacing w:val="-1"/>
          <w:w w:val="127"/>
          <w:sz w:val="18"/>
          <w:szCs w:val="18"/>
        </w:rPr>
        <w:t>a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e</w:t>
      </w:r>
      <w:r>
        <w:rPr>
          <w:spacing w:val="2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educ</w:t>
      </w:r>
      <w:r>
        <w:rPr>
          <w:spacing w:val="-1"/>
          <w:w w:val="127"/>
          <w:sz w:val="18"/>
          <w:szCs w:val="18"/>
        </w:rPr>
        <w:t>a</w:t>
      </w:r>
      <w:r>
        <w:rPr>
          <w:w w:val="127"/>
          <w:sz w:val="18"/>
          <w:szCs w:val="18"/>
        </w:rPr>
        <w:t>tion</w:t>
      </w:r>
      <w:r>
        <w:rPr>
          <w:spacing w:val="-3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and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po</w:t>
      </w:r>
      <w:r>
        <w:rPr>
          <w:spacing w:val="-3"/>
          <w:w w:val="127"/>
          <w:sz w:val="18"/>
          <w:szCs w:val="18"/>
        </w:rPr>
        <w:t>s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doc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o</w:t>
      </w:r>
      <w:r>
        <w:rPr>
          <w:spacing w:val="-6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al</w:t>
      </w:r>
      <w:r>
        <w:rPr>
          <w:spacing w:val="17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</w:t>
      </w:r>
      <w:r>
        <w:rPr>
          <w:spacing w:val="-6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aining</w:t>
      </w:r>
      <w:r>
        <w:rPr>
          <w:spacing w:val="-28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 xml:space="preserve">the </w:t>
      </w:r>
      <w:r>
        <w:rPr>
          <w:spacing w:val="-2"/>
          <w:w w:val="117"/>
          <w:sz w:val="18"/>
          <w:szCs w:val="18"/>
        </w:rPr>
        <w:t>f</w:t>
      </w:r>
      <w:r>
        <w:rPr>
          <w:w w:val="117"/>
          <w:sz w:val="18"/>
          <w:szCs w:val="18"/>
        </w:rPr>
        <w:t>oll</w:t>
      </w:r>
      <w:r>
        <w:rPr>
          <w:spacing w:val="-5"/>
          <w:w w:val="117"/>
          <w:sz w:val="18"/>
          <w:szCs w:val="18"/>
        </w:rPr>
        <w:t>o</w:t>
      </w:r>
      <w:r>
        <w:rPr>
          <w:w w:val="117"/>
          <w:sz w:val="18"/>
          <w:szCs w:val="18"/>
        </w:rPr>
        <w:t>wing</w:t>
      </w:r>
      <w:r>
        <w:rPr>
          <w:spacing w:val="6"/>
          <w:w w:val="117"/>
          <w:sz w:val="18"/>
          <w:szCs w:val="18"/>
        </w:rPr>
        <w:t xml:space="preserve"> </w:t>
      </w:r>
      <w:r>
        <w:rPr>
          <w:spacing w:val="-2"/>
          <w:w w:val="110"/>
          <w:sz w:val="18"/>
          <w:szCs w:val="18"/>
        </w:rPr>
        <w:t>f</w:t>
      </w:r>
      <w:r>
        <w:rPr>
          <w:w w:val="125"/>
          <w:sz w:val="18"/>
          <w:szCs w:val="18"/>
        </w:rPr>
        <w:t>orm</w:t>
      </w:r>
      <w:r>
        <w:rPr>
          <w:spacing w:val="-1"/>
          <w:w w:val="125"/>
          <w:sz w:val="18"/>
          <w:szCs w:val="18"/>
        </w:rPr>
        <w:t>a</w:t>
      </w:r>
      <w:r>
        <w:rPr>
          <w:w w:val="137"/>
          <w:sz w:val="18"/>
          <w:szCs w:val="18"/>
        </w:rPr>
        <w:t>t)</w:t>
      </w:r>
    </w:p>
    <w:p w:rsidR="002935D1" w:rsidRDefault="002935D1">
      <w:pPr>
        <w:spacing w:before="9" w:line="120" w:lineRule="exact"/>
        <w:rPr>
          <w:sz w:val="13"/>
          <w:szCs w:val="13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2"/>
        <w:gridCol w:w="1845"/>
        <w:gridCol w:w="2064"/>
      </w:tblGrid>
      <w:tr w:rsidR="002935D1">
        <w:trPr>
          <w:trHeight w:hRule="exact" w:val="298"/>
        </w:trPr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</w:tcPr>
          <w:p w:rsidR="002935D1" w:rsidRDefault="00495814">
            <w:pPr>
              <w:spacing w:before="77"/>
              <w:ind w:left="40"/>
              <w:rPr>
                <w:sz w:val="18"/>
                <w:szCs w:val="18"/>
              </w:rPr>
            </w:pPr>
            <w:r>
              <w:rPr>
                <w:i/>
                <w:w w:val="120"/>
                <w:sz w:val="18"/>
                <w:szCs w:val="18"/>
              </w:rPr>
              <w:t>S1/Unde</w:t>
            </w:r>
            <w:r>
              <w:rPr>
                <w:i/>
                <w:spacing w:val="-1"/>
                <w:w w:val="120"/>
                <w:sz w:val="18"/>
                <w:szCs w:val="18"/>
              </w:rPr>
              <w:t>r</w:t>
            </w:r>
            <w:r>
              <w:rPr>
                <w:i/>
                <w:w w:val="120"/>
                <w:sz w:val="18"/>
                <w:szCs w:val="18"/>
              </w:rPr>
              <w:t>g</w:t>
            </w:r>
            <w:r>
              <w:rPr>
                <w:i/>
                <w:spacing w:val="-4"/>
                <w:w w:val="120"/>
                <w:sz w:val="18"/>
                <w:szCs w:val="18"/>
              </w:rPr>
              <w:t>r</w:t>
            </w:r>
            <w:r>
              <w:rPr>
                <w:i/>
                <w:w w:val="120"/>
                <w:sz w:val="18"/>
                <w:szCs w:val="18"/>
              </w:rPr>
              <w:t>adu</w:t>
            </w:r>
            <w:r>
              <w:rPr>
                <w:i/>
                <w:spacing w:val="-2"/>
                <w:w w:val="120"/>
                <w:sz w:val="18"/>
                <w:szCs w:val="18"/>
              </w:rPr>
              <w:t>at</w:t>
            </w:r>
            <w:r>
              <w:rPr>
                <w:i/>
                <w:w w:val="120"/>
                <w:sz w:val="18"/>
                <w:szCs w:val="18"/>
              </w:rPr>
              <w:t>e</w:t>
            </w:r>
            <w:r>
              <w:rPr>
                <w:i/>
                <w:spacing w:val="11"/>
                <w:w w:val="120"/>
                <w:sz w:val="18"/>
                <w:szCs w:val="18"/>
              </w:rPr>
              <w:t xml:space="preserve"> </w:t>
            </w:r>
            <w:r>
              <w:rPr>
                <w:i/>
                <w:w w:val="114"/>
                <w:sz w:val="18"/>
                <w:szCs w:val="18"/>
              </w:rPr>
              <w:t>In</w:t>
            </w:r>
            <w:r>
              <w:rPr>
                <w:i/>
                <w:spacing w:val="-2"/>
                <w:w w:val="114"/>
                <w:sz w:val="18"/>
                <w:szCs w:val="18"/>
              </w:rPr>
              <w:t>s</w:t>
            </w:r>
            <w:r>
              <w:rPr>
                <w:i/>
                <w:w w:val="124"/>
                <w:sz w:val="18"/>
                <w:szCs w:val="18"/>
              </w:rPr>
              <w:t>titution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</w:tcPr>
          <w:p w:rsidR="002935D1" w:rsidRDefault="00495814">
            <w:pPr>
              <w:spacing w:before="77"/>
              <w:ind w:left="518"/>
              <w:rPr>
                <w:sz w:val="18"/>
                <w:szCs w:val="18"/>
              </w:rPr>
            </w:pPr>
            <w:r>
              <w:rPr>
                <w:i/>
                <w:w w:val="109"/>
                <w:sz w:val="18"/>
                <w:szCs w:val="18"/>
              </w:rPr>
              <w:t>Major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:rsidR="002935D1" w:rsidRDefault="00495814">
            <w:pPr>
              <w:spacing w:before="77"/>
              <w:ind w:left="833"/>
              <w:rPr>
                <w:sz w:val="18"/>
                <w:szCs w:val="18"/>
              </w:rPr>
            </w:pPr>
            <w:r>
              <w:rPr>
                <w:i/>
                <w:w w:val="121"/>
                <w:sz w:val="18"/>
                <w:szCs w:val="18"/>
              </w:rPr>
              <w:t>B.S</w:t>
            </w:r>
            <w:r>
              <w:rPr>
                <w:i/>
                <w:spacing w:val="-2"/>
                <w:w w:val="121"/>
                <w:sz w:val="18"/>
                <w:szCs w:val="18"/>
              </w:rPr>
              <w:t>/</w:t>
            </w:r>
            <w:proofErr w:type="spellStart"/>
            <w:r>
              <w:rPr>
                <w:i/>
                <w:spacing w:val="-2"/>
                <w:w w:val="121"/>
                <w:sz w:val="18"/>
                <w:szCs w:val="18"/>
              </w:rPr>
              <w:t>S</w:t>
            </w:r>
            <w:r>
              <w:rPr>
                <w:i/>
                <w:w w:val="121"/>
                <w:sz w:val="18"/>
                <w:szCs w:val="18"/>
              </w:rPr>
              <w:t>Si</w:t>
            </w:r>
            <w:proofErr w:type="spellEnd"/>
            <w:r>
              <w:rPr>
                <w:i/>
                <w:w w:val="121"/>
                <w:sz w:val="18"/>
                <w:szCs w:val="18"/>
              </w:rPr>
              <w:t>.,</w:t>
            </w:r>
            <w:r>
              <w:rPr>
                <w:i/>
                <w:spacing w:val="4"/>
                <w:w w:val="121"/>
                <w:sz w:val="18"/>
                <w:szCs w:val="18"/>
              </w:rPr>
              <w:t xml:space="preserve"> </w:t>
            </w:r>
            <w:r>
              <w:rPr>
                <w:i/>
                <w:spacing w:val="-10"/>
                <w:w w:val="119"/>
                <w:sz w:val="18"/>
                <w:szCs w:val="18"/>
              </w:rPr>
              <w:t>Y</w:t>
            </w:r>
            <w:r>
              <w:rPr>
                <w:i/>
                <w:w w:val="117"/>
                <w:sz w:val="18"/>
                <w:szCs w:val="18"/>
              </w:rPr>
              <w:t>ear</w:t>
            </w:r>
          </w:p>
        </w:tc>
      </w:tr>
      <w:tr w:rsidR="002935D1">
        <w:trPr>
          <w:trHeight w:hRule="exact" w:val="216"/>
        </w:trPr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</w:tcPr>
          <w:p w:rsidR="002935D1" w:rsidRDefault="00495814">
            <w:pPr>
              <w:spacing w:line="200" w:lineRule="exact"/>
              <w:ind w:left="40"/>
              <w:rPr>
                <w:sz w:val="18"/>
                <w:szCs w:val="18"/>
              </w:rPr>
            </w:pPr>
            <w:r>
              <w:rPr>
                <w:i/>
                <w:w w:val="123"/>
                <w:sz w:val="18"/>
                <w:szCs w:val="18"/>
              </w:rPr>
              <w:t>S</w:t>
            </w:r>
            <w:r>
              <w:rPr>
                <w:i/>
                <w:spacing w:val="2"/>
                <w:w w:val="123"/>
                <w:sz w:val="18"/>
                <w:szCs w:val="18"/>
              </w:rPr>
              <w:t>2</w:t>
            </w:r>
            <w:r>
              <w:rPr>
                <w:i/>
                <w:spacing w:val="-7"/>
                <w:w w:val="183"/>
                <w:sz w:val="18"/>
                <w:szCs w:val="18"/>
              </w:rPr>
              <w:t>/</w:t>
            </w:r>
            <w:r>
              <w:rPr>
                <w:i/>
                <w:w w:val="106"/>
                <w:sz w:val="18"/>
                <w:szCs w:val="18"/>
              </w:rPr>
              <w:t>G</w:t>
            </w:r>
            <w:r>
              <w:rPr>
                <w:i/>
                <w:spacing w:val="-3"/>
                <w:w w:val="106"/>
                <w:sz w:val="18"/>
                <w:szCs w:val="18"/>
              </w:rPr>
              <w:t>r</w:t>
            </w:r>
            <w:r>
              <w:rPr>
                <w:i/>
                <w:w w:val="121"/>
                <w:sz w:val="18"/>
                <w:szCs w:val="18"/>
              </w:rPr>
              <w:t>adu</w:t>
            </w:r>
            <w:r>
              <w:rPr>
                <w:i/>
                <w:spacing w:val="-2"/>
                <w:w w:val="121"/>
                <w:sz w:val="18"/>
                <w:szCs w:val="18"/>
              </w:rPr>
              <w:t>a</w:t>
            </w:r>
            <w:r>
              <w:rPr>
                <w:i/>
                <w:spacing w:val="-2"/>
                <w:w w:val="144"/>
                <w:sz w:val="18"/>
                <w:szCs w:val="18"/>
              </w:rPr>
              <w:t>t</w:t>
            </w:r>
            <w:r>
              <w:rPr>
                <w:i/>
                <w:w w:val="132"/>
                <w:sz w:val="18"/>
                <w:szCs w:val="18"/>
              </w:rPr>
              <w:t>e</w:t>
            </w:r>
            <w:r>
              <w:rPr>
                <w:i/>
                <w:spacing w:val="9"/>
                <w:sz w:val="18"/>
                <w:szCs w:val="18"/>
              </w:rPr>
              <w:t xml:space="preserve"> </w:t>
            </w:r>
            <w:r>
              <w:rPr>
                <w:i/>
                <w:w w:val="114"/>
                <w:sz w:val="18"/>
                <w:szCs w:val="18"/>
              </w:rPr>
              <w:t>In</w:t>
            </w:r>
            <w:r>
              <w:rPr>
                <w:i/>
                <w:spacing w:val="-2"/>
                <w:w w:val="114"/>
                <w:sz w:val="18"/>
                <w:szCs w:val="18"/>
              </w:rPr>
              <w:t>s</w:t>
            </w:r>
            <w:r>
              <w:rPr>
                <w:i/>
                <w:w w:val="124"/>
                <w:sz w:val="18"/>
                <w:szCs w:val="18"/>
              </w:rPr>
              <w:t>titution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</w:tcPr>
          <w:p w:rsidR="002935D1" w:rsidRDefault="00495814">
            <w:pPr>
              <w:spacing w:line="200" w:lineRule="exact"/>
              <w:ind w:left="518"/>
              <w:rPr>
                <w:sz w:val="18"/>
                <w:szCs w:val="18"/>
              </w:rPr>
            </w:pPr>
            <w:r>
              <w:rPr>
                <w:i/>
                <w:w w:val="109"/>
                <w:sz w:val="18"/>
                <w:szCs w:val="18"/>
              </w:rPr>
              <w:t>Major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:rsidR="002935D1" w:rsidRDefault="00495814">
            <w:pPr>
              <w:spacing w:line="200" w:lineRule="exact"/>
              <w:ind w:left="833"/>
              <w:rPr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M.S.,</w:t>
            </w:r>
            <w:r>
              <w:rPr>
                <w:i/>
                <w:spacing w:val="43"/>
                <w:sz w:val="18"/>
                <w:szCs w:val="18"/>
              </w:rPr>
              <w:t xml:space="preserve"> </w:t>
            </w:r>
            <w:r>
              <w:rPr>
                <w:i/>
                <w:spacing w:val="-10"/>
                <w:w w:val="119"/>
                <w:sz w:val="18"/>
                <w:szCs w:val="18"/>
              </w:rPr>
              <w:t>Y</w:t>
            </w:r>
            <w:r>
              <w:rPr>
                <w:i/>
                <w:w w:val="117"/>
                <w:sz w:val="18"/>
                <w:szCs w:val="18"/>
              </w:rPr>
              <w:t>ear</w:t>
            </w:r>
          </w:p>
        </w:tc>
      </w:tr>
      <w:tr w:rsidR="002935D1">
        <w:trPr>
          <w:trHeight w:hRule="exact" w:val="216"/>
        </w:trPr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</w:tcPr>
          <w:p w:rsidR="002935D1" w:rsidRDefault="00495814">
            <w:pPr>
              <w:spacing w:line="200" w:lineRule="exact"/>
              <w:ind w:left="40"/>
              <w:rPr>
                <w:sz w:val="18"/>
                <w:szCs w:val="18"/>
              </w:rPr>
            </w:pPr>
            <w:r>
              <w:rPr>
                <w:i/>
                <w:w w:val="124"/>
                <w:sz w:val="18"/>
                <w:szCs w:val="18"/>
              </w:rPr>
              <w:t>S</w:t>
            </w:r>
            <w:r>
              <w:rPr>
                <w:i/>
                <w:spacing w:val="-1"/>
                <w:w w:val="124"/>
                <w:sz w:val="18"/>
                <w:szCs w:val="18"/>
              </w:rPr>
              <w:t>3</w:t>
            </w:r>
            <w:r>
              <w:rPr>
                <w:i/>
                <w:spacing w:val="-7"/>
                <w:w w:val="183"/>
                <w:sz w:val="18"/>
                <w:szCs w:val="18"/>
              </w:rPr>
              <w:t>/</w:t>
            </w:r>
            <w:r>
              <w:rPr>
                <w:i/>
                <w:w w:val="106"/>
                <w:sz w:val="18"/>
                <w:szCs w:val="18"/>
              </w:rPr>
              <w:t>G</w:t>
            </w:r>
            <w:r>
              <w:rPr>
                <w:i/>
                <w:spacing w:val="-3"/>
                <w:w w:val="106"/>
                <w:sz w:val="18"/>
                <w:szCs w:val="18"/>
              </w:rPr>
              <w:t>r</w:t>
            </w:r>
            <w:r>
              <w:rPr>
                <w:i/>
                <w:w w:val="121"/>
                <w:sz w:val="18"/>
                <w:szCs w:val="18"/>
              </w:rPr>
              <w:t>adu</w:t>
            </w:r>
            <w:r>
              <w:rPr>
                <w:i/>
                <w:spacing w:val="-2"/>
                <w:w w:val="121"/>
                <w:sz w:val="18"/>
                <w:szCs w:val="18"/>
              </w:rPr>
              <w:t>a</w:t>
            </w:r>
            <w:r>
              <w:rPr>
                <w:i/>
                <w:spacing w:val="-2"/>
                <w:w w:val="144"/>
                <w:sz w:val="18"/>
                <w:szCs w:val="18"/>
              </w:rPr>
              <w:t>t</w:t>
            </w:r>
            <w:r>
              <w:rPr>
                <w:i/>
                <w:w w:val="132"/>
                <w:sz w:val="18"/>
                <w:szCs w:val="18"/>
              </w:rPr>
              <w:t>e</w:t>
            </w:r>
            <w:r>
              <w:rPr>
                <w:i/>
                <w:spacing w:val="9"/>
                <w:sz w:val="18"/>
                <w:szCs w:val="18"/>
              </w:rPr>
              <w:t xml:space="preserve"> </w:t>
            </w:r>
            <w:r>
              <w:rPr>
                <w:i/>
                <w:w w:val="114"/>
                <w:sz w:val="18"/>
                <w:szCs w:val="18"/>
              </w:rPr>
              <w:t>In</w:t>
            </w:r>
            <w:r>
              <w:rPr>
                <w:i/>
                <w:spacing w:val="-2"/>
                <w:w w:val="114"/>
                <w:sz w:val="18"/>
                <w:szCs w:val="18"/>
              </w:rPr>
              <w:t>s</w:t>
            </w:r>
            <w:r>
              <w:rPr>
                <w:i/>
                <w:w w:val="124"/>
                <w:sz w:val="18"/>
                <w:szCs w:val="18"/>
              </w:rPr>
              <w:t>titution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</w:tcPr>
          <w:p w:rsidR="002935D1" w:rsidRDefault="00495814">
            <w:pPr>
              <w:spacing w:line="200" w:lineRule="exact"/>
              <w:ind w:left="518"/>
              <w:rPr>
                <w:sz w:val="18"/>
                <w:szCs w:val="18"/>
              </w:rPr>
            </w:pPr>
            <w:r>
              <w:rPr>
                <w:i/>
                <w:w w:val="109"/>
                <w:sz w:val="18"/>
                <w:szCs w:val="18"/>
              </w:rPr>
              <w:t>Major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:rsidR="002935D1" w:rsidRDefault="00495814">
            <w:pPr>
              <w:spacing w:line="200" w:lineRule="exact"/>
              <w:ind w:left="833"/>
              <w:rPr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Ph.</w:t>
            </w:r>
            <w:r>
              <w:rPr>
                <w:i/>
                <w:spacing w:val="-7"/>
                <w:sz w:val="18"/>
                <w:szCs w:val="18"/>
              </w:rPr>
              <w:t>D</w:t>
            </w:r>
            <w:r>
              <w:rPr>
                <w:i/>
                <w:sz w:val="18"/>
                <w:szCs w:val="18"/>
              </w:rPr>
              <w:t xml:space="preserve">., </w:t>
            </w:r>
            <w:r>
              <w:rPr>
                <w:i/>
                <w:spacing w:val="3"/>
                <w:sz w:val="18"/>
                <w:szCs w:val="18"/>
              </w:rPr>
              <w:t xml:space="preserve"> </w:t>
            </w:r>
            <w:r>
              <w:rPr>
                <w:i/>
                <w:spacing w:val="-10"/>
                <w:w w:val="119"/>
                <w:sz w:val="18"/>
                <w:szCs w:val="18"/>
              </w:rPr>
              <w:t>Y</w:t>
            </w:r>
            <w:r>
              <w:rPr>
                <w:i/>
                <w:w w:val="117"/>
                <w:sz w:val="18"/>
                <w:szCs w:val="18"/>
              </w:rPr>
              <w:t>ear</w:t>
            </w:r>
          </w:p>
        </w:tc>
      </w:tr>
      <w:tr w:rsidR="002935D1">
        <w:trPr>
          <w:trHeight w:hRule="exact" w:val="298"/>
        </w:trPr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</w:tcPr>
          <w:p w:rsidR="002935D1" w:rsidRDefault="00495814">
            <w:pPr>
              <w:spacing w:line="200" w:lineRule="exact"/>
              <w:ind w:left="40"/>
              <w:rPr>
                <w:sz w:val="18"/>
                <w:szCs w:val="18"/>
              </w:rPr>
            </w:pPr>
            <w:r>
              <w:rPr>
                <w:i/>
                <w:spacing w:val="-1"/>
                <w:w w:val="122"/>
                <w:sz w:val="18"/>
                <w:szCs w:val="18"/>
              </w:rPr>
              <w:t>P</w:t>
            </w:r>
            <w:r>
              <w:rPr>
                <w:i/>
                <w:w w:val="122"/>
                <w:sz w:val="18"/>
                <w:szCs w:val="18"/>
              </w:rPr>
              <w:t>o</w:t>
            </w:r>
            <w:r>
              <w:rPr>
                <w:i/>
                <w:spacing w:val="-2"/>
                <w:w w:val="122"/>
                <w:sz w:val="18"/>
                <w:szCs w:val="18"/>
              </w:rPr>
              <w:t>s</w:t>
            </w:r>
            <w:r>
              <w:rPr>
                <w:i/>
                <w:spacing w:val="-1"/>
                <w:w w:val="122"/>
                <w:sz w:val="18"/>
                <w:szCs w:val="18"/>
              </w:rPr>
              <w:t>t</w:t>
            </w:r>
            <w:r>
              <w:rPr>
                <w:i/>
                <w:w w:val="122"/>
                <w:sz w:val="18"/>
                <w:szCs w:val="18"/>
              </w:rPr>
              <w:t>doc</w:t>
            </w:r>
            <w:r>
              <w:rPr>
                <w:i/>
                <w:spacing w:val="-2"/>
                <w:w w:val="122"/>
                <w:sz w:val="18"/>
                <w:szCs w:val="18"/>
              </w:rPr>
              <w:t>t</w:t>
            </w:r>
            <w:r>
              <w:rPr>
                <w:i/>
                <w:w w:val="122"/>
                <w:sz w:val="18"/>
                <w:szCs w:val="18"/>
              </w:rPr>
              <w:t>o</w:t>
            </w:r>
            <w:r>
              <w:rPr>
                <w:i/>
                <w:spacing w:val="-4"/>
                <w:w w:val="122"/>
                <w:sz w:val="18"/>
                <w:szCs w:val="18"/>
              </w:rPr>
              <w:t>r</w:t>
            </w:r>
            <w:r>
              <w:rPr>
                <w:i/>
                <w:w w:val="122"/>
                <w:sz w:val="18"/>
                <w:szCs w:val="18"/>
              </w:rPr>
              <w:t>al</w:t>
            </w:r>
            <w:r>
              <w:rPr>
                <w:i/>
                <w:spacing w:val="4"/>
                <w:w w:val="122"/>
                <w:sz w:val="18"/>
                <w:szCs w:val="18"/>
              </w:rPr>
              <w:t xml:space="preserve"> </w:t>
            </w:r>
            <w:r>
              <w:rPr>
                <w:i/>
                <w:w w:val="114"/>
                <w:sz w:val="18"/>
                <w:szCs w:val="18"/>
              </w:rPr>
              <w:t>In</w:t>
            </w:r>
            <w:r>
              <w:rPr>
                <w:i/>
                <w:spacing w:val="-2"/>
                <w:w w:val="114"/>
                <w:sz w:val="18"/>
                <w:szCs w:val="18"/>
              </w:rPr>
              <w:t>s</w:t>
            </w:r>
            <w:r>
              <w:rPr>
                <w:i/>
                <w:w w:val="124"/>
                <w:sz w:val="18"/>
                <w:szCs w:val="18"/>
              </w:rPr>
              <w:t>titution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</w:tcPr>
          <w:p w:rsidR="002935D1" w:rsidRDefault="00495814">
            <w:pPr>
              <w:spacing w:line="200" w:lineRule="exact"/>
              <w:ind w:left="518"/>
              <w:rPr>
                <w:sz w:val="18"/>
                <w:szCs w:val="18"/>
              </w:rPr>
            </w:pPr>
            <w:r>
              <w:rPr>
                <w:i/>
                <w:w w:val="115"/>
                <w:sz w:val="18"/>
                <w:szCs w:val="18"/>
              </w:rPr>
              <w:t>A</w:t>
            </w:r>
            <w:r>
              <w:rPr>
                <w:i/>
                <w:spacing w:val="-1"/>
                <w:w w:val="115"/>
                <w:sz w:val="18"/>
                <w:szCs w:val="18"/>
              </w:rPr>
              <w:t>r</w:t>
            </w:r>
            <w:r>
              <w:rPr>
                <w:i/>
                <w:w w:val="123"/>
                <w:sz w:val="18"/>
                <w:szCs w:val="18"/>
              </w:rPr>
              <w:t>ea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:rsidR="002935D1" w:rsidRDefault="00495814">
            <w:pPr>
              <w:spacing w:line="200" w:lineRule="exact"/>
              <w:ind w:left="799" w:right="717"/>
              <w:jc w:val="center"/>
              <w:rPr>
                <w:sz w:val="18"/>
                <w:szCs w:val="18"/>
              </w:rPr>
            </w:pPr>
            <w:r>
              <w:rPr>
                <w:i/>
                <w:spacing w:val="-10"/>
                <w:w w:val="119"/>
                <w:sz w:val="18"/>
                <w:szCs w:val="18"/>
              </w:rPr>
              <w:t>Y</w:t>
            </w:r>
            <w:r>
              <w:rPr>
                <w:i/>
                <w:w w:val="119"/>
                <w:sz w:val="18"/>
                <w:szCs w:val="18"/>
              </w:rPr>
              <w:t>ears</w:t>
            </w:r>
          </w:p>
        </w:tc>
      </w:tr>
    </w:tbl>
    <w:p w:rsidR="002935D1" w:rsidRDefault="002935D1">
      <w:pPr>
        <w:spacing w:before="10" w:line="120" w:lineRule="exact"/>
        <w:rPr>
          <w:sz w:val="12"/>
          <w:szCs w:val="12"/>
        </w:rPr>
      </w:pPr>
    </w:p>
    <w:p w:rsidR="002935D1" w:rsidRDefault="00495814">
      <w:pPr>
        <w:ind w:left="150"/>
        <w:rPr>
          <w:sz w:val="18"/>
          <w:szCs w:val="18"/>
        </w:rPr>
      </w:pPr>
      <w:r>
        <w:rPr>
          <w:b/>
          <w:w w:val="117"/>
          <w:sz w:val="18"/>
          <w:szCs w:val="18"/>
        </w:rPr>
        <w:t>Appointments</w:t>
      </w:r>
      <w:r>
        <w:rPr>
          <w:b/>
          <w:spacing w:val="23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(Li</w:t>
      </w:r>
      <w:r>
        <w:rPr>
          <w:spacing w:val="-2"/>
          <w:w w:val="117"/>
          <w:sz w:val="18"/>
          <w:szCs w:val="18"/>
        </w:rPr>
        <w:t>s</w:t>
      </w:r>
      <w:r>
        <w:rPr>
          <w:w w:val="117"/>
          <w:sz w:val="18"/>
          <w:szCs w:val="18"/>
        </w:rPr>
        <w:t>t</w:t>
      </w:r>
      <w:r>
        <w:rPr>
          <w:spacing w:val="1"/>
          <w:w w:val="117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academic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and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o</w:t>
      </w:r>
      <w:r>
        <w:rPr>
          <w:spacing w:val="-3"/>
          <w:w w:val="126"/>
          <w:sz w:val="18"/>
          <w:szCs w:val="18"/>
        </w:rPr>
        <w:t>f</w:t>
      </w:r>
      <w:r>
        <w:rPr>
          <w:w w:val="126"/>
          <w:sz w:val="18"/>
          <w:szCs w:val="18"/>
        </w:rPr>
        <w:t>e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sional</w:t>
      </w:r>
      <w:r>
        <w:rPr>
          <w:spacing w:val="-2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appointments</w:t>
      </w:r>
      <w:r>
        <w:rPr>
          <w:spacing w:val="17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re</w:t>
      </w:r>
      <w:r>
        <w:rPr>
          <w:spacing w:val="-6"/>
          <w:w w:val="124"/>
          <w:sz w:val="18"/>
          <w:szCs w:val="18"/>
        </w:rPr>
        <w:t>v</w:t>
      </w:r>
      <w:r>
        <w:rPr>
          <w:w w:val="124"/>
          <w:sz w:val="18"/>
          <w:szCs w:val="18"/>
        </w:rPr>
        <w:t>erse</w:t>
      </w:r>
      <w:r>
        <w:rPr>
          <w:spacing w:val="1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ch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onological</w:t>
      </w:r>
      <w:r>
        <w:rPr>
          <w:spacing w:val="-16"/>
          <w:w w:val="124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o</w:t>
      </w:r>
      <w:r>
        <w:rPr>
          <w:spacing w:val="-4"/>
          <w:w w:val="126"/>
          <w:sz w:val="18"/>
          <w:szCs w:val="18"/>
        </w:rPr>
        <w:t>r</w:t>
      </w:r>
      <w:r>
        <w:rPr>
          <w:w w:val="130"/>
          <w:sz w:val="18"/>
          <w:szCs w:val="18"/>
        </w:rPr>
        <w:t>der)</w:t>
      </w:r>
    </w:p>
    <w:p w:rsidR="002935D1" w:rsidRDefault="002935D1">
      <w:pPr>
        <w:spacing w:before="5" w:line="220" w:lineRule="exact"/>
        <w:rPr>
          <w:sz w:val="22"/>
          <w:szCs w:val="22"/>
        </w:rPr>
      </w:pPr>
    </w:p>
    <w:p w:rsidR="002935D1" w:rsidRDefault="00495814">
      <w:pPr>
        <w:ind w:left="150"/>
        <w:rPr>
          <w:sz w:val="18"/>
          <w:szCs w:val="18"/>
        </w:rPr>
      </w:pPr>
      <w:r>
        <w:rPr>
          <w:i/>
          <w:w w:val="120"/>
          <w:sz w:val="18"/>
          <w:szCs w:val="18"/>
        </w:rPr>
        <w:t xml:space="preserve">2008-               </w:t>
      </w:r>
      <w:r>
        <w:rPr>
          <w:i/>
          <w:spacing w:val="11"/>
          <w:w w:val="120"/>
          <w:sz w:val="18"/>
          <w:szCs w:val="18"/>
        </w:rPr>
        <w:t xml:space="preserve"> </w:t>
      </w:r>
      <w:r>
        <w:rPr>
          <w:i/>
          <w:w w:val="120"/>
          <w:sz w:val="18"/>
          <w:szCs w:val="18"/>
        </w:rPr>
        <w:t>Dean</w:t>
      </w:r>
      <w:r>
        <w:rPr>
          <w:i/>
          <w:spacing w:val="-12"/>
          <w:w w:val="120"/>
          <w:sz w:val="18"/>
          <w:szCs w:val="18"/>
        </w:rPr>
        <w:t xml:space="preserve"> </w:t>
      </w:r>
      <w:r>
        <w:rPr>
          <w:i/>
          <w:spacing w:val="-1"/>
          <w:w w:val="120"/>
          <w:sz w:val="18"/>
          <w:szCs w:val="18"/>
        </w:rPr>
        <w:t>o</w:t>
      </w:r>
      <w:r>
        <w:rPr>
          <w:i/>
          <w:w w:val="120"/>
          <w:sz w:val="18"/>
          <w:szCs w:val="18"/>
        </w:rPr>
        <w:t>f</w:t>
      </w:r>
      <w:r>
        <w:rPr>
          <w:i/>
          <w:spacing w:val="14"/>
          <w:w w:val="120"/>
          <w:sz w:val="18"/>
          <w:szCs w:val="18"/>
        </w:rPr>
        <w:t xml:space="preserve"> </w:t>
      </w:r>
      <w:r>
        <w:rPr>
          <w:i/>
          <w:spacing w:val="-2"/>
          <w:w w:val="120"/>
          <w:sz w:val="18"/>
          <w:szCs w:val="18"/>
        </w:rPr>
        <w:t>C</w:t>
      </w:r>
      <w:r>
        <w:rPr>
          <w:i/>
          <w:w w:val="120"/>
          <w:sz w:val="18"/>
          <w:szCs w:val="18"/>
        </w:rPr>
        <w:t>ollege</w:t>
      </w:r>
      <w:r>
        <w:rPr>
          <w:i/>
          <w:spacing w:val="2"/>
          <w:w w:val="120"/>
          <w:sz w:val="18"/>
          <w:szCs w:val="18"/>
        </w:rPr>
        <w:t xml:space="preserve"> </w:t>
      </w:r>
      <w:r>
        <w:rPr>
          <w:i/>
          <w:spacing w:val="-1"/>
          <w:w w:val="120"/>
          <w:sz w:val="18"/>
          <w:szCs w:val="18"/>
        </w:rPr>
        <w:t>o</w:t>
      </w:r>
      <w:r>
        <w:rPr>
          <w:i/>
          <w:w w:val="120"/>
          <w:sz w:val="18"/>
          <w:szCs w:val="18"/>
        </w:rPr>
        <w:t>f</w:t>
      </w:r>
      <w:r>
        <w:rPr>
          <w:i/>
          <w:spacing w:val="14"/>
          <w:w w:val="120"/>
          <w:sz w:val="18"/>
          <w:szCs w:val="18"/>
        </w:rPr>
        <w:t xml:space="preserve"> </w:t>
      </w:r>
      <w:r>
        <w:rPr>
          <w:i/>
          <w:w w:val="120"/>
          <w:sz w:val="18"/>
          <w:szCs w:val="18"/>
        </w:rPr>
        <w:t>Scien</w:t>
      </w:r>
      <w:r>
        <w:rPr>
          <w:i/>
          <w:spacing w:val="-2"/>
          <w:w w:val="120"/>
          <w:sz w:val="18"/>
          <w:szCs w:val="18"/>
        </w:rPr>
        <w:t>ce</w:t>
      </w:r>
      <w:r>
        <w:rPr>
          <w:i/>
          <w:w w:val="120"/>
          <w:sz w:val="18"/>
          <w:szCs w:val="18"/>
        </w:rPr>
        <w:t>,</w:t>
      </w:r>
      <w:r>
        <w:rPr>
          <w:i/>
          <w:spacing w:val="16"/>
          <w:w w:val="120"/>
          <w:sz w:val="18"/>
          <w:szCs w:val="18"/>
        </w:rPr>
        <w:t xml:space="preserve"> </w:t>
      </w:r>
      <w:proofErr w:type="spellStart"/>
      <w:r>
        <w:rPr>
          <w:i/>
          <w:w w:val="120"/>
          <w:sz w:val="18"/>
          <w:szCs w:val="18"/>
        </w:rPr>
        <w:t>Uni</w:t>
      </w:r>
      <w:r>
        <w:rPr>
          <w:i/>
          <w:spacing w:val="-5"/>
          <w:w w:val="120"/>
          <w:sz w:val="18"/>
          <w:szCs w:val="18"/>
        </w:rPr>
        <w:t>v</w:t>
      </w:r>
      <w:r>
        <w:rPr>
          <w:i/>
          <w:w w:val="120"/>
          <w:sz w:val="18"/>
          <w:szCs w:val="18"/>
        </w:rPr>
        <w:t>ersitas</w:t>
      </w:r>
      <w:proofErr w:type="spellEnd"/>
      <w:r>
        <w:rPr>
          <w:i/>
          <w:spacing w:val="-19"/>
          <w:w w:val="120"/>
          <w:sz w:val="18"/>
          <w:szCs w:val="18"/>
        </w:rPr>
        <w:t xml:space="preserve"> </w:t>
      </w:r>
      <w:proofErr w:type="spellStart"/>
      <w:r>
        <w:rPr>
          <w:i/>
          <w:spacing w:val="-2"/>
          <w:w w:val="120"/>
          <w:sz w:val="18"/>
          <w:szCs w:val="18"/>
        </w:rPr>
        <w:t>P</w:t>
      </w:r>
      <w:r>
        <w:rPr>
          <w:i/>
          <w:w w:val="120"/>
          <w:sz w:val="18"/>
          <w:szCs w:val="18"/>
        </w:rPr>
        <w:t>alang</w:t>
      </w:r>
      <w:r>
        <w:rPr>
          <w:i/>
          <w:spacing w:val="-2"/>
          <w:w w:val="120"/>
          <w:sz w:val="18"/>
          <w:szCs w:val="18"/>
        </w:rPr>
        <w:t>k</w:t>
      </w:r>
      <w:r>
        <w:rPr>
          <w:i/>
          <w:w w:val="120"/>
          <w:sz w:val="18"/>
          <w:szCs w:val="18"/>
        </w:rPr>
        <w:t>a</w:t>
      </w:r>
      <w:proofErr w:type="spellEnd"/>
      <w:r>
        <w:rPr>
          <w:i/>
          <w:spacing w:val="-21"/>
          <w:w w:val="120"/>
          <w:sz w:val="18"/>
          <w:szCs w:val="18"/>
        </w:rPr>
        <w:t xml:space="preserve"> </w:t>
      </w:r>
      <w:r>
        <w:rPr>
          <w:i/>
          <w:spacing w:val="1"/>
          <w:w w:val="117"/>
          <w:sz w:val="18"/>
          <w:szCs w:val="18"/>
        </w:rPr>
        <w:t>R</w:t>
      </w:r>
      <w:r>
        <w:rPr>
          <w:i/>
          <w:spacing w:val="-5"/>
          <w:w w:val="115"/>
          <w:sz w:val="18"/>
          <w:szCs w:val="18"/>
        </w:rPr>
        <w:t>a</w:t>
      </w:r>
      <w:r>
        <w:rPr>
          <w:i/>
          <w:spacing w:val="-4"/>
          <w:w w:val="129"/>
          <w:sz w:val="18"/>
          <w:szCs w:val="18"/>
        </w:rPr>
        <w:t>y</w:t>
      </w:r>
      <w:r>
        <w:rPr>
          <w:i/>
          <w:w w:val="115"/>
          <w:sz w:val="18"/>
          <w:szCs w:val="18"/>
        </w:rPr>
        <w:t>a</w:t>
      </w:r>
    </w:p>
    <w:p w:rsidR="002935D1" w:rsidRDefault="00495814">
      <w:pPr>
        <w:spacing w:before="9"/>
        <w:ind w:left="150"/>
        <w:rPr>
          <w:sz w:val="18"/>
          <w:szCs w:val="18"/>
        </w:rPr>
      </w:pPr>
      <w:r>
        <w:rPr>
          <w:i/>
          <w:w w:val="124"/>
          <w:sz w:val="18"/>
          <w:szCs w:val="18"/>
        </w:rPr>
        <w:t>20</w:t>
      </w:r>
      <w:r>
        <w:rPr>
          <w:i/>
          <w:spacing w:val="-1"/>
          <w:w w:val="124"/>
          <w:sz w:val="18"/>
          <w:szCs w:val="18"/>
        </w:rPr>
        <w:t>0</w:t>
      </w:r>
      <w:r>
        <w:rPr>
          <w:i/>
          <w:w w:val="124"/>
          <w:sz w:val="18"/>
          <w:szCs w:val="18"/>
        </w:rPr>
        <w:t xml:space="preserve">1-2008      </w:t>
      </w:r>
      <w:r>
        <w:rPr>
          <w:i/>
          <w:spacing w:val="21"/>
          <w:w w:val="124"/>
          <w:sz w:val="18"/>
          <w:szCs w:val="18"/>
        </w:rPr>
        <w:t xml:space="preserve"> </w:t>
      </w:r>
      <w:r>
        <w:rPr>
          <w:i/>
          <w:w w:val="124"/>
          <w:sz w:val="18"/>
          <w:szCs w:val="18"/>
        </w:rPr>
        <w:t>Department</w:t>
      </w:r>
      <w:r>
        <w:rPr>
          <w:i/>
          <w:spacing w:val="-2"/>
          <w:w w:val="124"/>
          <w:sz w:val="18"/>
          <w:szCs w:val="18"/>
        </w:rPr>
        <w:t xml:space="preserve"> </w:t>
      </w:r>
      <w:r>
        <w:rPr>
          <w:i/>
          <w:sz w:val="18"/>
          <w:szCs w:val="18"/>
        </w:rPr>
        <w:t>Chai</w:t>
      </w:r>
      <w:r>
        <w:rPr>
          <w:i/>
          <w:spacing w:val="-15"/>
          <w:sz w:val="18"/>
          <w:szCs w:val="18"/>
        </w:rPr>
        <w:t>r</w:t>
      </w:r>
      <w:proofErr w:type="gramStart"/>
      <w:r>
        <w:rPr>
          <w:i/>
          <w:sz w:val="18"/>
          <w:szCs w:val="18"/>
        </w:rPr>
        <w:t xml:space="preserve">, 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w w:val="118"/>
          <w:sz w:val="18"/>
          <w:szCs w:val="18"/>
        </w:rPr>
        <w:t>Biochemi</w:t>
      </w:r>
      <w:r>
        <w:rPr>
          <w:i/>
          <w:spacing w:val="-2"/>
          <w:w w:val="118"/>
          <w:sz w:val="18"/>
          <w:szCs w:val="18"/>
        </w:rPr>
        <w:t>s</w:t>
      </w:r>
      <w:r>
        <w:rPr>
          <w:i/>
          <w:w w:val="118"/>
          <w:sz w:val="18"/>
          <w:szCs w:val="18"/>
        </w:rPr>
        <w:t>tr</w:t>
      </w:r>
      <w:r>
        <w:rPr>
          <w:i/>
          <w:spacing w:val="-18"/>
          <w:w w:val="118"/>
          <w:sz w:val="18"/>
          <w:szCs w:val="18"/>
        </w:rPr>
        <w:t>y</w:t>
      </w:r>
      <w:proofErr w:type="gramEnd"/>
      <w:r>
        <w:rPr>
          <w:i/>
          <w:w w:val="118"/>
          <w:sz w:val="18"/>
          <w:szCs w:val="18"/>
        </w:rPr>
        <w:t>,</w:t>
      </w:r>
      <w:r>
        <w:rPr>
          <w:i/>
          <w:spacing w:val="39"/>
          <w:w w:val="118"/>
          <w:sz w:val="18"/>
          <w:szCs w:val="18"/>
        </w:rPr>
        <w:t xml:space="preserve"> </w:t>
      </w:r>
      <w:proofErr w:type="spellStart"/>
      <w:r>
        <w:rPr>
          <w:i/>
          <w:w w:val="118"/>
          <w:sz w:val="18"/>
          <w:szCs w:val="18"/>
        </w:rPr>
        <w:t>Uni</w:t>
      </w:r>
      <w:r>
        <w:rPr>
          <w:i/>
          <w:spacing w:val="-5"/>
          <w:w w:val="118"/>
          <w:sz w:val="18"/>
          <w:szCs w:val="18"/>
        </w:rPr>
        <w:t>v</w:t>
      </w:r>
      <w:r>
        <w:rPr>
          <w:i/>
          <w:w w:val="118"/>
          <w:sz w:val="18"/>
          <w:szCs w:val="18"/>
        </w:rPr>
        <w:t>ersitas</w:t>
      </w:r>
      <w:proofErr w:type="spellEnd"/>
      <w:r>
        <w:rPr>
          <w:i/>
          <w:spacing w:val="-1"/>
          <w:w w:val="118"/>
          <w:sz w:val="18"/>
          <w:szCs w:val="18"/>
        </w:rPr>
        <w:t xml:space="preserve"> </w:t>
      </w:r>
      <w:proofErr w:type="spellStart"/>
      <w:r>
        <w:rPr>
          <w:i/>
          <w:spacing w:val="-2"/>
          <w:w w:val="118"/>
          <w:sz w:val="18"/>
          <w:szCs w:val="18"/>
        </w:rPr>
        <w:t>P</w:t>
      </w:r>
      <w:r>
        <w:rPr>
          <w:i/>
          <w:w w:val="118"/>
          <w:sz w:val="18"/>
          <w:szCs w:val="18"/>
        </w:rPr>
        <w:t>alang</w:t>
      </w:r>
      <w:r>
        <w:rPr>
          <w:i/>
          <w:spacing w:val="-2"/>
          <w:w w:val="118"/>
          <w:sz w:val="18"/>
          <w:szCs w:val="18"/>
        </w:rPr>
        <w:t>k</w:t>
      </w:r>
      <w:r>
        <w:rPr>
          <w:i/>
          <w:w w:val="118"/>
          <w:sz w:val="18"/>
          <w:szCs w:val="18"/>
        </w:rPr>
        <w:t>a</w:t>
      </w:r>
      <w:proofErr w:type="spellEnd"/>
      <w:r>
        <w:rPr>
          <w:i/>
          <w:spacing w:val="-6"/>
          <w:w w:val="118"/>
          <w:sz w:val="18"/>
          <w:szCs w:val="18"/>
        </w:rPr>
        <w:t xml:space="preserve"> </w:t>
      </w:r>
      <w:r>
        <w:rPr>
          <w:i/>
          <w:spacing w:val="1"/>
          <w:w w:val="117"/>
          <w:sz w:val="18"/>
          <w:szCs w:val="18"/>
        </w:rPr>
        <w:t>R</w:t>
      </w:r>
      <w:r>
        <w:rPr>
          <w:i/>
          <w:spacing w:val="-5"/>
          <w:w w:val="115"/>
          <w:sz w:val="18"/>
          <w:szCs w:val="18"/>
        </w:rPr>
        <w:t>a</w:t>
      </w:r>
      <w:r>
        <w:rPr>
          <w:i/>
          <w:spacing w:val="-4"/>
          <w:w w:val="129"/>
          <w:sz w:val="18"/>
          <w:szCs w:val="18"/>
        </w:rPr>
        <w:t>y</w:t>
      </w:r>
      <w:r>
        <w:rPr>
          <w:i/>
          <w:w w:val="115"/>
          <w:sz w:val="18"/>
          <w:szCs w:val="18"/>
        </w:rPr>
        <w:t>a</w:t>
      </w:r>
    </w:p>
    <w:p w:rsidR="002935D1" w:rsidRDefault="00495814">
      <w:pPr>
        <w:spacing w:before="9"/>
        <w:ind w:left="150"/>
        <w:rPr>
          <w:sz w:val="18"/>
          <w:szCs w:val="18"/>
        </w:rPr>
      </w:pPr>
      <w:r>
        <w:rPr>
          <w:i/>
          <w:w w:val="135"/>
          <w:sz w:val="18"/>
          <w:szCs w:val="18"/>
        </w:rPr>
        <w:t>2000-20</w:t>
      </w:r>
      <w:r>
        <w:rPr>
          <w:i/>
          <w:spacing w:val="-1"/>
          <w:w w:val="135"/>
          <w:sz w:val="18"/>
          <w:szCs w:val="18"/>
        </w:rPr>
        <w:t>0</w:t>
      </w:r>
      <w:r>
        <w:rPr>
          <w:i/>
          <w:w w:val="88"/>
          <w:sz w:val="18"/>
          <w:szCs w:val="18"/>
        </w:rPr>
        <w:t xml:space="preserve">1 </w:t>
      </w:r>
      <w:r>
        <w:rPr>
          <w:i/>
          <w:sz w:val="18"/>
          <w:szCs w:val="18"/>
        </w:rPr>
        <w:t xml:space="preserve">      </w:t>
      </w:r>
      <w:r>
        <w:rPr>
          <w:i/>
          <w:spacing w:val="15"/>
          <w:sz w:val="18"/>
          <w:szCs w:val="18"/>
        </w:rPr>
        <w:t xml:space="preserve"> </w:t>
      </w:r>
      <w:r>
        <w:rPr>
          <w:i/>
          <w:spacing w:val="-5"/>
          <w:w w:val="118"/>
          <w:sz w:val="18"/>
          <w:szCs w:val="18"/>
        </w:rPr>
        <w:t>V</w:t>
      </w:r>
      <w:r>
        <w:rPr>
          <w:i/>
          <w:w w:val="118"/>
          <w:sz w:val="18"/>
          <w:szCs w:val="18"/>
        </w:rPr>
        <w:t>isiting</w:t>
      </w:r>
      <w:r>
        <w:rPr>
          <w:i/>
          <w:spacing w:val="1"/>
          <w:w w:val="118"/>
          <w:sz w:val="18"/>
          <w:szCs w:val="18"/>
        </w:rPr>
        <w:t xml:space="preserve"> </w:t>
      </w:r>
      <w:r>
        <w:rPr>
          <w:i/>
          <w:w w:val="118"/>
          <w:sz w:val="18"/>
          <w:szCs w:val="18"/>
        </w:rPr>
        <w:t>P</w:t>
      </w:r>
      <w:r>
        <w:rPr>
          <w:i/>
          <w:spacing w:val="-1"/>
          <w:w w:val="118"/>
          <w:sz w:val="18"/>
          <w:szCs w:val="18"/>
        </w:rPr>
        <w:t>ro</w:t>
      </w:r>
      <w:r>
        <w:rPr>
          <w:i/>
          <w:spacing w:val="-2"/>
          <w:w w:val="118"/>
          <w:sz w:val="18"/>
          <w:szCs w:val="18"/>
        </w:rPr>
        <w:t>f</w:t>
      </w:r>
      <w:r>
        <w:rPr>
          <w:i/>
          <w:w w:val="118"/>
          <w:sz w:val="18"/>
          <w:szCs w:val="18"/>
        </w:rPr>
        <w:t>e</w:t>
      </w:r>
      <w:r>
        <w:rPr>
          <w:i/>
          <w:spacing w:val="-2"/>
          <w:w w:val="118"/>
          <w:sz w:val="18"/>
          <w:szCs w:val="18"/>
        </w:rPr>
        <w:t>s</w:t>
      </w:r>
      <w:r>
        <w:rPr>
          <w:i/>
          <w:w w:val="118"/>
          <w:sz w:val="18"/>
          <w:szCs w:val="18"/>
        </w:rPr>
        <w:t>so</w:t>
      </w:r>
      <w:r>
        <w:rPr>
          <w:i/>
          <w:spacing w:val="-18"/>
          <w:w w:val="118"/>
          <w:sz w:val="18"/>
          <w:szCs w:val="18"/>
        </w:rPr>
        <w:t>r</w:t>
      </w:r>
      <w:r>
        <w:rPr>
          <w:i/>
          <w:w w:val="118"/>
          <w:sz w:val="18"/>
          <w:szCs w:val="18"/>
        </w:rPr>
        <w:t>,</w:t>
      </w:r>
      <w:r>
        <w:rPr>
          <w:i/>
          <w:spacing w:val="17"/>
          <w:w w:val="118"/>
          <w:sz w:val="18"/>
          <w:szCs w:val="18"/>
        </w:rPr>
        <w:t xml:space="preserve"> </w:t>
      </w:r>
      <w:r>
        <w:rPr>
          <w:i/>
          <w:w w:val="118"/>
          <w:sz w:val="18"/>
          <w:szCs w:val="18"/>
        </w:rPr>
        <w:t>Biochemi</w:t>
      </w:r>
      <w:r>
        <w:rPr>
          <w:i/>
          <w:spacing w:val="-2"/>
          <w:w w:val="118"/>
          <w:sz w:val="18"/>
          <w:szCs w:val="18"/>
        </w:rPr>
        <w:t>s</w:t>
      </w:r>
      <w:r>
        <w:rPr>
          <w:i/>
          <w:w w:val="118"/>
          <w:sz w:val="18"/>
          <w:szCs w:val="18"/>
        </w:rPr>
        <w:t>tr</w:t>
      </w:r>
      <w:r>
        <w:rPr>
          <w:i/>
          <w:spacing w:val="-18"/>
          <w:w w:val="118"/>
          <w:sz w:val="18"/>
          <w:szCs w:val="18"/>
        </w:rPr>
        <w:t>y</w:t>
      </w:r>
      <w:r>
        <w:rPr>
          <w:i/>
          <w:w w:val="118"/>
          <w:sz w:val="18"/>
          <w:szCs w:val="18"/>
        </w:rPr>
        <w:t>,</w:t>
      </w:r>
      <w:r>
        <w:rPr>
          <w:i/>
          <w:spacing w:val="39"/>
          <w:w w:val="118"/>
          <w:sz w:val="18"/>
          <w:szCs w:val="18"/>
        </w:rPr>
        <w:t xml:space="preserve"> </w:t>
      </w:r>
      <w:r>
        <w:rPr>
          <w:i/>
          <w:w w:val="118"/>
          <w:sz w:val="18"/>
          <w:szCs w:val="18"/>
        </w:rPr>
        <w:t>Uni</w:t>
      </w:r>
      <w:r>
        <w:rPr>
          <w:i/>
          <w:spacing w:val="-5"/>
          <w:w w:val="118"/>
          <w:sz w:val="18"/>
          <w:szCs w:val="18"/>
        </w:rPr>
        <w:t>v</w:t>
      </w:r>
      <w:r>
        <w:rPr>
          <w:i/>
          <w:w w:val="118"/>
          <w:sz w:val="18"/>
          <w:szCs w:val="18"/>
        </w:rPr>
        <w:t xml:space="preserve">ersity </w:t>
      </w:r>
      <w:proofErr w:type="spellStart"/>
      <w:r>
        <w:rPr>
          <w:i/>
          <w:spacing w:val="-2"/>
          <w:w w:val="118"/>
          <w:sz w:val="18"/>
          <w:szCs w:val="18"/>
        </w:rPr>
        <w:t>P</w:t>
      </w:r>
      <w:r>
        <w:rPr>
          <w:i/>
          <w:w w:val="118"/>
          <w:sz w:val="18"/>
          <w:szCs w:val="18"/>
        </w:rPr>
        <w:t>alang</w:t>
      </w:r>
      <w:r>
        <w:rPr>
          <w:i/>
          <w:spacing w:val="-2"/>
          <w:w w:val="118"/>
          <w:sz w:val="18"/>
          <w:szCs w:val="18"/>
        </w:rPr>
        <w:t>k</w:t>
      </w:r>
      <w:r>
        <w:rPr>
          <w:i/>
          <w:w w:val="118"/>
          <w:sz w:val="18"/>
          <w:szCs w:val="18"/>
        </w:rPr>
        <w:t>a</w:t>
      </w:r>
      <w:proofErr w:type="spellEnd"/>
      <w:r>
        <w:rPr>
          <w:i/>
          <w:spacing w:val="-6"/>
          <w:w w:val="118"/>
          <w:sz w:val="18"/>
          <w:szCs w:val="18"/>
        </w:rPr>
        <w:t xml:space="preserve"> </w:t>
      </w:r>
      <w:r>
        <w:rPr>
          <w:i/>
          <w:spacing w:val="1"/>
          <w:w w:val="117"/>
          <w:sz w:val="18"/>
          <w:szCs w:val="18"/>
        </w:rPr>
        <w:t>R</w:t>
      </w:r>
      <w:r>
        <w:rPr>
          <w:i/>
          <w:spacing w:val="-5"/>
          <w:w w:val="115"/>
          <w:sz w:val="18"/>
          <w:szCs w:val="18"/>
        </w:rPr>
        <w:t>a</w:t>
      </w:r>
      <w:r>
        <w:rPr>
          <w:i/>
          <w:spacing w:val="-4"/>
          <w:w w:val="129"/>
          <w:sz w:val="18"/>
          <w:szCs w:val="18"/>
        </w:rPr>
        <w:t>y</w:t>
      </w:r>
      <w:r>
        <w:rPr>
          <w:i/>
          <w:w w:val="115"/>
          <w:sz w:val="18"/>
          <w:szCs w:val="18"/>
        </w:rPr>
        <w:t>a</w:t>
      </w:r>
    </w:p>
    <w:p w:rsidR="002935D1" w:rsidRDefault="00495814">
      <w:pPr>
        <w:spacing w:before="9"/>
        <w:ind w:left="150"/>
        <w:rPr>
          <w:sz w:val="18"/>
          <w:szCs w:val="18"/>
        </w:rPr>
      </w:pPr>
      <w:r>
        <w:rPr>
          <w:i/>
          <w:w w:val="118"/>
          <w:sz w:val="18"/>
          <w:szCs w:val="18"/>
        </w:rPr>
        <w:t xml:space="preserve">1996-               </w:t>
      </w:r>
      <w:r>
        <w:rPr>
          <w:i/>
          <w:spacing w:val="33"/>
          <w:w w:val="118"/>
          <w:sz w:val="18"/>
          <w:szCs w:val="18"/>
        </w:rPr>
        <w:t xml:space="preserve"> </w:t>
      </w:r>
      <w:r>
        <w:rPr>
          <w:i/>
          <w:w w:val="118"/>
          <w:sz w:val="18"/>
          <w:szCs w:val="18"/>
        </w:rPr>
        <w:t>P</w:t>
      </w:r>
      <w:r>
        <w:rPr>
          <w:i/>
          <w:spacing w:val="-1"/>
          <w:w w:val="118"/>
          <w:sz w:val="18"/>
          <w:szCs w:val="18"/>
        </w:rPr>
        <w:t>ro</w:t>
      </w:r>
      <w:r>
        <w:rPr>
          <w:i/>
          <w:spacing w:val="-2"/>
          <w:w w:val="118"/>
          <w:sz w:val="18"/>
          <w:szCs w:val="18"/>
        </w:rPr>
        <w:t>f</w:t>
      </w:r>
      <w:r>
        <w:rPr>
          <w:i/>
          <w:w w:val="118"/>
          <w:sz w:val="18"/>
          <w:szCs w:val="18"/>
        </w:rPr>
        <w:t>e</w:t>
      </w:r>
      <w:r>
        <w:rPr>
          <w:i/>
          <w:spacing w:val="-2"/>
          <w:w w:val="118"/>
          <w:sz w:val="18"/>
          <w:szCs w:val="18"/>
        </w:rPr>
        <w:t>s</w:t>
      </w:r>
      <w:r>
        <w:rPr>
          <w:i/>
          <w:w w:val="118"/>
          <w:sz w:val="18"/>
          <w:szCs w:val="18"/>
        </w:rPr>
        <w:t>so</w:t>
      </w:r>
      <w:r>
        <w:rPr>
          <w:i/>
          <w:spacing w:val="-18"/>
          <w:w w:val="118"/>
          <w:sz w:val="18"/>
          <w:szCs w:val="18"/>
        </w:rPr>
        <w:t>r</w:t>
      </w:r>
      <w:r>
        <w:rPr>
          <w:i/>
          <w:w w:val="118"/>
          <w:sz w:val="18"/>
          <w:szCs w:val="18"/>
        </w:rPr>
        <w:t>,</w:t>
      </w:r>
      <w:r>
        <w:rPr>
          <w:i/>
          <w:spacing w:val="17"/>
          <w:w w:val="118"/>
          <w:sz w:val="18"/>
          <w:szCs w:val="18"/>
        </w:rPr>
        <w:t xml:space="preserve"> </w:t>
      </w:r>
      <w:r>
        <w:rPr>
          <w:i/>
          <w:w w:val="118"/>
          <w:sz w:val="18"/>
          <w:szCs w:val="18"/>
        </w:rPr>
        <w:t>Biochemi</w:t>
      </w:r>
      <w:r>
        <w:rPr>
          <w:i/>
          <w:spacing w:val="-2"/>
          <w:w w:val="118"/>
          <w:sz w:val="18"/>
          <w:szCs w:val="18"/>
        </w:rPr>
        <w:t>s</w:t>
      </w:r>
      <w:r>
        <w:rPr>
          <w:i/>
          <w:w w:val="118"/>
          <w:sz w:val="18"/>
          <w:szCs w:val="18"/>
        </w:rPr>
        <w:t>tr</w:t>
      </w:r>
      <w:r>
        <w:rPr>
          <w:i/>
          <w:spacing w:val="-18"/>
          <w:w w:val="118"/>
          <w:sz w:val="18"/>
          <w:szCs w:val="18"/>
        </w:rPr>
        <w:t>y</w:t>
      </w:r>
      <w:r>
        <w:rPr>
          <w:i/>
          <w:w w:val="118"/>
          <w:sz w:val="18"/>
          <w:szCs w:val="18"/>
        </w:rPr>
        <w:t>,</w:t>
      </w:r>
      <w:r>
        <w:rPr>
          <w:i/>
          <w:spacing w:val="39"/>
          <w:w w:val="118"/>
          <w:sz w:val="18"/>
          <w:szCs w:val="18"/>
        </w:rPr>
        <w:t xml:space="preserve"> </w:t>
      </w:r>
      <w:proofErr w:type="spellStart"/>
      <w:r>
        <w:rPr>
          <w:i/>
          <w:w w:val="118"/>
          <w:sz w:val="18"/>
          <w:szCs w:val="18"/>
        </w:rPr>
        <w:t>Uni</w:t>
      </w:r>
      <w:r>
        <w:rPr>
          <w:i/>
          <w:spacing w:val="-5"/>
          <w:w w:val="118"/>
          <w:sz w:val="18"/>
          <w:szCs w:val="18"/>
        </w:rPr>
        <w:t>v</w:t>
      </w:r>
      <w:r>
        <w:rPr>
          <w:i/>
          <w:w w:val="118"/>
          <w:sz w:val="18"/>
          <w:szCs w:val="18"/>
        </w:rPr>
        <w:t>ersitas</w:t>
      </w:r>
      <w:proofErr w:type="spellEnd"/>
      <w:r>
        <w:rPr>
          <w:i/>
          <w:spacing w:val="-1"/>
          <w:w w:val="118"/>
          <w:sz w:val="18"/>
          <w:szCs w:val="18"/>
        </w:rPr>
        <w:t xml:space="preserve"> </w:t>
      </w:r>
      <w:proofErr w:type="spellStart"/>
      <w:r>
        <w:rPr>
          <w:i/>
          <w:w w:val="108"/>
          <w:sz w:val="18"/>
          <w:szCs w:val="18"/>
        </w:rPr>
        <w:t>M</w:t>
      </w:r>
      <w:r>
        <w:rPr>
          <w:i/>
          <w:spacing w:val="-2"/>
          <w:w w:val="108"/>
          <w:sz w:val="18"/>
          <w:szCs w:val="18"/>
        </w:rPr>
        <w:t>a</w:t>
      </w:r>
      <w:r>
        <w:rPr>
          <w:i/>
          <w:w w:val="118"/>
          <w:sz w:val="18"/>
          <w:szCs w:val="18"/>
        </w:rPr>
        <w:t>ta</w:t>
      </w:r>
      <w:r>
        <w:rPr>
          <w:i/>
          <w:spacing w:val="-3"/>
          <w:w w:val="118"/>
          <w:sz w:val="18"/>
          <w:szCs w:val="18"/>
        </w:rPr>
        <w:t>r</w:t>
      </w:r>
      <w:r>
        <w:rPr>
          <w:i/>
          <w:w w:val="124"/>
          <w:sz w:val="18"/>
          <w:szCs w:val="18"/>
        </w:rPr>
        <w:t>am</w:t>
      </w:r>
      <w:proofErr w:type="spellEnd"/>
    </w:p>
    <w:p w:rsidR="002935D1" w:rsidRDefault="00495814">
      <w:pPr>
        <w:spacing w:before="9"/>
        <w:ind w:left="150"/>
        <w:rPr>
          <w:sz w:val="18"/>
          <w:szCs w:val="18"/>
        </w:rPr>
      </w:pPr>
      <w:r>
        <w:rPr>
          <w:i/>
          <w:w w:val="119"/>
          <w:sz w:val="18"/>
          <w:szCs w:val="18"/>
        </w:rPr>
        <w:t>19</w:t>
      </w:r>
      <w:r>
        <w:rPr>
          <w:i/>
          <w:spacing w:val="-2"/>
          <w:w w:val="119"/>
          <w:sz w:val="18"/>
          <w:szCs w:val="18"/>
        </w:rPr>
        <w:t>9</w:t>
      </w:r>
      <w:r>
        <w:rPr>
          <w:i/>
          <w:w w:val="119"/>
          <w:sz w:val="18"/>
          <w:szCs w:val="18"/>
        </w:rPr>
        <w:t xml:space="preserve">2-96           </w:t>
      </w:r>
      <w:r>
        <w:rPr>
          <w:i/>
          <w:spacing w:val="21"/>
          <w:w w:val="119"/>
          <w:sz w:val="18"/>
          <w:szCs w:val="18"/>
        </w:rPr>
        <w:t xml:space="preserve"> </w:t>
      </w:r>
      <w:r>
        <w:rPr>
          <w:i/>
          <w:w w:val="119"/>
          <w:sz w:val="18"/>
          <w:szCs w:val="18"/>
        </w:rPr>
        <w:t>A</w:t>
      </w:r>
      <w:r>
        <w:rPr>
          <w:i/>
          <w:spacing w:val="-2"/>
          <w:w w:val="119"/>
          <w:sz w:val="18"/>
          <w:szCs w:val="18"/>
        </w:rPr>
        <w:t>s</w:t>
      </w:r>
      <w:r>
        <w:rPr>
          <w:i/>
          <w:w w:val="119"/>
          <w:sz w:val="18"/>
          <w:szCs w:val="18"/>
        </w:rPr>
        <w:t>soci</w:t>
      </w:r>
      <w:r>
        <w:rPr>
          <w:i/>
          <w:spacing w:val="-2"/>
          <w:w w:val="119"/>
          <w:sz w:val="18"/>
          <w:szCs w:val="18"/>
        </w:rPr>
        <w:t>at</w:t>
      </w:r>
      <w:r>
        <w:rPr>
          <w:i/>
          <w:w w:val="119"/>
          <w:sz w:val="18"/>
          <w:szCs w:val="18"/>
        </w:rPr>
        <w:t>e</w:t>
      </w:r>
      <w:r>
        <w:rPr>
          <w:i/>
          <w:spacing w:val="37"/>
          <w:w w:val="119"/>
          <w:sz w:val="18"/>
          <w:szCs w:val="18"/>
        </w:rPr>
        <w:t xml:space="preserve"> </w:t>
      </w:r>
      <w:r>
        <w:rPr>
          <w:i/>
          <w:w w:val="119"/>
          <w:sz w:val="18"/>
          <w:szCs w:val="18"/>
        </w:rPr>
        <w:t>P</w:t>
      </w:r>
      <w:r>
        <w:rPr>
          <w:i/>
          <w:spacing w:val="-1"/>
          <w:w w:val="119"/>
          <w:sz w:val="18"/>
          <w:szCs w:val="18"/>
        </w:rPr>
        <w:t>ro</w:t>
      </w:r>
      <w:r>
        <w:rPr>
          <w:i/>
          <w:spacing w:val="-2"/>
          <w:w w:val="119"/>
          <w:sz w:val="18"/>
          <w:szCs w:val="18"/>
        </w:rPr>
        <w:t>f</w:t>
      </w:r>
      <w:r>
        <w:rPr>
          <w:i/>
          <w:w w:val="119"/>
          <w:sz w:val="18"/>
          <w:szCs w:val="18"/>
        </w:rPr>
        <w:t>e</w:t>
      </w:r>
      <w:r>
        <w:rPr>
          <w:i/>
          <w:spacing w:val="-2"/>
          <w:w w:val="119"/>
          <w:sz w:val="18"/>
          <w:szCs w:val="18"/>
        </w:rPr>
        <w:t>s</w:t>
      </w:r>
      <w:r>
        <w:rPr>
          <w:i/>
          <w:w w:val="119"/>
          <w:sz w:val="18"/>
          <w:szCs w:val="18"/>
        </w:rPr>
        <w:t>so</w:t>
      </w:r>
      <w:r>
        <w:rPr>
          <w:i/>
          <w:spacing w:val="-18"/>
          <w:w w:val="119"/>
          <w:sz w:val="18"/>
          <w:szCs w:val="18"/>
        </w:rPr>
        <w:t>r</w:t>
      </w:r>
      <w:r>
        <w:rPr>
          <w:i/>
          <w:w w:val="119"/>
          <w:sz w:val="18"/>
          <w:szCs w:val="18"/>
        </w:rPr>
        <w:t>,</w:t>
      </w:r>
      <w:r>
        <w:rPr>
          <w:i/>
          <w:spacing w:val="9"/>
          <w:w w:val="119"/>
          <w:sz w:val="18"/>
          <w:szCs w:val="18"/>
        </w:rPr>
        <w:t xml:space="preserve"> </w:t>
      </w:r>
      <w:r>
        <w:rPr>
          <w:i/>
          <w:w w:val="119"/>
          <w:sz w:val="18"/>
          <w:szCs w:val="18"/>
        </w:rPr>
        <w:t>Biochemi</w:t>
      </w:r>
      <w:r>
        <w:rPr>
          <w:i/>
          <w:spacing w:val="-2"/>
          <w:w w:val="119"/>
          <w:sz w:val="18"/>
          <w:szCs w:val="18"/>
        </w:rPr>
        <w:t>s</w:t>
      </w:r>
      <w:r>
        <w:rPr>
          <w:i/>
          <w:w w:val="119"/>
          <w:sz w:val="18"/>
          <w:szCs w:val="18"/>
        </w:rPr>
        <w:t>tr</w:t>
      </w:r>
      <w:r>
        <w:rPr>
          <w:i/>
          <w:spacing w:val="-18"/>
          <w:w w:val="119"/>
          <w:sz w:val="18"/>
          <w:szCs w:val="18"/>
        </w:rPr>
        <w:t>y</w:t>
      </w:r>
      <w:r>
        <w:rPr>
          <w:i/>
          <w:w w:val="119"/>
          <w:sz w:val="18"/>
          <w:szCs w:val="18"/>
        </w:rPr>
        <w:t>,</w:t>
      </w:r>
      <w:r>
        <w:rPr>
          <w:i/>
          <w:spacing w:val="28"/>
          <w:w w:val="119"/>
          <w:sz w:val="18"/>
          <w:szCs w:val="18"/>
        </w:rPr>
        <w:t xml:space="preserve"> </w:t>
      </w:r>
      <w:proofErr w:type="spellStart"/>
      <w:r>
        <w:rPr>
          <w:i/>
          <w:w w:val="119"/>
          <w:sz w:val="18"/>
          <w:szCs w:val="18"/>
        </w:rPr>
        <w:t>Uni</w:t>
      </w:r>
      <w:r>
        <w:rPr>
          <w:i/>
          <w:spacing w:val="-5"/>
          <w:w w:val="119"/>
          <w:sz w:val="18"/>
          <w:szCs w:val="18"/>
        </w:rPr>
        <w:t>v</w:t>
      </w:r>
      <w:r>
        <w:rPr>
          <w:i/>
          <w:w w:val="119"/>
          <w:sz w:val="18"/>
          <w:szCs w:val="18"/>
        </w:rPr>
        <w:t>ersitas</w:t>
      </w:r>
      <w:proofErr w:type="spellEnd"/>
      <w:r>
        <w:rPr>
          <w:i/>
          <w:spacing w:val="-10"/>
          <w:w w:val="119"/>
          <w:sz w:val="18"/>
          <w:szCs w:val="18"/>
        </w:rPr>
        <w:t xml:space="preserve"> </w:t>
      </w:r>
      <w:proofErr w:type="spellStart"/>
      <w:r>
        <w:rPr>
          <w:i/>
          <w:w w:val="108"/>
          <w:sz w:val="18"/>
          <w:szCs w:val="18"/>
        </w:rPr>
        <w:t>M</w:t>
      </w:r>
      <w:r>
        <w:rPr>
          <w:i/>
          <w:spacing w:val="-2"/>
          <w:w w:val="108"/>
          <w:sz w:val="18"/>
          <w:szCs w:val="18"/>
        </w:rPr>
        <w:t>a</w:t>
      </w:r>
      <w:r>
        <w:rPr>
          <w:i/>
          <w:w w:val="118"/>
          <w:sz w:val="18"/>
          <w:szCs w:val="18"/>
        </w:rPr>
        <w:t>ta</w:t>
      </w:r>
      <w:r>
        <w:rPr>
          <w:i/>
          <w:spacing w:val="-3"/>
          <w:w w:val="118"/>
          <w:sz w:val="18"/>
          <w:szCs w:val="18"/>
        </w:rPr>
        <w:t>r</w:t>
      </w:r>
      <w:r>
        <w:rPr>
          <w:i/>
          <w:w w:val="124"/>
          <w:sz w:val="18"/>
          <w:szCs w:val="18"/>
        </w:rPr>
        <w:t>am</w:t>
      </w:r>
      <w:proofErr w:type="spellEnd"/>
    </w:p>
    <w:p w:rsidR="002935D1" w:rsidRDefault="00495814">
      <w:pPr>
        <w:spacing w:before="9"/>
        <w:ind w:left="150"/>
        <w:rPr>
          <w:sz w:val="18"/>
          <w:szCs w:val="18"/>
        </w:rPr>
      </w:pPr>
      <w:r>
        <w:rPr>
          <w:i/>
          <w:w w:val="119"/>
          <w:sz w:val="18"/>
          <w:szCs w:val="18"/>
        </w:rPr>
        <w:t>19</w:t>
      </w:r>
      <w:r>
        <w:rPr>
          <w:i/>
          <w:spacing w:val="-1"/>
          <w:w w:val="119"/>
          <w:sz w:val="18"/>
          <w:szCs w:val="18"/>
        </w:rPr>
        <w:t>8</w:t>
      </w:r>
      <w:r>
        <w:rPr>
          <w:i/>
          <w:w w:val="119"/>
          <w:sz w:val="18"/>
          <w:szCs w:val="18"/>
        </w:rPr>
        <w:t>9-</w:t>
      </w:r>
      <w:r>
        <w:rPr>
          <w:i/>
          <w:spacing w:val="-2"/>
          <w:w w:val="119"/>
          <w:sz w:val="18"/>
          <w:szCs w:val="18"/>
        </w:rPr>
        <w:t>9</w:t>
      </w:r>
      <w:r>
        <w:rPr>
          <w:i/>
          <w:w w:val="119"/>
          <w:sz w:val="18"/>
          <w:szCs w:val="18"/>
        </w:rPr>
        <w:t xml:space="preserve">2           </w:t>
      </w:r>
      <w:r>
        <w:rPr>
          <w:i/>
          <w:spacing w:val="22"/>
          <w:w w:val="119"/>
          <w:sz w:val="18"/>
          <w:szCs w:val="18"/>
        </w:rPr>
        <w:t xml:space="preserve"> </w:t>
      </w:r>
      <w:r>
        <w:rPr>
          <w:i/>
          <w:w w:val="119"/>
          <w:sz w:val="18"/>
          <w:szCs w:val="18"/>
        </w:rPr>
        <w:t>A</w:t>
      </w:r>
      <w:r>
        <w:rPr>
          <w:i/>
          <w:spacing w:val="-2"/>
          <w:w w:val="119"/>
          <w:sz w:val="18"/>
          <w:szCs w:val="18"/>
        </w:rPr>
        <w:t>s</w:t>
      </w:r>
      <w:r>
        <w:rPr>
          <w:i/>
          <w:w w:val="119"/>
          <w:sz w:val="18"/>
          <w:szCs w:val="18"/>
        </w:rPr>
        <w:t>si</w:t>
      </w:r>
      <w:r>
        <w:rPr>
          <w:i/>
          <w:spacing w:val="-2"/>
          <w:w w:val="119"/>
          <w:sz w:val="18"/>
          <w:szCs w:val="18"/>
        </w:rPr>
        <w:t>s</w:t>
      </w:r>
      <w:r>
        <w:rPr>
          <w:i/>
          <w:w w:val="119"/>
          <w:sz w:val="18"/>
          <w:szCs w:val="18"/>
        </w:rPr>
        <w:t>tant</w:t>
      </w:r>
      <w:r>
        <w:rPr>
          <w:i/>
          <w:spacing w:val="35"/>
          <w:w w:val="119"/>
          <w:sz w:val="18"/>
          <w:szCs w:val="18"/>
        </w:rPr>
        <w:t xml:space="preserve"> </w:t>
      </w:r>
      <w:r>
        <w:rPr>
          <w:i/>
          <w:w w:val="119"/>
          <w:sz w:val="18"/>
          <w:szCs w:val="18"/>
        </w:rPr>
        <w:t>P</w:t>
      </w:r>
      <w:r>
        <w:rPr>
          <w:i/>
          <w:spacing w:val="-1"/>
          <w:w w:val="119"/>
          <w:sz w:val="18"/>
          <w:szCs w:val="18"/>
        </w:rPr>
        <w:t>ro</w:t>
      </w:r>
      <w:r>
        <w:rPr>
          <w:i/>
          <w:spacing w:val="-2"/>
          <w:w w:val="119"/>
          <w:sz w:val="18"/>
          <w:szCs w:val="18"/>
        </w:rPr>
        <w:t>f</w:t>
      </w:r>
      <w:r>
        <w:rPr>
          <w:i/>
          <w:w w:val="119"/>
          <w:sz w:val="18"/>
          <w:szCs w:val="18"/>
        </w:rPr>
        <w:t>e</w:t>
      </w:r>
      <w:r>
        <w:rPr>
          <w:i/>
          <w:spacing w:val="-2"/>
          <w:w w:val="119"/>
          <w:sz w:val="18"/>
          <w:szCs w:val="18"/>
        </w:rPr>
        <w:t>s</w:t>
      </w:r>
      <w:r>
        <w:rPr>
          <w:i/>
          <w:w w:val="119"/>
          <w:sz w:val="18"/>
          <w:szCs w:val="18"/>
        </w:rPr>
        <w:t>so</w:t>
      </w:r>
      <w:r>
        <w:rPr>
          <w:i/>
          <w:spacing w:val="-18"/>
          <w:w w:val="119"/>
          <w:sz w:val="18"/>
          <w:szCs w:val="18"/>
        </w:rPr>
        <w:t>r</w:t>
      </w:r>
      <w:r>
        <w:rPr>
          <w:i/>
          <w:w w:val="119"/>
          <w:sz w:val="18"/>
          <w:szCs w:val="18"/>
        </w:rPr>
        <w:t>,</w:t>
      </w:r>
      <w:r>
        <w:rPr>
          <w:i/>
          <w:spacing w:val="9"/>
          <w:w w:val="119"/>
          <w:sz w:val="18"/>
          <w:szCs w:val="18"/>
        </w:rPr>
        <w:t xml:space="preserve"> </w:t>
      </w:r>
      <w:r>
        <w:rPr>
          <w:i/>
          <w:w w:val="119"/>
          <w:sz w:val="18"/>
          <w:szCs w:val="18"/>
        </w:rPr>
        <w:t>Biochemi</w:t>
      </w:r>
      <w:r>
        <w:rPr>
          <w:i/>
          <w:spacing w:val="-2"/>
          <w:w w:val="119"/>
          <w:sz w:val="18"/>
          <w:szCs w:val="18"/>
        </w:rPr>
        <w:t>s</w:t>
      </w:r>
      <w:r>
        <w:rPr>
          <w:i/>
          <w:w w:val="119"/>
          <w:sz w:val="18"/>
          <w:szCs w:val="18"/>
        </w:rPr>
        <w:t>tr</w:t>
      </w:r>
      <w:r>
        <w:rPr>
          <w:i/>
          <w:spacing w:val="-18"/>
          <w:w w:val="119"/>
          <w:sz w:val="18"/>
          <w:szCs w:val="18"/>
        </w:rPr>
        <w:t>y</w:t>
      </w:r>
      <w:r>
        <w:rPr>
          <w:i/>
          <w:w w:val="119"/>
          <w:sz w:val="18"/>
          <w:szCs w:val="18"/>
        </w:rPr>
        <w:t>,</w:t>
      </w:r>
      <w:r>
        <w:rPr>
          <w:i/>
          <w:spacing w:val="28"/>
          <w:w w:val="119"/>
          <w:sz w:val="18"/>
          <w:szCs w:val="18"/>
        </w:rPr>
        <w:t xml:space="preserve"> </w:t>
      </w:r>
      <w:proofErr w:type="spellStart"/>
      <w:r>
        <w:rPr>
          <w:i/>
          <w:w w:val="119"/>
          <w:sz w:val="18"/>
          <w:szCs w:val="18"/>
        </w:rPr>
        <w:t>Uni</w:t>
      </w:r>
      <w:r>
        <w:rPr>
          <w:i/>
          <w:spacing w:val="-5"/>
          <w:w w:val="119"/>
          <w:sz w:val="18"/>
          <w:szCs w:val="18"/>
        </w:rPr>
        <w:t>v</w:t>
      </w:r>
      <w:r>
        <w:rPr>
          <w:i/>
          <w:w w:val="119"/>
          <w:sz w:val="18"/>
          <w:szCs w:val="18"/>
        </w:rPr>
        <w:t>ersitas</w:t>
      </w:r>
      <w:proofErr w:type="spellEnd"/>
      <w:r>
        <w:rPr>
          <w:i/>
          <w:spacing w:val="-10"/>
          <w:w w:val="119"/>
          <w:sz w:val="18"/>
          <w:szCs w:val="18"/>
        </w:rPr>
        <w:t xml:space="preserve"> </w:t>
      </w:r>
      <w:proofErr w:type="spellStart"/>
      <w:r>
        <w:rPr>
          <w:i/>
          <w:w w:val="108"/>
          <w:sz w:val="18"/>
          <w:szCs w:val="18"/>
        </w:rPr>
        <w:t>M</w:t>
      </w:r>
      <w:r>
        <w:rPr>
          <w:i/>
          <w:spacing w:val="-2"/>
          <w:w w:val="108"/>
          <w:sz w:val="18"/>
          <w:szCs w:val="18"/>
        </w:rPr>
        <w:t>a</w:t>
      </w:r>
      <w:r>
        <w:rPr>
          <w:i/>
          <w:w w:val="118"/>
          <w:sz w:val="18"/>
          <w:szCs w:val="18"/>
        </w:rPr>
        <w:t>ta</w:t>
      </w:r>
      <w:r>
        <w:rPr>
          <w:i/>
          <w:spacing w:val="-3"/>
          <w:w w:val="118"/>
          <w:sz w:val="18"/>
          <w:szCs w:val="18"/>
        </w:rPr>
        <w:t>r</w:t>
      </w:r>
      <w:r>
        <w:rPr>
          <w:i/>
          <w:w w:val="124"/>
          <w:sz w:val="18"/>
          <w:szCs w:val="18"/>
        </w:rPr>
        <w:t>am</w:t>
      </w:r>
      <w:proofErr w:type="spellEnd"/>
    </w:p>
    <w:p w:rsidR="002935D1" w:rsidRDefault="002935D1">
      <w:pPr>
        <w:spacing w:before="5" w:line="220" w:lineRule="exact"/>
        <w:rPr>
          <w:sz w:val="22"/>
          <w:szCs w:val="22"/>
        </w:rPr>
      </w:pPr>
    </w:p>
    <w:p w:rsidR="002935D1" w:rsidRDefault="00495814">
      <w:pPr>
        <w:spacing w:line="250" w:lineRule="auto"/>
        <w:ind w:left="150" w:right="82"/>
        <w:rPr>
          <w:sz w:val="18"/>
          <w:szCs w:val="18"/>
        </w:rPr>
      </w:pPr>
      <w:r>
        <w:rPr>
          <w:b/>
          <w:spacing w:val="1"/>
          <w:w w:val="120"/>
          <w:sz w:val="18"/>
          <w:szCs w:val="18"/>
        </w:rPr>
        <w:t>P</w:t>
      </w:r>
      <w:r>
        <w:rPr>
          <w:b/>
          <w:w w:val="120"/>
          <w:sz w:val="18"/>
          <w:szCs w:val="18"/>
        </w:rPr>
        <w:t>ublic</w:t>
      </w:r>
      <w:r>
        <w:rPr>
          <w:b/>
          <w:spacing w:val="-1"/>
          <w:w w:val="120"/>
          <w:sz w:val="18"/>
          <w:szCs w:val="18"/>
        </w:rPr>
        <w:t>a</w:t>
      </w:r>
      <w:r>
        <w:rPr>
          <w:b/>
          <w:w w:val="120"/>
          <w:sz w:val="18"/>
          <w:szCs w:val="18"/>
        </w:rPr>
        <w:t>tions</w:t>
      </w:r>
      <w:r>
        <w:rPr>
          <w:b/>
          <w:spacing w:val="-22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(Please</w:t>
      </w:r>
      <w:r>
        <w:rPr>
          <w:spacing w:val="26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include</w:t>
      </w:r>
      <w:r>
        <w:rPr>
          <w:spacing w:val="5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the</w:t>
      </w:r>
      <w:r>
        <w:rPr>
          <w:spacing w:val="26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names</w:t>
      </w:r>
      <w:r>
        <w:rPr>
          <w:spacing w:val="28"/>
          <w:w w:val="120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sz w:val="18"/>
          <w:szCs w:val="18"/>
        </w:rPr>
        <w:t>all</w:t>
      </w:r>
      <w:r>
        <w:rPr>
          <w:spacing w:val="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authors</w:t>
      </w:r>
      <w:r>
        <w:rPr>
          <w:spacing w:val="-3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o</w:t>
      </w:r>
      <w:r>
        <w:rPr>
          <w:spacing w:val="-4"/>
          <w:w w:val="126"/>
          <w:sz w:val="18"/>
          <w:szCs w:val="18"/>
        </w:rPr>
        <w:t>r</w:t>
      </w:r>
      <w:r>
        <w:rPr>
          <w:w w:val="130"/>
          <w:sz w:val="18"/>
          <w:szCs w:val="18"/>
        </w:rPr>
        <w:t>de</w:t>
      </w:r>
      <w:r>
        <w:rPr>
          <w:spacing w:val="-16"/>
          <w:w w:val="130"/>
          <w:sz w:val="18"/>
          <w:szCs w:val="18"/>
        </w:rPr>
        <w:t>r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title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public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tion,</w:t>
      </w:r>
      <w:r>
        <w:rPr>
          <w:spacing w:val="-29"/>
          <w:w w:val="125"/>
          <w:sz w:val="18"/>
          <w:szCs w:val="18"/>
        </w:rPr>
        <w:t xml:space="preserve"> </w:t>
      </w:r>
      <w:r>
        <w:rPr>
          <w:spacing w:val="-6"/>
          <w:w w:val="125"/>
          <w:sz w:val="18"/>
          <w:szCs w:val="18"/>
        </w:rPr>
        <w:t>v</w:t>
      </w:r>
      <w:r>
        <w:rPr>
          <w:w w:val="125"/>
          <w:sz w:val="18"/>
          <w:szCs w:val="18"/>
        </w:rPr>
        <w:t>olume</w:t>
      </w:r>
      <w:r>
        <w:rPr>
          <w:spacing w:val="-23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and</w:t>
      </w:r>
      <w:r>
        <w:rPr>
          <w:spacing w:val="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page</w:t>
      </w:r>
      <w:r>
        <w:rPr>
          <w:spacing w:val="2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 xml:space="preserve">numbers, </w:t>
      </w:r>
      <w:r>
        <w:rPr>
          <w:w w:val="126"/>
          <w:sz w:val="18"/>
          <w:szCs w:val="18"/>
        </w:rPr>
        <w:t>and</w:t>
      </w:r>
      <w:r>
        <w:rPr>
          <w:spacing w:val="2"/>
          <w:w w:val="126"/>
          <w:sz w:val="18"/>
          <w:szCs w:val="18"/>
        </w:rPr>
        <w:t xml:space="preserve"> </w:t>
      </w:r>
      <w:r>
        <w:rPr>
          <w:spacing w:val="-6"/>
          <w:w w:val="126"/>
          <w:sz w:val="18"/>
          <w:szCs w:val="18"/>
        </w:rPr>
        <w:t>y</w:t>
      </w:r>
      <w:r>
        <w:rPr>
          <w:w w:val="126"/>
          <w:sz w:val="18"/>
          <w:szCs w:val="18"/>
        </w:rPr>
        <w:t>ear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public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tion</w:t>
      </w:r>
      <w:r>
        <w:rPr>
          <w:spacing w:val="2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spacing w:val="-4"/>
          <w:w w:val="125"/>
          <w:sz w:val="18"/>
          <w:szCs w:val="18"/>
        </w:rPr>
        <w:t>c</w:t>
      </w:r>
      <w:r>
        <w:rPr>
          <w:w w:val="125"/>
          <w:sz w:val="18"/>
          <w:szCs w:val="18"/>
        </w:rPr>
        <w:t>onsi</w:t>
      </w:r>
      <w:r>
        <w:rPr>
          <w:spacing w:val="-2"/>
          <w:w w:val="125"/>
          <w:sz w:val="18"/>
          <w:szCs w:val="18"/>
        </w:rPr>
        <w:t>s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ent</w:t>
      </w:r>
      <w:r>
        <w:rPr>
          <w:spacing w:val="1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o</w:t>
      </w:r>
      <w:r>
        <w:rPr>
          <w:spacing w:val="-2"/>
          <w:w w:val="125"/>
          <w:sz w:val="18"/>
          <w:szCs w:val="18"/>
        </w:rPr>
        <w:t>f</w:t>
      </w:r>
      <w:r>
        <w:rPr>
          <w:w w:val="125"/>
          <w:sz w:val="18"/>
          <w:szCs w:val="18"/>
        </w:rPr>
        <w:t>e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sional</w:t>
      </w:r>
      <w:r>
        <w:rPr>
          <w:spacing w:val="-14"/>
          <w:w w:val="125"/>
          <w:sz w:val="18"/>
          <w:szCs w:val="18"/>
        </w:rPr>
        <w:t xml:space="preserve"> </w:t>
      </w:r>
      <w:r>
        <w:rPr>
          <w:spacing w:val="-2"/>
          <w:w w:val="125"/>
          <w:sz w:val="18"/>
          <w:szCs w:val="18"/>
        </w:rPr>
        <w:t>f</w:t>
      </w:r>
      <w:r>
        <w:rPr>
          <w:w w:val="125"/>
          <w:sz w:val="18"/>
          <w:szCs w:val="18"/>
        </w:rPr>
        <w:t>orm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t.</w:t>
      </w:r>
      <w:r>
        <w:rPr>
          <w:spacing w:val="4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Include</w:t>
      </w:r>
      <w:r>
        <w:rPr>
          <w:spacing w:val="-2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the</w:t>
      </w:r>
      <w:r>
        <w:rPr>
          <w:spacing w:val="13"/>
          <w:w w:val="125"/>
          <w:sz w:val="18"/>
          <w:szCs w:val="18"/>
        </w:rPr>
        <w:t xml:space="preserve"> </w:t>
      </w:r>
      <w:r>
        <w:rPr>
          <w:spacing w:val="-14"/>
          <w:w w:val="125"/>
          <w:sz w:val="18"/>
          <w:szCs w:val="18"/>
        </w:rPr>
        <w:t>W</w:t>
      </w:r>
      <w:r>
        <w:rPr>
          <w:w w:val="125"/>
          <w:sz w:val="18"/>
          <w:szCs w:val="18"/>
        </w:rPr>
        <w:t>eb</w:t>
      </w:r>
      <w:r>
        <w:rPr>
          <w:spacing w:val="-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add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s</w:t>
      </w:r>
      <w:r>
        <w:rPr>
          <w:spacing w:val="26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if</w:t>
      </w:r>
      <w:r>
        <w:rPr>
          <w:spacing w:val="12"/>
          <w:sz w:val="18"/>
          <w:szCs w:val="18"/>
        </w:rPr>
        <w:t xml:space="preserve"> </w:t>
      </w:r>
      <w:r>
        <w:rPr>
          <w:spacing w:val="-4"/>
          <w:w w:val="120"/>
          <w:sz w:val="18"/>
          <w:szCs w:val="18"/>
        </w:rPr>
        <w:t>a</w:t>
      </w:r>
      <w:r>
        <w:rPr>
          <w:spacing w:val="-5"/>
          <w:w w:val="120"/>
          <w:sz w:val="18"/>
          <w:szCs w:val="18"/>
        </w:rPr>
        <w:t>v</w:t>
      </w:r>
      <w:r>
        <w:rPr>
          <w:w w:val="120"/>
          <w:sz w:val="18"/>
          <w:szCs w:val="18"/>
        </w:rPr>
        <w:t>ailable</w:t>
      </w:r>
      <w:r>
        <w:rPr>
          <w:spacing w:val="6"/>
          <w:w w:val="120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elect</w:t>
      </w:r>
      <w:r>
        <w:rPr>
          <w:spacing w:val="-4"/>
          <w:w w:val="127"/>
          <w:sz w:val="18"/>
          <w:szCs w:val="18"/>
        </w:rPr>
        <w:t>r</w:t>
      </w:r>
      <w:r>
        <w:rPr>
          <w:w w:val="117"/>
          <w:sz w:val="18"/>
          <w:szCs w:val="18"/>
        </w:rPr>
        <w:t>onicall</w:t>
      </w:r>
      <w:r>
        <w:rPr>
          <w:spacing w:val="-15"/>
          <w:w w:val="117"/>
          <w:sz w:val="18"/>
          <w:szCs w:val="18"/>
        </w:rPr>
        <w:t>y</w:t>
      </w:r>
      <w:r>
        <w:rPr>
          <w:w w:val="98"/>
          <w:sz w:val="18"/>
          <w:szCs w:val="18"/>
        </w:rPr>
        <w:t xml:space="preserve">. </w:t>
      </w:r>
      <w:r>
        <w:rPr>
          <w:spacing w:val="-3"/>
          <w:w w:val="117"/>
          <w:sz w:val="18"/>
          <w:szCs w:val="18"/>
        </w:rPr>
        <w:t>F</w:t>
      </w:r>
      <w:r>
        <w:rPr>
          <w:w w:val="126"/>
          <w:sz w:val="18"/>
          <w:szCs w:val="18"/>
        </w:rPr>
        <w:t>or</w:t>
      </w:r>
      <w:r>
        <w:rPr>
          <w:spacing w:val="9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unpublished</w:t>
      </w:r>
      <w:r>
        <w:rPr>
          <w:spacing w:val="-1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manuscripts,</w:t>
      </w:r>
      <w:r>
        <w:rPr>
          <w:spacing w:val="-1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li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t</w:t>
      </w:r>
      <w:r>
        <w:rPr>
          <w:spacing w:val="-2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only</w:t>
      </w:r>
      <w:r>
        <w:rPr>
          <w:spacing w:val="-25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those</w:t>
      </w:r>
      <w:r>
        <w:rPr>
          <w:spacing w:val="17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submit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ed</w:t>
      </w:r>
      <w:r>
        <w:rPr>
          <w:spacing w:val="17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or</w:t>
      </w:r>
      <w:r>
        <w:rPr>
          <w:spacing w:val="-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</w:t>
      </w:r>
      <w:r>
        <w:rPr>
          <w:spacing w:val="-4"/>
          <w:w w:val="125"/>
          <w:sz w:val="18"/>
          <w:szCs w:val="18"/>
        </w:rPr>
        <w:t>cc</w:t>
      </w:r>
      <w:r>
        <w:rPr>
          <w:w w:val="125"/>
          <w:sz w:val="18"/>
          <w:szCs w:val="18"/>
        </w:rPr>
        <w:t>ep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ed</w:t>
      </w:r>
      <w:r>
        <w:rPr>
          <w:spacing w:val="46"/>
          <w:w w:val="125"/>
          <w:sz w:val="18"/>
          <w:szCs w:val="18"/>
        </w:rPr>
        <w:t xml:space="preserve"> </w:t>
      </w:r>
      <w:r>
        <w:rPr>
          <w:spacing w:val="-2"/>
          <w:w w:val="125"/>
          <w:sz w:val="18"/>
          <w:szCs w:val="18"/>
        </w:rPr>
        <w:t>f</w:t>
      </w:r>
      <w:r>
        <w:rPr>
          <w:w w:val="125"/>
          <w:sz w:val="18"/>
          <w:szCs w:val="18"/>
        </w:rPr>
        <w:t>or</w:t>
      </w:r>
      <w:r>
        <w:rPr>
          <w:spacing w:val="-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public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tion</w:t>
      </w:r>
      <w:r>
        <w:rPr>
          <w:spacing w:val="-15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and</w:t>
      </w:r>
      <w:r>
        <w:rPr>
          <w:spacing w:val="6"/>
          <w:w w:val="125"/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>li</w:t>
      </w:r>
      <w:r>
        <w:rPr>
          <w:spacing w:val="-4"/>
          <w:sz w:val="18"/>
          <w:szCs w:val="18"/>
        </w:rPr>
        <w:t>k</w:t>
      </w:r>
      <w:r>
        <w:rPr>
          <w:sz w:val="18"/>
          <w:szCs w:val="18"/>
        </w:rPr>
        <w:t xml:space="preserve">ely </w:t>
      </w:r>
      <w:r>
        <w:rPr>
          <w:spacing w:val="9"/>
          <w:sz w:val="18"/>
          <w:szCs w:val="18"/>
        </w:rPr>
        <w:t xml:space="preserve"> </w:t>
      </w:r>
      <w:r>
        <w:rPr>
          <w:w w:val="131"/>
          <w:sz w:val="18"/>
          <w:szCs w:val="18"/>
        </w:rPr>
        <w:t>d</w:t>
      </w:r>
      <w:r>
        <w:rPr>
          <w:spacing w:val="-1"/>
          <w:w w:val="131"/>
          <w:sz w:val="18"/>
          <w:szCs w:val="18"/>
        </w:rPr>
        <w:t>a</w:t>
      </w:r>
      <w:r>
        <w:rPr>
          <w:spacing w:val="-3"/>
          <w:w w:val="145"/>
          <w:sz w:val="18"/>
          <w:szCs w:val="18"/>
        </w:rPr>
        <w:t>t</w:t>
      </w:r>
      <w:r>
        <w:rPr>
          <w:spacing w:val="-2"/>
          <w:w w:val="133"/>
          <w:sz w:val="18"/>
          <w:szCs w:val="18"/>
        </w:rPr>
        <w:t>e</w:t>
      </w:r>
      <w:proofErr w:type="gramEnd"/>
      <w:r>
        <w:rPr>
          <w:w w:val="98"/>
          <w:sz w:val="18"/>
          <w:szCs w:val="18"/>
        </w:rPr>
        <w:t>.</w:t>
      </w:r>
      <w:r>
        <w:rPr>
          <w:spacing w:val="9"/>
          <w:sz w:val="18"/>
          <w:szCs w:val="18"/>
        </w:rPr>
        <w:t xml:space="preserve"> </w:t>
      </w:r>
      <w:r>
        <w:rPr>
          <w:spacing w:val="-2"/>
          <w:w w:val="120"/>
          <w:sz w:val="18"/>
          <w:szCs w:val="18"/>
        </w:rPr>
        <w:t>P</w:t>
      </w:r>
      <w:r>
        <w:rPr>
          <w:spacing w:val="-1"/>
          <w:w w:val="130"/>
          <w:sz w:val="18"/>
          <w:szCs w:val="18"/>
        </w:rPr>
        <w:t>a</w:t>
      </w:r>
      <w:r>
        <w:rPr>
          <w:spacing w:val="-3"/>
          <w:w w:val="145"/>
          <w:sz w:val="18"/>
          <w:szCs w:val="18"/>
        </w:rPr>
        <w:t>t</w:t>
      </w:r>
      <w:r>
        <w:rPr>
          <w:w w:val="126"/>
          <w:sz w:val="18"/>
          <w:szCs w:val="18"/>
        </w:rPr>
        <w:t xml:space="preserve">ents, </w:t>
      </w:r>
      <w:r>
        <w:rPr>
          <w:spacing w:val="-4"/>
          <w:w w:val="125"/>
          <w:sz w:val="18"/>
          <w:szCs w:val="18"/>
        </w:rPr>
        <w:t>c</w:t>
      </w:r>
      <w:r>
        <w:rPr>
          <w:w w:val="125"/>
          <w:sz w:val="18"/>
          <w:szCs w:val="18"/>
        </w:rPr>
        <w:t>o</w:t>
      </w:r>
      <w:r>
        <w:rPr>
          <w:spacing w:val="-5"/>
          <w:w w:val="125"/>
          <w:sz w:val="18"/>
          <w:szCs w:val="18"/>
        </w:rPr>
        <w:t>p</w:t>
      </w:r>
      <w:r>
        <w:rPr>
          <w:w w:val="125"/>
          <w:sz w:val="18"/>
          <w:szCs w:val="18"/>
        </w:rPr>
        <w:t>yrights,</w:t>
      </w:r>
      <w:r>
        <w:rPr>
          <w:spacing w:val="-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and</w:t>
      </w:r>
      <w:r>
        <w:rPr>
          <w:spacing w:val="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soft</w:t>
      </w:r>
      <w:r>
        <w:rPr>
          <w:spacing w:val="-4"/>
          <w:w w:val="125"/>
          <w:sz w:val="18"/>
          <w:szCs w:val="18"/>
        </w:rPr>
        <w:t>w</w:t>
      </w:r>
      <w:r>
        <w:rPr>
          <w:w w:val="125"/>
          <w:sz w:val="18"/>
          <w:szCs w:val="18"/>
        </w:rPr>
        <w:t>a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</w:t>
      </w:r>
      <w:r>
        <w:rPr>
          <w:spacing w:val="3"/>
          <w:w w:val="125"/>
          <w:sz w:val="18"/>
          <w:szCs w:val="18"/>
        </w:rPr>
        <w:t xml:space="preserve"> </w:t>
      </w:r>
      <w:r>
        <w:rPr>
          <w:spacing w:val="-2"/>
          <w:w w:val="125"/>
          <w:sz w:val="18"/>
          <w:szCs w:val="18"/>
        </w:rPr>
        <w:t>s</w:t>
      </w:r>
      <w:r>
        <w:rPr>
          <w:spacing w:val="-4"/>
          <w:w w:val="125"/>
          <w:sz w:val="18"/>
          <w:szCs w:val="18"/>
        </w:rPr>
        <w:t>y</w:t>
      </w:r>
      <w:r>
        <w:rPr>
          <w:spacing w:val="-2"/>
          <w:w w:val="125"/>
          <w:sz w:val="18"/>
          <w:szCs w:val="18"/>
        </w:rPr>
        <w:t>s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ems</w:t>
      </w:r>
      <w:r>
        <w:rPr>
          <w:spacing w:val="10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m</w:t>
      </w:r>
      <w:r>
        <w:rPr>
          <w:spacing w:val="-4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y</w:t>
      </w:r>
      <w:r>
        <w:rPr>
          <w:spacing w:val="-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be</w:t>
      </w:r>
      <w:r>
        <w:rPr>
          <w:spacing w:val="1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sub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titu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ed</w:t>
      </w:r>
      <w:r>
        <w:rPr>
          <w:spacing w:val="37"/>
          <w:w w:val="125"/>
          <w:sz w:val="18"/>
          <w:szCs w:val="18"/>
        </w:rPr>
        <w:t xml:space="preserve"> </w:t>
      </w:r>
      <w:r>
        <w:rPr>
          <w:spacing w:val="-2"/>
          <w:w w:val="125"/>
          <w:sz w:val="18"/>
          <w:szCs w:val="18"/>
        </w:rPr>
        <w:t>f</w:t>
      </w:r>
      <w:r>
        <w:rPr>
          <w:w w:val="125"/>
          <w:sz w:val="18"/>
          <w:szCs w:val="18"/>
        </w:rPr>
        <w:t>or</w:t>
      </w:r>
      <w:r>
        <w:rPr>
          <w:spacing w:val="-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public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tions,</w:t>
      </w:r>
      <w:r>
        <w:rPr>
          <w:spacing w:val="-28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but</w:t>
      </w:r>
      <w:r>
        <w:rPr>
          <w:spacing w:val="1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do</w:t>
      </w:r>
      <w:r>
        <w:rPr>
          <w:spacing w:val="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not</w:t>
      </w:r>
      <w:r>
        <w:rPr>
          <w:spacing w:val="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li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t</w:t>
      </w:r>
      <w:r>
        <w:rPr>
          <w:spacing w:val="-2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mo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</w:t>
      </w:r>
      <w:r>
        <w:rPr>
          <w:spacing w:val="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than</w:t>
      </w:r>
      <w:r>
        <w:rPr>
          <w:spacing w:val="7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10</w:t>
      </w:r>
      <w:r>
        <w:rPr>
          <w:spacing w:val="22"/>
          <w:sz w:val="18"/>
          <w:szCs w:val="18"/>
        </w:rPr>
        <w:t xml:space="preserve"> </w:t>
      </w:r>
      <w:r>
        <w:rPr>
          <w:spacing w:val="-4"/>
          <w:w w:val="129"/>
          <w:sz w:val="18"/>
          <w:szCs w:val="18"/>
        </w:rPr>
        <w:t>t</w:t>
      </w:r>
      <w:r>
        <w:rPr>
          <w:w w:val="129"/>
          <w:sz w:val="18"/>
          <w:szCs w:val="18"/>
        </w:rPr>
        <w:t>otal</w:t>
      </w:r>
      <w:r>
        <w:rPr>
          <w:spacing w:val="-3"/>
          <w:w w:val="129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i</w:t>
      </w:r>
      <w:r>
        <w:rPr>
          <w:spacing w:val="-3"/>
          <w:w w:val="120"/>
          <w:sz w:val="18"/>
          <w:szCs w:val="18"/>
        </w:rPr>
        <w:t>t</w:t>
      </w:r>
      <w:r>
        <w:rPr>
          <w:w w:val="124"/>
          <w:sz w:val="18"/>
          <w:szCs w:val="18"/>
        </w:rPr>
        <w:t xml:space="preserve">ems.) </w:t>
      </w:r>
      <w:r>
        <w:rPr>
          <w:sz w:val="18"/>
          <w:szCs w:val="18"/>
        </w:rPr>
        <w:t xml:space="preserve">(I)   </w:t>
      </w:r>
      <w:r>
        <w:rPr>
          <w:spacing w:val="37"/>
          <w:sz w:val="18"/>
          <w:szCs w:val="18"/>
        </w:rPr>
        <w:t xml:space="preserve"> </w:t>
      </w:r>
      <w:proofErr w:type="gramStart"/>
      <w:r>
        <w:rPr>
          <w:w w:val="125"/>
          <w:sz w:val="18"/>
          <w:szCs w:val="18"/>
        </w:rPr>
        <w:t>F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om</w:t>
      </w:r>
      <w:proofErr w:type="gramEnd"/>
      <w:r>
        <w:rPr>
          <w:spacing w:val="-11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one</w:t>
      </w:r>
      <w:r>
        <w:rPr>
          <w:spacing w:val="6"/>
          <w:w w:val="125"/>
          <w:sz w:val="18"/>
          <w:szCs w:val="18"/>
        </w:rPr>
        <w:t xml:space="preserve"> 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o</w:t>
      </w:r>
      <w:r>
        <w:rPr>
          <w:spacing w:val="1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up</w:t>
      </w:r>
      <w:r>
        <w:rPr>
          <w:spacing w:val="3"/>
          <w:w w:val="125"/>
          <w:sz w:val="18"/>
          <w:szCs w:val="18"/>
        </w:rPr>
        <w:t xml:space="preserve"> 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o</w:t>
      </w:r>
      <w:r>
        <w:rPr>
          <w:spacing w:val="1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fi</w:t>
      </w:r>
      <w:r>
        <w:rPr>
          <w:spacing w:val="-6"/>
          <w:w w:val="125"/>
          <w:sz w:val="18"/>
          <w:szCs w:val="18"/>
        </w:rPr>
        <w:t>v</w:t>
      </w:r>
      <w:r>
        <w:rPr>
          <w:w w:val="125"/>
          <w:sz w:val="18"/>
          <w:szCs w:val="18"/>
        </w:rPr>
        <w:t>e</w:t>
      </w:r>
      <w:r>
        <w:rPr>
          <w:spacing w:val="-27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public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tions</w:t>
      </w:r>
      <w:r>
        <w:rPr>
          <w:spacing w:val="-1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mo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t</w:t>
      </w:r>
      <w:r>
        <w:rPr>
          <w:spacing w:val="8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closely</w:t>
      </w:r>
      <w:r>
        <w:rPr>
          <w:spacing w:val="-28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el</w:t>
      </w:r>
      <w:r>
        <w:rPr>
          <w:spacing w:val="-1"/>
          <w:w w:val="125"/>
          <w:sz w:val="18"/>
          <w:szCs w:val="18"/>
        </w:rPr>
        <w:t>a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ed</w:t>
      </w:r>
      <w:r>
        <w:rPr>
          <w:spacing w:val="17"/>
          <w:w w:val="125"/>
          <w:sz w:val="18"/>
          <w:szCs w:val="18"/>
        </w:rPr>
        <w:t xml:space="preserve"> 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o</w:t>
      </w:r>
      <w:r>
        <w:rPr>
          <w:spacing w:val="1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oposal</w:t>
      </w:r>
      <w:r>
        <w:rPr>
          <w:spacing w:val="8"/>
          <w:w w:val="125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>p</w:t>
      </w:r>
      <w:r>
        <w:rPr>
          <w:spacing w:val="-4"/>
          <w:w w:val="128"/>
          <w:sz w:val="18"/>
          <w:szCs w:val="18"/>
        </w:rPr>
        <w:t>r</w:t>
      </w:r>
      <w:r>
        <w:rPr>
          <w:w w:val="127"/>
          <w:sz w:val="18"/>
          <w:szCs w:val="18"/>
        </w:rPr>
        <w:t>oject</w:t>
      </w:r>
    </w:p>
    <w:p w:rsidR="002935D1" w:rsidRDefault="00495814">
      <w:pPr>
        <w:ind w:left="547"/>
        <w:rPr>
          <w:sz w:val="18"/>
          <w:szCs w:val="18"/>
        </w:rPr>
      </w:pPr>
      <w:r>
        <w:rPr>
          <w:w w:val="121"/>
          <w:sz w:val="18"/>
          <w:szCs w:val="18"/>
        </w:rPr>
        <w:t>La</w:t>
      </w:r>
      <w:r>
        <w:rPr>
          <w:spacing w:val="-2"/>
          <w:w w:val="121"/>
          <w:sz w:val="18"/>
          <w:szCs w:val="18"/>
        </w:rPr>
        <w:t>s</w:t>
      </w:r>
      <w:r>
        <w:rPr>
          <w:w w:val="121"/>
          <w:sz w:val="18"/>
          <w:szCs w:val="18"/>
        </w:rPr>
        <w:t>t</w:t>
      </w:r>
      <w:r>
        <w:rPr>
          <w:spacing w:val="2"/>
          <w:w w:val="121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nam</w:t>
      </w:r>
      <w:r>
        <w:rPr>
          <w:spacing w:val="-2"/>
          <w:w w:val="126"/>
          <w:sz w:val="18"/>
          <w:szCs w:val="18"/>
        </w:rPr>
        <w:t>e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proofErr w:type="gramStart"/>
      <w:r>
        <w:rPr>
          <w:w w:val="116"/>
          <w:sz w:val="18"/>
          <w:szCs w:val="18"/>
        </w:rPr>
        <w:t>Initials.,</w:t>
      </w:r>
      <w:proofErr w:type="gramEnd"/>
      <w:r>
        <w:rPr>
          <w:spacing w:val="-22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La</w:t>
      </w:r>
      <w:r>
        <w:rPr>
          <w:spacing w:val="-2"/>
          <w:w w:val="116"/>
          <w:sz w:val="18"/>
          <w:szCs w:val="18"/>
        </w:rPr>
        <w:t>s</w:t>
      </w:r>
      <w:r>
        <w:rPr>
          <w:w w:val="116"/>
          <w:sz w:val="18"/>
          <w:szCs w:val="18"/>
        </w:rPr>
        <w:t>t</w:t>
      </w:r>
      <w:r>
        <w:rPr>
          <w:spacing w:val="19"/>
          <w:w w:val="11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nam</w:t>
      </w:r>
      <w:r>
        <w:rPr>
          <w:spacing w:val="-2"/>
          <w:w w:val="126"/>
          <w:sz w:val="18"/>
          <w:szCs w:val="18"/>
        </w:rPr>
        <w:t>e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Initials.</w:t>
      </w:r>
      <w:r>
        <w:rPr>
          <w:spacing w:val="-20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(</w:t>
      </w:r>
      <w:proofErr w:type="gramStart"/>
      <w:r>
        <w:rPr>
          <w:spacing w:val="-6"/>
          <w:w w:val="117"/>
          <w:sz w:val="18"/>
          <w:szCs w:val="18"/>
        </w:rPr>
        <w:t>y</w:t>
      </w:r>
      <w:r>
        <w:rPr>
          <w:w w:val="117"/>
          <w:sz w:val="18"/>
          <w:szCs w:val="18"/>
        </w:rPr>
        <w:t>ear</w:t>
      </w:r>
      <w:proofErr w:type="gramEnd"/>
      <w:r>
        <w:rPr>
          <w:w w:val="117"/>
          <w:sz w:val="18"/>
          <w:szCs w:val="18"/>
        </w:rPr>
        <w:t xml:space="preserve">). </w:t>
      </w:r>
      <w:r>
        <w:rPr>
          <w:spacing w:val="37"/>
          <w:w w:val="117"/>
          <w:sz w:val="18"/>
          <w:szCs w:val="18"/>
        </w:rPr>
        <w:t xml:space="preserve"> </w:t>
      </w:r>
      <w:proofErr w:type="gramStart"/>
      <w:r>
        <w:rPr>
          <w:spacing w:val="-6"/>
          <w:sz w:val="18"/>
          <w:szCs w:val="18"/>
        </w:rPr>
        <w:t>T</w:t>
      </w:r>
      <w:r>
        <w:rPr>
          <w:sz w:val="18"/>
          <w:szCs w:val="18"/>
        </w:rPr>
        <w:t>itl</w:t>
      </w:r>
      <w:r>
        <w:rPr>
          <w:spacing w:val="-2"/>
          <w:sz w:val="18"/>
          <w:szCs w:val="18"/>
        </w:rPr>
        <w:t>e</w:t>
      </w:r>
      <w:r>
        <w:rPr>
          <w:sz w:val="18"/>
          <w:szCs w:val="18"/>
        </w:rPr>
        <w:t>.</w:t>
      </w:r>
      <w:proofErr w:type="gramEnd"/>
      <w:r>
        <w:rPr>
          <w:sz w:val="18"/>
          <w:szCs w:val="18"/>
        </w:rPr>
        <w:t xml:space="preserve"> </w:t>
      </w:r>
      <w:r>
        <w:rPr>
          <w:spacing w:val="13"/>
          <w:sz w:val="18"/>
          <w:szCs w:val="18"/>
        </w:rPr>
        <w:t xml:space="preserve"> </w:t>
      </w:r>
      <w:proofErr w:type="gramStart"/>
      <w:r>
        <w:rPr>
          <w:spacing w:val="1"/>
          <w:w w:val="120"/>
          <w:sz w:val="18"/>
          <w:szCs w:val="18"/>
        </w:rPr>
        <w:t>P</w:t>
      </w:r>
      <w:r>
        <w:rPr>
          <w:w w:val="121"/>
          <w:sz w:val="18"/>
          <w:szCs w:val="18"/>
        </w:rPr>
        <w:t>ublishe</w:t>
      </w:r>
      <w:r>
        <w:rPr>
          <w:spacing w:val="-16"/>
          <w:w w:val="121"/>
          <w:sz w:val="18"/>
          <w:szCs w:val="18"/>
        </w:rPr>
        <w:t>r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spacing w:val="-2"/>
          <w:w w:val="101"/>
          <w:sz w:val="18"/>
          <w:szCs w:val="18"/>
        </w:rPr>
        <w:t>L</w:t>
      </w:r>
      <w:r>
        <w:rPr>
          <w:w w:val="129"/>
          <w:sz w:val="18"/>
          <w:szCs w:val="18"/>
        </w:rPr>
        <w:t>oc</w:t>
      </w:r>
      <w:r>
        <w:rPr>
          <w:spacing w:val="-1"/>
          <w:w w:val="129"/>
          <w:sz w:val="18"/>
          <w:szCs w:val="18"/>
        </w:rPr>
        <w:t>a</w:t>
      </w:r>
      <w:r>
        <w:rPr>
          <w:w w:val="120"/>
          <w:sz w:val="18"/>
          <w:szCs w:val="18"/>
        </w:rPr>
        <w:t>tion.</w:t>
      </w:r>
      <w:proofErr w:type="gramEnd"/>
    </w:p>
    <w:p w:rsidR="002935D1" w:rsidRDefault="00495814">
      <w:pPr>
        <w:spacing w:before="9"/>
        <w:ind w:left="512" w:right="4300"/>
        <w:jc w:val="center"/>
        <w:rPr>
          <w:sz w:val="18"/>
          <w:szCs w:val="18"/>
        </w:rPr>
      </w:pPr>
      <w:proofErr w:type="gramStart"/>
      <w:r>
        <w:rPr>
          <w:w w:val="121"/>
          <w:sz w:val="18"/>
          <w:szCs w:val="18"/>
        </w:rPr>
        <w:t>La</w:t>
      </w:r>
      <w:r>
        <w:rPr>
          <w:spacing w:val="-2"/>
          <w:w w:val="121"/>
          <w:sz w:val="18"/>
          <w:szCs w:val="18"/>
        </w:rPr>
        <w:t>s</w:t>
      </w:r>
      <w:r>
        <w:rPr>
          <w:w w:val="121"/>
          <w:sz w:val="18"/>
          <w:szCs w:val="18"/>
        </w:rPr>
        <w:t>t</w:t>
      </w:r>
      <w:r>
        <w:rPr>
          <w:spacing w:val="2"/>
          <w:w w:val="121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nam</w:t>
      </w:r>
      <w:r>
        <w:rPr>
          <w:spacing w:val="-2"/>
          <w:w w:val="126"/>
          <w:sz w:val="18"/>
          <w:szCs w:val="18"/>
        </w:rPr>
        <w:t>e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Initials.</w:t>
      </w:r>
      <w:proofErr w:type="gramEnd"/>
      <w:r>
        <w:rPr>
          <w:spacing w:val="-20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(</w:t>
      </w:r>
      <w:proofErr w:type="gramStart"/>
      <w:r>
        <w:rPr>
          <w:spacing w:val="-6"/>
          <w:w w:val="117"/>
          <w:sz w:val="18"/>
          <w:szCs w:val="18"/>
        </w:rPr>
        <w:t>y</w:t>
      </w:r>
      <w:r>
        <w:rPr>
          <w:w w:val="117"/>
          <w:sz w:val="18"/>
          <w:szCs w:val="18"/>
        </w:rPr>
        <w:t>ear</w:t>
      </w:r>
      <w:proofErr w:type="gramEnd"/>
      <w:r>
        <w:rPr>
          <w:w w:val="117"/>
          <w:sz w:val="18"/>
          <w:szCs w:val="18"/>
        </w:rPr>
        <w:t xml:space="preserve">). </w:t>
      </w:r>
      <w:r>
        <w:rPr>
          <w:spacing w:val="37"/>
          <w:w w:val="117"/>
          <w:sz w:val="18"/>
          <w:szCs w:val="18"/>
        </w:rPr>
        <w:t xml:space="preserve"> </w:t>
      </w:r>
      <w:proofErr w:type="gramStart"/>
      <w:r>
        <w:rPr>
          <w:spacing w:val="-6"/>
          <w:sz w:val="18"/>
          <w:szCs w:val="18"/>
        </w:rPr>
        <w:t>T</w:t>
      </w:r>
      <w:r>
        <w:rPr>
          <w:sz w:val="18"/>
          <w:szCs w:val="18"/>
        </w:rPr>
        <w:t>itl</w:t>
      </w:r>
      <w:r>
        <w:rPr>
          <w:spacing w:val="-2"/>
          <w:sz w:val="18"/>
          <w:szCs w:val="18"/>
        </w:rPr>
        <w:t>e</w:t>
      </w:r>
      <w:r>
        <w:rPr>
          <w:sz w:val="18"/>
          <w:szCs w:val="18"/>
        </w:rPr>
        <w:t>.</w:t>
      </w:r>
      <w:proofErr w:type="gramEnd"/>
      <w:r>
        <w:rPr>
          <w:sz w:val="18"/>
          <w:szCs w:val="18"/>
        </w:rPr>
        <w:t xml:space="preserve"> </w:t>
      </w:r>
      <w:r>
        <w:rPr>
          <w:spacing w:val="13"/>
          <w:sz w:val="18"/>
          <w:szCs w:val="18"/>
        </w:rPr>
        <w:t xml:space="preserve"> </w:t>
      </w:r>
      <w:proofErr w:type="gramStart"/>
      <w:r>
        <w:rPr>
          <w:w w:val="120"/>
          <w:sz w:val="18"/>
          <w:szCs w:val="18"/>
        </w:rPr>
        <w:t>Journal,</w:t>
      </w:r>
      <w:r>
        <w:rPr>
          <w:spacing w:val="11"/>
          <w:w w:val="120"/>
          <w:sz w:val="18"/>
          <w:szCs w:val="18"/>
        </w:rPr>
        <w:t xml:space="preserve"> </w:t>
      </w:r>
      <w:r>
        <w:rPr>
          <w:spacing w:val="-14"/>
          <w:w w:val="120"/>
          <w:sz w:val="18"/>
          <w:szCs w:val="18"/>
        </w:rPr>
        <w:t>V</w:t>
      </w:r>
      <w:r>
        <w:rPr>
          <w:w w:val="120"/>
          <w:sz w:val="18"/>
          <w:szCs w:val="18"/>
        </w:rPr>
        <w:t>olume</w:t>
      </w:r>
      <w:r>
        <w:rPr>
          <w:spacing w:val="-11"/>
          <w:w w:val="120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#,</w:t>
      </w:r>
      <w:r>
        <w:rPr>
          <w:spacing w:val="-8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pg.</w:t>
      </w:r>
      <w:r>
        <w:rPr>
          <w:spacing w:val="-13"/>
          <w:w w:val="129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#-#.</w:t>
      </w:r>
      <w:proofErr w:type="gramEnd"/>
    </w:p>
    <w:p w:rsidR="002935D1" w:rsidRDefault="00495814">
      <w:pPr>
        <w:spacing w:before="9"/>
        <w:ind w:left="150"/>
        <w:rPr>
          <w:sz w:val="18"/>
          <w:szCs w:val="18"/>
        </w:rPr>
      </w:pPr>
      <w:r>
        <w:rPr>
          <w:sz w:val="18"/>
          <w:szCs w:val="18"/>
        </w:rPr>
        <w:t xml:space="preserve">(II)  </w:t>
      </w:r>
      <w:r>
        <w:rPr>
          <w:spacing w:val="20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F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om</w:t>
      </w:r>
      <w:r>
        <w:rPr>
          <w:spacing w:val="-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one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o</w:t>
      </w:r>
      <w:r>
        <w:rPr>
          <w:spacing w:val="1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up</w:t>
      </w:r>
      <w:r>
        <w:rPr>
          <w:spacing w:val="5"/>
          <w:w w:val="124"/>
          <w:sz w:val="18"/>
          <w:szCs w:val="18"/>
        </w:rPr>
        <w:t xml:space="preserve"> 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o</w:t>
      </w:r>
      <w:r>
        <w:rPr>
          <w:spacing w:val="1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fi</w:t>
      </w:r>
      <w:r>
        <w:rPr>
          <w:spacing w:val="-6"/>
          <w:w w:val="124"/>
          <w:sz w:val="18"/>
          <w:szCs w:val="18"/>
        </w:rPr>
        <w:t>v</w:t>
      </w:r>
      <w:r>
        <w:rPr>
          <w:w w:val="124"/>
          <w:sz w:val="18"/>
          <w:szCs w:val="18"/>
        </w:rPr>
        <w:t>e</w:t>
      </w:r>
      <w:r>
        <w:rPr>
          <w:spacing w:val="-2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other</w:t>
      </w:r>
      <w:r>
        <w:rPr>
          <w:spacing w:val="1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significant</w:t>
      </w:r>
      <w:r>
        <w:rPr>
          <w:spacing w:val="-25"/>
          <w:w w:val="124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public</w:t>
      </w:r>
      <w:r>
        <w:rPr>
          <w:spacing w:val="-1"/>
          <w:w w:val="123"/>
          <w:sz w:val="18"/>
          <w:szCs w:val="18"/>
        </w:rPr>
        <w:t>a</w:t>
      </w:r>
      <w:r>
        <w:rPr>
          <w:w w:val="124"/>
          <w:sz w:val="18"/>
          <w:szCs w:val="18"/>
        </w:rPr>
        <w:t>tions</w:t>
      </w:r>
    </w:p>
    <w:p w:rsidR="002935D1" w:rsidRDefault="002935D1">
      <w:pPr>
        <w:spacing w:before="5" w:line="220" w:lineRule="exact"/>
        <w:rPr>
          <w:sz w:val="22"/>
          <w:szCs w:val="22"/>
        </w:rPr>
      </w:pPr>
    </w:p>
    <w:p w:rsidR="002935D1" w:rsidRDefault="00495814">
      <w:pPr>
        <w:spacing w:line="250" w:lineRule="auto"/>
        <w:ind w:left="150" w:right="463"/>
        <w:rPr>
          <w:sz w:val="18"/>
          <w:szCs w:val="18"/>
        </w:rPr>
      </w:pPr>
      <w:r>
        <w:rPr>
          <w:b/>
          <w:spacing w:val="-4"/>
          <w:w w:val="122"/>
          <w:sz w:val="18"/>
          <w:szCs w:val="18"/>
        </w:rPr>
        <w:t>S</w:t>
      </w:r>
      <w:r>
        <w:rPr>
          <w:b/>
          <w:w w:val="122"/>
          <w:sz w:val="18"/>
          <w:szCs w:val="18"/>
        </w:rPr>
        <w:t>yne</w:t>
      </w:r>
      <w:r>
        <w:rPr>
          <w:b/>
          <w:spacing w:val="-2"/>
          <w:w w:val="122"/>
          <w:sz w:val="18"/>
          <w:szCs w:val="18"/>
        </w:rPr>
        <w:t>r</w:t>
      </w:r>
      <w:r>
        <w:rPr>
          <w:b/>
          <w:w w:val="122"/>
          <w:sz w:val="18"/>
          <w:szCs w:val="18"/>
        </w:rPr>
        <w:t>gi</w:t>
      </w:r>
      <w:r>
        <w:rPr>
          <w:b/>
          <w:spacing w:val="-2"/>
          <w:w w:val="122"/>
          <w:sz w:val="18"/>
          <w:szCs w:val="18"/>
        </w:rPr>
        <w:t>s</w:t>
      </w:r>
      <w:r>
        <w:rPr>
          <w:b/>
          <w:w w:val="122"/>
          <w:sz w:val="18"/>
          <w:szCs w:val="18"/>
        </w:rPr>
        <w:t>tic</w:t>
      </w:r>
      <w:r>
        <w:rPr>
          <w:b/>
          <w:spacing w:val="-22"/>
          <w:w w:val="122"/>
          <w:sz w:val="18"/>
          <w:szCs w:val="18"/>
        </w:rPr>
        <w:t xml:space="preserve"> </w:t>
      </w:r>
      <w:r>
        <w:rPr>
          <w:b/>
          <w:spacing w:val="-2"/>
          <w:w w:val="122"/>
          <w:sz w:val="18"/>
          <w:szCs w:val="18"/>
        </w:rPr>
        <w:t>A</w:t>
      </w:r>
      <w:r>
        <w:rPr>
          <w:b/>
          <w:w w:val="122"/>
          <w:sz w:val="18"/>
          <w:szCs w:val="18"/>
        </w:rPr>
        <w:t>ctivities</w:t>
      </w:r>
      <w:r>
        <w:rPr>
          <w:b/>
          <w:spacing w:val="-21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(Li</w:t>
      </w:r>
      <w:r>
        <w:rPr>
          <w:spacing w:val="-2"/>
          <w:w w:val="122"/>
          <w:sz w:val="18"/>
          <w:szCs w:val="18"/>
        </w:rPr>
        <w:t>s</w:t>
      </w:r>
      <w:r>
        <w:rPr>
          <w:w w:val="122"/>
          <w:sz w:val="18"/>
          <w:szCs w:val="18"/>
        </w:rPr>
        <w:t>t</w:t>
      </w:r>
      <w:r>
        <w:rPr>
          <w:spacing w:val="-18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up</w:t>
      </w:r>
      <w:r>
        <w:rPr>
          <w:spacing w:val="10"/>
          <w:w w:val="122"/>
          <w:sz w:val="18"/>
          <w:szCs w:val="18"/>
        </w:rPr>
        <w:t xml:space="preserve"> </w:t>
      </w:r>
      <w:r>
        <w:rPr>
          <w:spacing w:val="-4"/>
          <w:w w:val="122"/>
          <w:sz w:val="18"/>
          <w:szCs w:val="18"/>
        </w:rPr>
        <w:t>t</w:t>
      </w:r>
      <w:r>
        <w:rPr>
          <w:w w:val="122"/>
          <w:sz w:val="18"/>
          <w:szCs w:val="18"/>
        </w:rPr>
        <w:t>o</w:t>
      </w:r>
      <w:r>
        <w:rPr>
          <w:spacing w:val="18"/>
          <w:w w:val="122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fi</w:t>
      </w:r>
      <w:r>
        <w:rPr>
          <w:spacing w:val="-6"/>
          <w:w w:val="124"/>
          <w:sz w:val="18"/>
          <w:szCs w:val="18"/>
        </w:rPr>
        <w:t>v</w:t>
      </w:r>
      <w:r>
        <w:rPr>
          <w:w w:val="124"/>
          <w:sz w:val="18"/>
          <w:szCs w:val="18"/>
        </w:rPr>
        <w:t>e</w:t>
      </w:r>
      <w:r>
        <w:rPr>
          <w:spacing w:val="-23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e</w:t>
      </w:r>
      <w:r>
        <w:rPr>
          <w:spacing w:val="-4"/>
          <w:w w:val="124"/>
          <w:sz w:val="18"/>
          <w:szCs w:val="18"/>
        </w:rPr>
        <w:t>x</w:t>
      </w:r>
      <w:r>
        <w:rPr>
          <w:w w:val="124"/>
          <w:sz w:val="18"/>
          <w:szCs w:val="18"/>
        </w:rPr>
        <w:t>amples</w:t>
      </w:r>
      <w:r>
        <w:rPr>
          <w:spacing w:val="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demon</w:t>
      </w:r>
      <w:r>
        <w:rPr>
          <w:spacing w:val="-2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t</w:t>
      </w:r>
      <w:r>
        <w:rPr>
          <w:spacing w:val="-6"/>
          <w:w w:val="124"/>
          <w:sz w:val="18"/>
          <w:szCs w:val="18"/>
        </w:rPr>
        <w:t>r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ting</w:t>
      </w:r>
      <w:r>
        <w:rPr>
          <w:spacing w:val="3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b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oader</w:t>
      </w:r>
      <w:r>
        <w:rPr>
          <w:spacing w:val="2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impact</w:t>
      </w:r>
      <w:r>
        <w:rPr>
          <w:spacing w:val="8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spacing w:val="-6"/>
          <w:w w:val="123"/>
          <w:sz w:val="18"/>
          <w:szCs w:val="18"/>
        </w:rPr>
        <w:t>y</w:t>
      </w:r>
      <w:r>
        <w:rPr>
          <w:w w:val="123"/>
          <w:sz w:val="18"/>
          <w:szCs w:val="18"/>
        </w:rPr>
        <w:t>our</w:t>
      </w:r>
      <w:r>
        <w:rPr>
          <w:spacing w:val="-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o</w:t>
      </w:r>
      <w:r>
        <w:rPr>
          <w:spacing w:val="-2"/>
          <w:w w:val="123"/>
          <w:sz w:val="18"/>
          <w:szCs w:val="18"/>
        </w:rPr>
        <w:t>f</w:t>
      </w:r>
      <w:r>
        <w:rPr>
          <w:w w:val="123"/>
          <w:sz w:val="18"/>
          <w:szCs w:val="18"/>
        </w:rPr>
        <w:t>e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sional</w:t>
      </w:r>
      <w:r>
        <w:rPr>
          <w:spacing w:val="4"/>
          <w:w w:val="123"/>
          <w:sz w:val="18"/>
          <w:szCs w:val="18"/>
        </w:rPr>
        <w:t xml:space="preserve"> </w:t>
      </w:r>
      <w:r>
        <w:rPr>
          <w:w w:val="128"/>
          <w:sz w:val="18"/>
          <w:szCs w:val="18"/>
        </w:rPr>
        <w:t xml:space="preserve">and </w:t>
      </w:r>
      <w:r>
        <w:rPr>
          <w:w w:val="122"/>
          <w:sz w:val="18"/>
          <w:szCs w:val="18"/>
        </w:rPr>
        <w:t>scholarly</w:t>
      </w:r>
      <w:r>
        <w:rPr>
          <w:spacing w:val="-14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activities</w:t>
      </w:r>
      <w:r>
        <w:rPr>
          <w:spacing w:val="-1"/>
          <w:w w:val="122"/>
          <w:sz w:val="18"/>
          <w:szCs w:val="18"/>
        </w:rPr>
        <w:t xml:space="preserve"> </w:t>
      </w:r>
      <w:r>
        <w:rPr>
          <w:spacing w:val="-2"/>
          <w:w w:val="122"/>
          <w:sz w:val="18"/>
          <w:szCs w:val="18"/>
        </w:rPr>
        <w:t>f</w:t>
      </w:r>
      <w:r>
        <w:rPr>
          <w:w w:val="122"/>
          <w:sz w:val="18"/>
          <w:szCs w:val="18"/>
        </w:rPr>
        <w:t>ocusing</w:t>
      </w:r>
      <w:r>
        <w:rPr>
          <w:spacing w:val="4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on</w:t>
      </w:r>
      <w:r>
        <w:rPr>
          <w:spacing w:val="6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in</w:t>
      </w:r>
      <w:r>
        <w:rPr>
          <w:spacing w:val="-4"/>
          <w:w w:val="122"/>
          <w:sz w:val="18"/>
          <w:szCs w:val="18"/>
        </w:rPr>
        <w:t>t</w:t>
      </w:r>
      <w:r>
        <w:rPr>
          <w:w w:val="122"/>
          <w:sz w:val="18"/>
          <w:szCs w:val="18"/>
        </w:rPr>
        <w:t>eg</w:t>
      </w:r>
      <w:r>
        <w:rPr>
          <w:spacing w:val="-5"/>
          <w:w w:val="122"/>
          <w:sz w:val="18"/>
          <w:szCs w:val="18"/>
        </w:rPr>
        <w:t>r</w:t>
      </w:r>
      <w:r>
        <w:rPr>
          <w:spacing w:val="-1"/>
          <w:w w:val="122"/>
          <w:sz w:val="18"/>
          <w:szCs w:val="18"/>
        </w:rPr>
        <w:t>a</w:t>
      </w:r>
      <w:r>
        <w:rPr>
          <w:w w:val="122"/>
          <w:sz w:val="18"/>
          <w:szCs w:val="18"/>
        </w:rPr>
        <w:t>tion,</w:t>
      </w:r>
      <w:r>
        <w:rPr>
          <w:spacing w:val="17"/>
          <w:w w:val="122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>t</w:t>
      </w:r>
      <w:r>
        <w:rPr>
          <w:spacing w:val="-4"/>
          <w:w w:val="132"/>
          <w:sz w:val="18"/>
          <w:szCs w:val="18"/>
        </w:rPr>
        <w:t>r</w:t>
      </w:r>
      <w:r>
        <w:rPr>
          <w:w w:val="123"/>
          <w:sz w:val="18"/>
          <w:szCs w:val="18"/>
        </w:rPr>
        <w:t>ans</w:t>
      </w:r>
      <w:r>
        <w:rPr>
          <w:spacing w:val="-2"/>
          <w:w w:val="123"/>
          <w:sz w:val="18"/>
          <w:szCs w:val="18"/>
        </w:rPr>
        <w:t>f</w:t>
      </w:r>
      <w:r>
        <w:rPr>
          <w:w w:val="128"/>
          <w:sz w:val="18"/>
          <w:szCs w:val="18"/>
        </w:rPr>
        <w:t>e</w:t>
      </w:r>
      <w:r>
        <w:rPr>
          <w:spacing w:val="-16"/>
          <w:w w:val="128"/>
          <w:sz w:val="18"/>
          <w:szCs w:val="18"/>
        </w:rPr>
        <w:t>r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and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c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</w:t>
      </w:r>
      <w:r>
        <w:rPr>
          <w:spacing w:val="-1"/>
          <w:w w:val="127"/>
          <w:sz w:val="18"/>
          <w:szCs w:val="18"/>
        </w:rPr>
        <w:t>a</w:t>
      </w:r>
      <w:r>
        <w:rPr>
          <w:w w:val="127"/>
          <w:sz w:val="18"/>
          <w:szCs w:val="18"/>
        </w:rPr>
        <w:t>tion</w:t>
      </w:r>
      <w:r>
        <w:rPr>
          <w:spacing w:val="-5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kn</w:t>
      </w:r>
      <w:r>
        <w:rPr>
          <w:spacing w:val="-4"/>
          <w:w w:val="122"/>
          <w:sz w:val="18"/>
          <w:szCs w:val="18"/>
        </w:rPr>
        <w:t>o</w:t>
      </w:r>
      <w:r>
        <w:rPr>
          <w:w w:val="125"/>
          <w:sz w:val="18"/>
          <w:szCs w:val="18"/>
        </w:rPr>
        <w:t>wledg</w:t>
      </w:r>
      <w:r>
        <w:rPr>
          <w:spacing w:val="-2"/>
          <w:w w:val="125"/>
          <w:sz w:val="18"/>
          <w:szCs w:val="18"/>
        </w:rPr>
        <w:t>e</w:t>
      </w:r>
      <w:r>
        <w:rPr>
          <w:w w:val="98"/>
          <w:sz w:val="18"/>
          <w:szCs w:val="18"/>
        </w:rPr>
        <w:t>.</w:t>
      </w:r>
      <w:r>
        <w:rPr>
          <w:spacing w:val="9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E</w:t>
      </w:r>
      <w:r>
        <w:rPr>
          <w:spacing w:val="-4"/>
          <w:w w:val="124"/>
          <w:sz w:val="18"/>
          <w:szCs w:val="18"/>
        </w:rPr>
        <w:t>x</w:t>
      </w:r>
      <w:r>
        <w:rPr>
          <w:w w:val="124"/>
          <w:sz w:val="18"/>
          <w:szCs w:val="18"/>
        </w:rPr>
        <w:t>amples</w:t>
      </w:r>
      <w:r>
        <w:rPr>
          <w:spacing w:val="-2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ci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ed</w:t>
      </w:r>
      <w:r>
        <w:rPr>
          <w:spacing w:val="14"/>
          <w:w w:val="124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bel</w:t>
      </w:r>
      <w:r>
        <w:rPr>
          <w:spacing w:val="-4"/>
          <w:w w:val="125"/>
          <w:sz w:val="18"/>
          <w:szCs w:val="18"/>
        </w:rPr>
        <w:t>o</w:t>
      </w:r>
      <w:r>
        <w:rPr>
          <w:spacing w:val="-13"/>
          <w:w w:val="118"/>
          <w:sz w:val="18"/>
          <w:szCs w:val="18"/>
        </w:rPr>
        <w:t>w</w:t>
      </w:r>
      <w:r>
        <w:rPr>
          <w:w w:val="116"/>
          <w:sz w:val="18"/>
          <w:szCs w:val="18"/>
        </w:rPr>
        <w:t>.)</w:t>
      </w:r>
    </w:p>
    <w:p w:rsidR="002935D1" w:rsidRDefault="002935D1">
      <w:pPr>
        <w:spacing w:before="16" w:line="200" w:lineRule="exact"/>
      </w:pPr>
    </w:p>
    <w:p w:rsidR="002935D1" w:rsidRDefault="00495814">
      <w:pPr>
        <w:ind w:left="150"/>
        <w:rPr>
          <w:sz w:val="18"/>
          <w:szCs w:val="18"/>
        </w:rPr>
      </w:pPr>
      <w:proofErr w:type="gramStart"/>
      <w:r>
        <w:rPr>
          <w:i/>
          <w:sz w:val="18"/>
          <w:szCs w:val="18"/>
        </w:rPr>
        <w:t xml:space="preserve">Chair 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-1"/>
          <w:w w:val="127"/>
          <w:sz w:val="18"/>
          <w:szCs w:val="18"/>
        </w:rPr>
        <w:t>o</w:t>
      </w:r>
      <w:r>
        <w:rPr>
          <w:i/>
          <w:w w:val="127"/>
          <w:sz w:val="18"/>
          <w:szCs w:val="18"/>
        </w:rPr>
        <w:t>f</w:t>
      </w:r>
      <w:proofErr w:type="gramEnd"/>
      <w:r>
        <w:rPr>
          <w:i/>
          <w:spacing w:val="1"/>
          <w:w w:val="127"/>
          <w:sz w:val="18"/>
          <w:szCs w:val="18"/>
        </w:rPr>
        <w:t xml:space="preserve"> </w:t>
      </w:r>
      <w:r>
        <w:rPr>
          <w:i/>
          <w:spacing w:val="-3"/>
          <w:w w:val="127"/>
          <w:sz w:val="18"/>
          <w:szCs w:val="18"/>
        </w:rPr>
        <w:t>c</w:t>
      </w:r>
      <w:r>
        <w:rPr>
          <w:i/>
          <w:w w:val="127"/>
          <w:sz w:val="18"/>
          <w:szCs w:val="18"/>
        </w:rPr>
        <w:t>ommit</w:t>
      </w:r>
      <w:r>
        <w:rPr>
          <w:i/>
          <w:spacing w:val="-3"/>
          <w:w w:val="127"/>
          <w:sz w:val="18"/>
          <w:szCs w:val="18"/>
        </w:rPr>
        <w:t>t</w:t>
      </w:r>
      <w:r>
        <w:rPr>
          <w:i/>
          <w:w w:val="127"/>
          <w:sz w:val="18"/>
          <w:szCs w:val="18"/>
        </w:rPr>
        <w:t>ee</w:t>
      </w:r>
      <w:r>
        <w:rPr>
          <w:i/>
          <w:spacing w:val="15"/>
          <w:w w:val="127"/>
          <w:sz w:val="18"/>
          <w:szCs w:val="18"/>
        </w:rPr>
        <w:t xml:space="preserve"> </w:t>
      </w:r>
      <w:r>
        <w:rPr>
          <w:i/>
          <w:w w:val="127"/>
          <w:sz w:val="18"/>
          <w:szCs w:val="18"/>
        </w:rPr>
        <w:t>d</w:t>
      </w:r>
      <w:r>
        <w:rPr>
          <w:i/>
          <w:spacing w:val="-5"/>
          <w:w w:val="127"/>
          <w:sz w:val="18"/>
          <w:szCs w:val="18"/>
        </w:rPr>
        <w:t>ev</w:t>
      </w:r>
      <w:r>
        <w:rPr>
          <w:i/>
          <w:w w:val="127"/>
          <w:sz w:val="18"/>
          <w:szCs w:val="18"/>
        </w:rPr>
        <w:t>eloping</w:t>
      </w:r>
      <w:r>
        <w:rPr>
          <w:i/>
          <w:spacing w:val="-19"/>
          <w:w w:val="127"/>
          <w:sz w:val="18"/>
          <w:szCs w:val="18"/>
        </w:rPr>
        <w:t xml:space="preserve"> </w:t>
      </w:r>
      <w:r>
        <w:rPr>
          <w:i/>
          <w:w w:val="120"/>
          <w:sz w:val="18"/>
          <w:szCs w:val="18"/>
        </w:rPr>
        <w:t>curriculum</w:t>
      </w:r>
      <w:r>
        <w:rPr>
          <w:i/>
          <w:spacing w:val="-16"/>
          <w:w w:val="120"/>
          <w:sz w:val="18"/>
          <w:szCs w:val="18"/>
        </w:rPr>
        <w:t xml:space="preserve"> </w:t>
      </w:r>
      <w:r>
        <w:rPr>
          <w:i/>
          <w:spacing w:val="-2"/>
          <w:w w:val="120"/>
          <w:sz w:val="18"/>
          <w:szCs w:val="18"/>
        </w:rPr>
        <w:t>f</w:t>
      </w:r>
      <w:r>
        <w:rPr>
          <w:i/>
          <w:w w:val="120"/>
          <w:sz w:val="18"/>
          <w:szCs w:val="18"/>
        </w:rPr>
        <w:t>or</w:t>
      </w:r>
      <w:r>
        <w:rPr>
          <w:i/>
          <w:spacing w:val="1"/>
          <w:w w:val="120"/>
          <w:sz w:val="18"/>
          <w:szCs w:val="18"/>
        </w:rPr>
        <w:t xml:space="preserve"> </w:t>
      </w:r>
      <w:r>
        <w:rPr>
          <w:i/>
          <w:w w:val="120"/>
          <w:sz w:val="18"/>
          <w:szCs w:val="18"/>
        </w:rPr>
        <w:t>p</w:t>
      </w:r>
      <w:r>
        <w:rPr>
          <w:i/>
          <w:spacing w:val="-1"/>
          <w:w w:val="120"/>
          <w:sz w:val="18"/>
          <w:szCs w:val="18"/>
        </w:rPr>
        <w:t>r</w:t>
      </w:r>
      <w:r>
        <w:rPr>
          <w:i/>
          <w:w w:val="120"/>
          <w:sz w:val="18"/>
          <w:szCs w:val="18"/>
        </w:rPr>
        <w:t>og</w:t>
      </w:r>
      <w:r>
        <w:rPr>
          <w:i/>
          <w:spacing w:val="-4"/>
          <w:w w:val="120"/>
          <w:sz w:val="18"/>
          <w:szCs w:val="18"/>
        </w:rPr>
        <w:t>r</w:t>
      </w:r>
      <w:r>
        <w:rPr>
          <w:i/>
          <w:w w:val="120"/>
          <w:sz w:val="18"/>
          <w:szCs w:val="18"/>
        </w:rPr>
        <w:t>am</w:t>
      </w:r>
      <w:r>
        <w:rPr>
          <w:i/>
          <w:spacing w:val="13"/>
          <w:w w:val="120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on 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6"/>
          <w:sz w:val="18"/>
          <w:szCs w:val="18"/>
        </w:rPr>
        <w:t>T</w:t>
      </w:r>
      <w:r>
        <w:rPr>
          <w:i/>
          <w:sz w:val="18"/>
          <w:szCs w:val="18"/>
        </w:rPr>
        <w:t xml:space="preserve">itle 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pacing w:val="-2"/>
          <w:w w:val="119"/>
          <w:sz w:val="18"/>
          <w:szCs w:val="18"/>
        </w:rPr>
        <w:t>a</w:t>
      </w:r>
      <w:r>
        <w:rPr>
          <w:i/>
          <w:w w:val="119"/>
          <w:sz w:val="18"/>
          <w:szCs w:val="18"/>
        </w:rPr>
        <w:t>t</w:t>
      </w:r>
      <w:r>
        <w:rPr>
          <w:i/>
          <w:spacing w:val="10"/>
          <w:w w:val="119"/>
          <w:sz w:val="18"/>
          <w:szCs w:val="18"/>
        </w:rPr>
        <w:t xml:space="preserve"> </w:t>
      </w:r>
      <w:r>
        <w:rPr>
          <w:i/>
          <w:w w:val="119"/>
          <w:sz w:val="18"/>
          <w:szCs w:val="18"/>
        </w:rPr>
        <w:t>N</w:t>
      </w:r>
      <w:r>
        <w:rPr>
          <w:i/>
          <w:spacing w:val="-2"/>
          <w:w w:val="119"/>
          <w:sz w:val="18"/>
          <w:szCs w:val="18"/>
        </w:rPr>
        <w:t>a</w:t>
      </w:r>
      <w:r>
        <w:rPr>
          <w:i/>
          <w:w w:val="119"/>
          <w:sz w:val="18"/>
          <w:szCs w:val="18"/>
        </w:rPr>
        <w:t>tional</w:t>
      </w:r>
      <w:r>
        <w:rPr>
          <w:i/>
          <w:spacing w:val="-10"/>
          <w:w w:val="119"/>
          <w:sz w:val="18"/>
          <w:szCs w:val="18"/>
        </w:rPr>
        <w:t xml:space="preserve"> </w:t>
      </w:r>
      <w:r>
        <w:rPr>
          <w:i/>
          <w:w w:val="119"/>
          <w:sz w:val="18"/>
          <w:szCs w:val="18"/>
        </w:rPr>
        <w:t>Uni</w:t>
      </w:r>
      <w:r>
        <w:rPr>
          <w:i/>
          <w:spacing w:val="-5"/>
          <w:w w:val="119"/>
          <w:sz w:val="18"/>
          <w:szCs w:val="18"/>
        </w:rPr>
        <w:t>v</w:t>
      </w:r>
      <w:r>
        <w:rPr>
          <w:i/>
          <w:w w:val="119"/>
          <w:sz w:val="18"/>
          <w:szCs w:val="18"/>
        </w:rPr>
        <w:t>ersit</w:t>
      </w:r>
      <w:r>
        <w:rPr>
          <w:i/>
          <w:spacing w:val="-18"/>
          <w:w w:val="119"/>
          <w:sz w:val="18"/>
          <w:szCs w:val="18"/>
        </w:rPr>
        <w:t>y</w:t>
      </w:r>
      <w:r>
        <w:rPr>
          <w:i/>
          <w:w w:val="119"/>
          <w:sz w:val="18"/>
          <w:szCs w:val="18"/>
        </w:rPr>
        <w:t>,</w:t>
      </w:r>
      <w:r>
        <w:rPr>
          <w:i/>
          <w:spacing w:val="-13"/>
          <w:w w:val="119"/>
          <w:sz w:val="18"/>
          <w:szCs w:val="18"/>
        </w:rPr>
        <w:t xml:space="preserve"> </w:t>
      </w:r>
      <w:r>
        <w:rPr>
          <w:i/>
          <w:w w:val="131"/>
          <w:sz w:val="18"/>
          <w:szCs w:val="18"/>
        </w:rPr>
        <w:t>2</w:t>
      </w:r>
      <w:r>
        <w:rPr>
          <w:i/>
          <w:spacing w:val="-1"/>
          <w:w w:val="131"/>
          <w:sz w:val="18"/>
          <w:szCs w:val="18"/>
        </w:rPr>
        <w:t>0</w:t>
      </w:r>
      <w:r>
        <w:rPr>
          <w:i/>
          <w:w w:val="107"/>
          <w:sz w:val="18"/>
          <w:szCs w:val="18"/>
        </w:rPr>
        <w:t>10</w:t>
      </w:r>
    </w:p>
    <w:p w:rsidR="002935D1" w:rsidRDefault="00495814">
      <w:pPr>
        <w:spacing w:before="9"/>
        <w:ind w:left="150"/>
        <w:rPr>
          <w:sz w:val="18"/>
          <w:szCs w:val="18"/>
        </w:rPr>
      </w:pPr>
      <w:r>
        <w:rPr>
          <w:i/>
          <w:spacing w:val="-5"/>
          <w:w w:val="121"/>
          <w:sz w:val="18"/>
          <w:szCs w:val="18"/>
        </w:rPr>
        <w:t>V</w:t>
      </w:r>
      <w:r>
        <w:rPr>
          <w:i/>
          <w:w w:val="121"/>
          <w:sz w:val="18"/>
          <w:szCs w:val="18"/>
        </w:rPr>
        <w:t>i</w:t>
      </w:r>
      <w:r>
        <w:rPr>
          <w:i/>
          <w:spacing w:val="-2"/>
          <w:w w:val="121"/>
          <w:sz w:val="18"/>
          <w:szCs w:val="18"/>
        </w:rPr>
        <w:t>c</w:t>
      </w:r>
      <w:r>
        <w:rPr>
          <w:i/>
          <w:w w:val="121"/>
          <w:sz w:val="18"/>
          <w:szCs w:val="18"/>
        </w:rPr>
        <w:t>e</w:t>
      </w:r>
      <w:r>
        <w:rPr>
          <w:i/>
          <w:spacing w:val="-4"/>
          <w:w w:val="121"/>
          <w:sz w:val="18"/>
          <w:szCs w:val="18"/>
        </w:rPr>
        <w:t xml:space="preserve"> </w:t>
      </w:r>
      <w:r>
        <w:rPr>
          <w:i/>
          <w:w w:val="121"/>
          <w:sz w:val="18"/>
          <w:szCs w:val="18"/>
        </w:rPr>
        <w:t>p</w:t>
      </w:r>
      <w:r>
        <w:rPr>
          <w:i/>
          <w:spacing w:val="-1"/>
          <w:w w:val="121"/>
          <w:sz w:val="18"/>
          <w:szCs w:val="18"/>
        </w:rPr>
        <w:t>r</w:t>
      </w:r>
      <w:r>
        <w:rPr>
          <w:i/>
          <w:w w:val="121"/>
          <w:sz w:val="18"/>
          <w:szCs w:val="18"/>
        </w:rPr>
        <w:t>esident</w:t>
      </w:r>
      <w:r>
        <w:rPr>
          <w:i/>
          <w:spacing w:val="27"/>
          <w:w w:val="121"/>
          <w:sz w:val="18"/>
          <w:szCs w:val="18"/>
        </w:rPr>
        <w:t xml:space="preserve"> </w:t>
      </w:r>
      <w:r>
        <w:rPr>
          <w:i/>
          <w:spacing w:val="-1"/>
          <w:w w:val="121"/>
          <w:sz w:val="18"/>
          <w:szCs w:val="18"/>
        </w:rPr>
        <w:t>o</w:t>
      </w:r>
      <w:r>
        <w:rPr>
          <w:i/>
          <w:w w:val="121"/>
          <w:sz w:val="18"/>
          <w:szCs w:val="18"/>
        </w:rPr>
        <w:t>f</w:t>
      </w:r>
      <w:r>
        <w:rPr>
          <w:i/>
          <w:spacing w:val="12"/>
          <w:w w:val="121"/>
          <w:sz w:val="18"/>
          <w:szCs w:val="18"/>
        </w:rPr>
        <w:t xml:space="preserve"> </w:t>
      </w:r>
      <w:r>
        <w:rPr>
          <w:i/>
          <w:w w:val="121"/>
          <w:sz w:val="18"/>
          <w:szCs w:val="18"/>
        </w:rPr>
        <w:t>N</w:t>
      </w:r>
      <w:r>
        <w:rPr>
          <w:i/>
          <w:spacing w:val="-2"/>
          <w:w w:val="121"/>
          <w:sz w:val="18"/>
          <w:szCs w:val="18"/>
        </w:rPr>
        <w:t>a</w:t>
      </w:r>
      <w:r>
        <w:rPr>
          <w:i/>
          <w:w w:val="121"/>
          <w:sz w:val="18"/>
          <w:szCs w:val="18"/>
        </w:rPr>
        <w:t>tional</w:t>
      </w:r>
      <w:r>
        <w:rPr>
          <w:i/>
          <w:spacing w:val="-23"/>
          <w:w w:val="121"/>
          <w:sz w:val="18"/>
          <w:szCs w:val="18"/>
        </w:rPr>
        <w:t xml:space="preserve"> </w:t>
      </w:r>
      <w:r>
        <w:rPr>
          <w:i/>
          <w:w w:val="121"/>
          <w:sz w:val="18"/>
          <w:szCs w:val="18"/>
        </w:rPr>
        <w:t>Society</w:t>
      </w:r>
      <w:r>
        <w:rPr>
          <w:i/>
          <w:spacing w:val="31"/>
          <w:w w:val="121"/>
          <w:sz w:val="18"/>
          <w:szCs w:val="18"/>
        </w:rPr>
        <w:t xml:space="preserve"> </w:t>
      </w:r>
      <w:r>
        <w:rPr>
          <w:i/>
          <w:spacing w:val="-2"/>
          <w:w w:val="121"/>
          <w:sz w:val="18"/>
          <w:szCs w:val="18"/>
        </w:rPr>
        <w:t>f</w:t>
      </w:r>
      <w:r>
        <w:rPr>
          <w:i/>
          <w:w w:val="121"/>
          <w:sz w:val="18"/>
          <w:szCs w:val="18"/>
        </w:rPr>
        <w:t>or</w:t>
      </w:r>
      <w:r>
        <w:rPr>
          <w:i/>
          <w:spacing w:val="-1"/>
          <w:w w:val="121"/>
          <w:sz w:val="18"/>
          <w:szCs w:val="18"/>
        </w:rPr>
        <w:t xml:space="preserve"> </w:t>
      </w:r>
      <w:r>
        <w:rPr>
          <w:i/>
          <w:spacing w:val="-7"/>
          <w:w w:val="121"/>
          <w:sz w:val="18"/>
          <w:szCs w:val="18"/>
        </w:rPr>
        <w:t>T</w:t>
      </w:r>
      <w:r>
        <w:rPr>
          <w:i/>
          <w:w w:val="121"/>
          <w:sz w:val="18"/>
          <w:szCs w:val="18"/>
        </w:rPr>
        <w:t>itl</w:t>
      </w:r>
      <w:r>
        <w:rPr>
          <w:i/>
          <w:spacing w:val="-2"/>
          <w:w w:val="121"/>
          <w:sz w:val="18"/>
          <w:szCs w:val="18"/>
        </w:rPr>
        <w:t>e</w:t>
      </w:r>
      <w:r>
        <w:rPr>
          <w:i/>
          <w:w w:val="121"/>
          <w:sz w:val="18"/>
          <w:szCs w:val="18"/>
        </w:rPr>
        <w:t>,</w:t>
      </w:r>
      <w:r>
        <w:rPr>
          <w:i/>
          <w:spacing w:val="-23"/>
          <w:w w:val="121"/>
          <w:sz w:val="18"/>
          <w:szCs w:val="18"/>
        </w:rPr>
        <w:t xml:space="preserve"> </w:t>
      </w:r>
      <w:r>
        <w:rPr>
          <w:i/>
          <w:w w:val="132"/>
          <w:sz w:val="18"/>
          <w:szCs w:val="18"/>
        </w:rPr>
        <w:t>2005-20</w:t>
      </w:r>
      <w:r>
        <w:rPr>
          <w:i/>
          <w:spacing w:val="-5"/>
          <w:w w:val="132"/>
          <w:sz w:val="18"/>
          <w:szCs w:val="18"/>
        </w:rPr>
        <w:t>0</w:t>
      </w:r>
      <w:r>
        <w:rPr>
          <w:i/>
          <w:w w:val="117"/>
          <w:sz w:val="18"/>
          <w:szCs w:val="18"/>
        </w:rPr>
        <w:t>7</w:t>
      </w:r>
    </w:p>
    <w:p w:rsidR="002935D1" w:rsidRDefault="00495814">
      <w:pPr>
        <w:spacing w:before="9"/>
        <w:ind w:left="150"/>
        <w:rPr>
          <w:sz w:val="18"/>
          <w:szCs w:val="18"/>
        </w:rPr>
      </w:pPr>
      <w:r>
        <w:rPr>
          <w:i/>
          <w:w w:val="123"/>
          <w:sz w:val="18"/>
          <w:szCs w:val="18"/>
        </w:rPr>
        <w:t>Ho</w:t>
      </w:r>
      <w:r>
        <w:rPr>
          <w:i/>
          <w:spacing w:val="-2"/>
          <w:w w:val="123"/>
          <w:sz w:val="18"/>
          <w:szCs w:val="18"/>
        </w:rPr>
        <w:t>s</w:t>
      </w:r>
      <w:r>
        <w:rPr>
          <w:i/>
          <w:w w:val="123"/>
          <w:sz w:val="18"/>
          <w:szCs w:val="18"/>
        </w:rPr>
        <w:t>t</w:t>
      </w:r>
      <w:r>
        <w:rPr>
          <w:i/>
          <w:spacing w:val="-8"/>
          <w:w w:val="123"/>
          <w:sz w:val="18"/>
          <w:szCs w:val="18"/>
        </w:rPr>
        <w:t xml:space="preserve"> </w:t>
      </w:r>
      <w:r>
        <w:rPr>
          <w:i/>
          <w:w w:val="123"/>
          <w:sz w:val="18"/>
          <w:szCs w:val="18"/>
        </w:rPr>
        <w:t>and</w:t>
      </w:r>
      <w:r>
        <w:rPr>
          <w:i/>
          <w:spacing w:val="-1"/>
          <w:w w:val="123"/>
          <w:sz w:val="18"/>
          <w:szCs w:val="18"/>
        </w:rPr>
        <w:t xml:space="preserve"> </w:t>
      </w:r>
      <w:r>
        <w:rPr>
          <w:i/>
          <w:w w:val="123"/>
          <w:sz w:val="18"/>
          <w:szCs w:val="18"/>
        </w:rPr>
        <w:t>o</w:t>
      </w:r>
      <w:r>
        <w:rPr>
          <w:i/>
          <w:spacing w:val="-1"/>
          <w:w w:val="123"/>
          <w:sz w:val="18"/>
          <w:szCs w:val="18"/>
        </w:rPr>
        <w:t>r</w:t>
      </w:r>
      <w:r>
        <w:rPr>
          <w:i/>
          <w:w w:val="123"/>
          <w:sz w:val="18"/>
          <w:szCs w:val="18"/>
        </w:rPr>
        <w:t>gani</w:t>
      </w:r>
      <w:r>
        <w:rPr>
          <w:i/>
          <w:spacing w:val="-4"/>
          <w:w w:val="123"/>
          <w:sz w:val="18"/>
          <w:szCs w:val="18"/>
        </w:rPr>
        <w:t>z</w:t>
      </w:r>
      <w:r>
        <w:rPr>
          <w:i/>
          <w:w w:val="123"/>
          <w:sz w:val="18"/>
          <w:szCs w:val="18"/>
        </w:rPr>
        <w:t>er</w:t>
      </w:r>
      <w:r>
        <w:rPr>
          <w:i/>
          <w:spacing w:val="-22"/>
          <w:w w:val="123"/>
          <w:sz w:val="18"/>
          <w:szCs w:val="18"/>
        </w:rPr>
        <w:t xml:space="preserve"> </w:t>
      </w:r>
      <w:r>
        <w:rPr>
          <w:i/>
          <w:spacing w:val="-1"/>
          <w:w w:val="123"/>
          <w:sz w:val="18"/>
          <w:szCs w:val="18"/>
        </w:rPr>
        <w:t>o</w:t>
      </w:r>
      <w:r>
        <w:rPr>
          <w:i/>
          <w:w w:val="123"/>
          <w:sz w:val="18"/>
          <w:szCs w:val="18"/>
        </w:rPr>
        <w:t>f</w:t>
      </w:r>
      <w:r>
        <w:rPr>
          <w:i/>
          <w:spacing w:val="8"/>
          <w:w w:val="123"/>
          <w:sz w:val="18"/>
          <w:szCs w:val="18"/>
        </w:rPr>
        <w:t xml:space="preserve"> </w:t>
      </w:r>
      <w:r>
        <w:rPr>
          <w:i/>
          <w:w w:val="123"/>
          <w:sz w:val="18"/>
          <w:szCs w:val="18"/>
        </w:rPr>
        <w:t>2008</w:t>
      </w:r>
      <w:r>
        <w:rPr>
          <w:i/>
          <w:spacing w:val="35"/>
          <w:w w:val="123"/>
          <w:sz w:val="18"/>
          <w:szCs w:val="18"/>
        </w:rPr>
        <w:t xml:space="preserve"> </w:t>
      </w:r>
      <w:r>
        <w:rPr>
          <w:i/>
          <w:spacing w:val="-4"/>
          <w:w w:val="123"/>
          <w:sz w:val="18"/>
          <w:szCs w:val="18"/>
        </w:rPr>
        <w:t>S</w:t>
      </w:r>
      <w:r>
        <w:rPr>
          <w:i/>
          <w:w w:val="123"/>
          <w:sz w:val="18"/>
          <w:szCs w:val="18"/>
        </w:rPr>
        <w:t>ymposium</w:t>
      </w:r>
      <w:r>
        <w:rPr>
          <w:i/>
          <w:spacing w:val="25"/>
          <w:w w:val="123"/>
          <w:sz w:val="18"/>
          <w:szCs w:val="18"/>
        </w:rPr>
        <w:t xml:space="preserve"> </w:t>
      </w:r>
      <w:proofErr w:type="gramStart"/>
      <w:r>
        <w:rPr>
          <w:i/>
          <w:sz w:val="18"/>
          <w:szCs w:val="18"/>
        </w:rPr>
        <w:t xml:space="preserve">on 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w w:val="131"/>
          <w:sz w:val="18"/>
          <w:szCs w:val="18"/>
        </w:rPr>
        <w:t>the</w:t>
      </w:r>
      <w:proofErr w:type="gramEnd"/>
      <w:r>
        <w:rPr>
          <w:i/>
          <w:spacing w:val="-5"/>
          <w:w w:val="131"/>
          <w:sz w:val="18"/>
          <w:szCs w:val="18"/>
        </w:rPr>
        <w:t xml:space="preserve"> </w:t>
      </w:r>
      <w:r>
        <w:rPr>
          <w:i/>
          <w:spacing w:val="-6"/>
          <w:w w:val="110"/>
          <w:sz w:val="18"/>
          <w:szCs w:val="18"/>
        </w:rPr>
        <w:t>T</w:t>
      </w:r>
      <w:r>
        <w:rPr>
          <w:i/>
          <w:w w:val="119"/>
          <w:sz w:val="18"/>
          <w:szCs w:val="18"/>
        </w:rPr>
        <w:t>itle</w:t>
      </w:r>
    </w:p>
    <w:p w:rsidR="002935D1" w:rsidRDefault="00495814">
      <w:pPr>
        <w:spacing w:before="9"/>
        <w:ind w:left="150"/>
        <w:rPr>
          <w:sz w:val="18"/>
          <w:szCs w:val="18"/>
        </w:rPr>
      </w:pPr>
      <w:r>
        <w:rPr>
          <w:i/>
          <w:spacing w:val="-2"/>
          <w:w w:val="120"/>
          <w:sz w:val="18"/>
          <w:szCs w:val="18"/>
        </w:rPr>
        <w:t>C</w:t>
      </w:r>
      <w:r>
        <w:rPr>
          <w:i/>
          <w:w w:val="120"/>
          <w:sz w:val="18"/>
          <w:szCs w:val="18"/>
        </w:rPr>
        <w:t>o-edi</w:t>
      </w:r>
      <w:r>
        <w:rPr>
          <w:i/>
          <w:spacing w:val="-2"/>
          <w:w w:val="120"/>
          <w:sz w:val="18"/>
          <w:szCs w:val="18"/>
        </w:rPr>
        <w:t>t</w:t>
      </w:r>
      <w:r>
        <w:rPr>
          <w:i/>
          <w:w w:val="120"/>
          <w:sz w:val="18"/>
          <w:szCs w:val="18"/>
        </w:rPr>
        <w:t>or</w:t>
      </w:r>
      <w:r>
        <w:rPr>
          <w:i/>
          <w:spacing w:val="12"/>
          <w:w w:val="120"/>
          <w:sz w:val="18"/>
          <w:szCs w:val="18"/>
        </w:rPr>
        <w:t xml:space="preserve"> </w:t>
      </w:r>
      <w:r>
        <w:rPr>
          <w:i/>
          <w:spacing w:val="-1"/>
          <w:w w:val="120"/>
          <w:sz w:val="18"/>
          <w:szCs w:val="18"/>
        </w:rPr>
        <w:t>o</w:t>
      </w:r>
      <w:r>
        <w:rPr>
          <w:i/>
          <w:w w:val="120"/>
          <w:sz w:val="18"/>
          <w:szCs w:val="18"/>
        </w:rPr>
        <w:t>f</w:t>
      </w:r>
      <w:r>
        <w:rPr>
          <w:i/>
          <w:spacing w:val="14"/>
          <w:w w:val="120"/>
          <w:sz w:val="18"/>
          <w:szCs w:val="18"/>
        </w:rPr>
        <w:t xml:space="preserve"> </w:t>
      </w:r>
      <w:r>
        <w:rPr>
          <w:i/>
          <w:w w:val="120"/>
          <w:sz w:val="18"/>
          <w:szCs w:val="18"/>
        </w:rPr>
        <w:t>Journal</w:t>
      </w:r>
      <w:r>
        <w:rPr>
          <w:i/>
          <w:spacing w:val="-17"/>
          <w:w w:val="120"/>
          <w:sz w:val="18"/>
          <w:szCs w:val="18"/>
        </w:rPr>
        <w:t xml:space="preserve"> </w:t>
      </w:r>
      <w:r>
        <w:rPr>
          <w:i/>
          <w:w w:val="120"/>
          <w:sz w:val="18"/>
          <w:szCs w:val="18"/>
        </w:rPr>
        <w:t>Nam</w:t>
      </w:r>
      <w:r>
        <w:rPr>
          <w:i/>
          <w:spacing w:val="-2"/>
          <w:w w:val="120"/>
          <w:sz w:val="18"/>
          <w:szCs w:val="18"/>
        </w:rPr>
        <w:t>e</w:t>
      </w:r>
      <w:r>
        <w:rPr>
          <w:i/>
          <w:w w:val="120"/>
          <w:sz w:val="18"/>
          <w:szCs w:val="18"/>
        </w:rPr>
        <w:t>,</w:t>
      </w:r>
      <w:r>
        <w:rPr>
          <w:i/>
          <w:spacing w:val="9"/>
          <w:w w:val="120"/>
          <w:sz w:val="18"/>
          <w:szCs w:val="18"/>
        </w:rPr>
        <w:t xml:space="preserve"> </w:t>
      </w:r>
      <w:r>
        <w:rPr>
          <w:i/>
          <w:w w:val="120"/>
          <w:sz w:val="18"/>
          <w:szCs w:val="18"/>
        </w:rPr>
        <w:t>1998-</w:t>
      </w:r>
    </w:p>
    <w:p w:rsidR="002935D1" w:rsidRDefault="00495814">
      <w:pPr>
        <w:spacing w:before="9"/>
        <w:ind w:left="150"/>
        <w:rPr>
          <w:sz w:val="18"/>
          <w:szCs w:val="18"/>
        </w:rPr>
      </w:pPr>
      <w:r>
        <w:rPr>
          <w:i/>
          <w:w w:val="121"/>
          <w:sz w:val="18"/>
          <w:szCs w:val="18"/>
        </w:rPr>
        <w:t>A</w:t>
      </w:r>
      <w:r>
        <w:rPr>
          <w:i/>
          <w:spacing w:val="-2"/>
          <w:w w:val="121"/>
          <w:sz w:val="18"/>
          <w:szCs w:val="18"/>
        </w:rPr>
        <w:t>s</w:t>
      </w:r>
      <w:r>
        <w:rPr>
          <w:i/>
          <w:w w:val="121"/>
          <w:sz w:val="18"/>
          <w:szCs w:val="18"/>
        </w:rPr>
        <w:t>soci</w:t>
      </w:r>
      <w:r>
        <w:rPr>
          <w:i/>
          <w:spacing w:val="-2"/>
          <w:w w:val="121"/>
          <w:sz w:val="18"/>
          <w:szCs w:val="18"/>
        </w:rPr>
        <w:t>at</w:t>
      </w:r>
      <w:r>
        <w:rPr>
          <w:i/>
          <w:w w:val="121"/>
          <w:sz w:val="18"/>
          <w:szCs w:val="18"/>
        </w:rPr>
        <w:t>e</w:t>
      </w:r>
      <w:r>
        <w:rPr>
          <w:i/>
          <w:spacing w:val="23"/>
          <w:w w:val="121"/>
          <w:sz w:val="18"/>
          <w:szCs w:val="18"/>
        </w:rPr>
        <w:t xml:space="preserve"> </w:t>
      </w:r>
      <w:r>
        <w:rPr>
          <w:i/>
          <w:w w:val="121"/>
          <w:sz w:val="18"/>
          <w:szCs w:val="18"/>
        </w:rPr>
        <w:t>edi</w:t>
      </w:r>
      <w:r>
        <w:rPr>
          <w:i/>
          <w:spacing w:val="-2"/>
          <w:w w:val="121"/>
          <w:sz w:val="18"/>
          <w:szCs w:val="18"/>
        </w:rPr>
        <w:t>t</w:t>
      </w:r>
      <w:r>
        <w:rPr>
          <w:i/>
          <w:w w:val="121"/>
          <w:sz w:val="18"/>
          <w:szCs w:val="18"/>
        </w:rPr>
        <w:t>or</w:t>
      </w:r>
      <w:r>
        <w:rPr>
          <w:i/>
          <w:spacing w:val="8"/>
          <w:w w:val="121"/>
          <w:sz w:val="18"/>
          <w:szCs w:val="18"/>
        </w:rPr>
        <w:t xml:space="preserve"> </w:t>
      </w:r>
      <w:r>
        <w:rPr>
          <w:i/>
          <w:spacing w:val="-1"/>
          <w:w w:val="121"/>
          <w:sz w:val="18"/>
          <w:szCs w:val="18"/>
        </w:rPr>
        <w:t>o</w:t>
      </w:r>
      <w:r>
        <w:rPr>
          <w:i/>
          <w:w w:val="121"/>
          <w:sz w:val="18"/>
          <w:szCs w:val="18"/>
        </w:rPr>
        <w:t>f</w:t>
      </w:r>
      <w:r>
        <w:rPr>
          <w:i/>
          <w:spacing w:val="12"/>
          <w:w w:val="121"/>
          <w:sz w:val="18"/>
          <w:szCs w:val="18"/>
        </w:rPr>
        <w:t xml:space="preserve"> </w:t>
      </w:r>
      <w:r>
        <w:rPr>
          <w:i/>
          <w:w w:val="121"/>
          <w:sz w:val="18"/>
          <w:szCs w:val="18"/>
        </w:rPr>
        <w:t>Journal</w:t>
      </w:r>
      <w:r>
        <w:rPr>
          <w:i/>
          <w:spacing w:val="-23"/>
          <w:w w:val="121"/>
          <w:sz w:val="18"/>
          <w:szCs w:val="18"/>
        </w:rPr>
        <w:t xml:space="preserve"> </w:t>
      </w:r>
      <w:r>
        <w:rPr>
          <w:i/>
          <w:w w:val="121"/>
          <w:sz w:val="18"/>
          <w:szCs w:val="18"/>
        </w:rPr>
        <w:t>Nam</w:t>
      </w:r>
      <w:r>
        <w:rPr>
          <w:i/>
          <w:spacing w:val="-2"/>
          <w:w w:val="121"/>
          <w:sz w:val="18"/>
          <w:szCs w:val="18"/>
        </w:rPr>
        <w:t>e</w:t>
      </w:r>
      <w:r>
        <w:rPr>
          <w:i/>
          <w:w w:val="121"/>
          <w:sz w:val="18"/>
          <w:szCs w:val="18"/>
        </w:rPr>
        <w:t>,</w:t>
      </w:r>
      <w:r>
        <w:rPr>
          <w:i/>
          <w:spacing w:val="4"/>
          <w:w w:val="121"/>
          <w:sz w:val="18"/>
          <w:szCs w:val="18"/>
        </w:rPr>
        <w:t xml:space="preserve"> </w:t>
      </w:r>
      <w:r>
        <w:rPr>
          <w:i/>
          <w:w w:val="103"/>
          <w:sz w:val="18"/>
          <w:szCs w:val="18"/>
        </w:rPr>
        <w:t>1991</w:t>
      </w:r>
      <w:r>
        <w:rPr>
          <w:i/>
          <w:spacing w:val="-5"/>
          <w:w w:val="103"/>
          <w:sz w:val="18"/>
          <w:szCs w:val="18"/>
        </w:rPr>
        <w:t>-</w:t>
      </w:r>
      <w:r>
        <w:rPr>
          <w:i/>
          <w:w w:val="109"/>
          <w:sz w:val="18"/>
          <w:szCs w:val="18"/>
        </w:rPr>
        <w:t>19</w:t>
      </w:r>
      <w:r>
        <w:rPr>
          <w:i/>
          <w:spacing w:val="-1"/>
          <w:w w:val="109"/>
          <w:sz w:val="18"/>
          <w:szCs w:val="18"/>
        </w:rPr>
        <w:t>9</w:t>
      </w:r>
      <w:r>
        <w:rPr>
          <w:i/>
          <w:w w:val="120"/>
          <w:sz w:val="18"/>
          <w:szCs w:val="18"/>
        </w:rPr>
        <w:t>5</w:t>
      </w:r>
    </w:p>
    <w:p w:rsidR="002935D1" w:rsidRDefault="002935D1">
      <w:pPr>
        <w:spacing w:before="5" w:line="220" w:lineRule="exact"/>
        <w:rPr>
          <w:sz w:val="22"/>
          <w:szCs w:val="22"/>
        </w:rPr>
      </w:pPr>
    </w:p>
    <w:p w:rsidR="002935D1" w:rsidRDefault="00495814">
      <w:pPr>
        <w:ind w:left="150"/>
        <w:rPr>
          <w:sz w:val="18"/>
          <w:szCs w:val="18"/>
        </w:rPr>
      </w:pPr>
      <w:r>
        <w:rPr>
          <w:b/>
          <w:spacing w:val="-2"/>
          <w:w w:val="116"/>
          <w:sz w:val="18"/>
          <w:szCs w:val="18"/>
        </w:rPr>
        <w:t>C</w:t>
      </w:r>
      <w:r>
        <w:rPr>
          <w:b/>
          <w:w w:val="116"/>
          <w:sz w:val="18"/>
          <w:szCs w:val="18"/>
        </w:rPr>
        <w:t>ollabo</w:t>
      </w:r>
      <w:r>
        <w:rPr>
          <w:b/>
          <w:spacing w:val="-5"/>
          <w:w w:val="116"/>
          <w:sz w:val="18"/>
          <w:szCs w:val="18"/>
        </w:rPr>
        <w:t>r</w:t>
      </w:r>
      <w:r>
        <w:rPr>
          <w:b/>
          <w:spacing w:val="-1"/>
          <w:w w:val="116"/>
          <w:sz w:val="18"/>
          <w:szCs w:val="18"/>
        </w:rPr>
        <w:t>a</w:t>
      </w:r>
      <w:r>
        <w:rPr>
          <w:b/>
          <w:spacing w:val="-3"/>
          <w:w w:val="116"/>
          <w:sz w:val="18"/>
          <w:szCs w:val="18"/>
        </w:rPr>
        <w:t>t</w:t>
      </w:r>
      <w:r>
        <w:rPr>
          <w:b/>
          <w:w w:val="116"/>
          <w:sz w:val="18"/>
          <w:szCs w:val="18"/>
        </w:rPr>
        <w:t>ors</w:t>
      </w:r>
      <w:r>
        <w:rPr>
          <w:b/>
          <w:spacing w:val="8"/>
          <w:w w:val="116"/>
          <w:sz w:val="18"/>
          <w:szCs w:val="18"/>
        </w:rPr>
        <w:t xml:space="preserve"> </w:t>
      </w:r>
      <w:r>
        <w:rPr>
          <w:b/>
          <w:w w:val="83"/>
          <w:sz w:val="18"/>
          <w:szCs w:val="18"/>
        </w:rPr>
        <w:t>&amp;</w:t>
      </w:r>
      <w:r>
        <w:rPr>
          <w:b/>
          <w:spacing w:val="17"/>
          <w:w w:val="83"/>
          <w:sz w:val="18"/>
          <w:szCs w:val="18"/>
        </w:rPr>
        <w:t xml:space="preserve"> </w:t>
      </w:r>
      <w:r>
        <w:rPr>
          <w:b/>
          <w:w w:val="114"/>
          <w:sz w:val="18"/>
          <w:szCs w:val="18"/>
        </w:rPr>
        <w:t>Other</w:t>
      </w:r>
      <w:r>
        <w:rPr>
          <w:b/>
          <w:spacing w:val="3"/>
          <w:w w:val="114"/>
          <w:sz w:val="18"/>
          <w:szCs w:val="18"/>
        </w:rPr>
        <w:t xml:space="preserve"> </w:t>
      </w:r>
      <w:r>
        <w:rPr>
          <w:b/>
          <w:spacing w:val="-3"/>
          <w:w w:val="106"/>
          <w:sz w:val="18"/>
          <w:szCs w:val="18"/>
        </w:rPr>
        <w:t>A</w:t>
      </w:r>
      <w:r>
        <w:rPr>
          <w:b/>
          <w:w w:val="113"/>
          <w:sz w:val="18"/>
          <w:szCs w:val="18"/>
        </w:rPr>
        <w:t>ffili</w:t>
      </w:r>
      <w:r>
        <w:rPr>
          <w:b/>
          <w:spacing w:val="-1"/>
          <w:w w:val="113"/>
          <w:sz w:val="18"/>
          <w:szCs w:val="18"/>
        </w:rPr>
        <w:t>a</w:t>
      </w:r>
      <w:r>
        <w:rPr>
          <w:b/>
          <w:w w:val="121"/>
          <w:sz w:val="18"/>
          <w:szCs w:val="18"/>
        </w:rPr>
        <w:t>tions</w:t>
      </w:r>
    </w:p>
    <w:p w:rsidR="002935D1" w:rsidRDefault="00495814">
      <w:pPr>
        <w:spacing w:before="9"/>
        <w:ind w:left="150"/>
        <w:rPr>
          <w:sz w:val="18"/>
          <w:szCs w:val="18"/>
        </w:rPr>
      </w:pPr>
      <w:r>
        <w:rPr>
          <w:w w:val="136"/>
          <w:sz w:val="18"/>
          <w:szCs w:val="18"/>
        </w:rPr>
        <w:t xml:space="preserve">•  </w:t>
      </w:r>
      <w:r>
        <w:rPr>
          <w:spacing w:val="13"/>
          <w:w w:val="136"/>
          <w:sz w:val="18"/>
          <w:szCs w:val="18"/>
        </w:rPr>
        <w:t xml:space="preserve"> </w:t>
      </w:r>
      <w:r>
        <w:rPr>
          <w:b/>
          <w:spacing w:val="-2"/>
          <w:w w:val="102"/>
          <w:sz w:val="18"/>
          <w:szCs w:val="18"/>
        </w:rPr>
        <w:t>C</w:t>
      </w:r>
      <w:r>
        <w:rPr>
          <w:b/>
          <w:w w:val="118"/>
          <w:sz w:val="18"/>
          <w:szCs w:val="18"/>
        </w:rPr>
        <w:t>ollabo</w:t>
      </w:r>
      <w:r>
        <w:rPr>
          <w:b/>
          <w:spacing w:val="-4"/>
          <w:w w:val="118"/>
          <w:sz w:val="18"/>
          <w:szCs w:val="18"/>
        </w:rPr>
        <w:t>r</w:t>
      </w:r>
      <w:r>
        <w:rPr>
          <w:b/>
          <w:spacing w:val="-1"/>
          <w:w w:val="118"/>
          <w:sz w:val="18"/>
          <w:szCs w:val="18"/>
        </w:rPr>
        <w:t>a</w:t>
      </w:r>
      <w:r>
        <w:rPr>
          <w:b/>
          <w:spacing w:val="-3"/>
          <w:w w:val="124"/>
          <w:sz w:val="18"/>
          <w:szCs w:val="18"/>
        </w:rPr>
        <w:t>t</w:t>
      </w:r>
      <w:r>
        <w:rPr>
          <w:b/>
          <w:w w:val="118"/>
          <w:sz w:val="18"/>
          <w:szCs w:val="18"/>
        </w:rPr>
        <w:t>ors</w:t>
      </w:r>
    </w:p>
    <w:p w:rsidR="002935D1" w:rsidRDefault="00495814">
      <w:pPr>
        <w:spacing w:before="9" w:line="250" w:lineRule="auto"/>
        <w:ind w:left="434" w:right="176"/>
        <w:rPr>
          <w:sz w:val="18"/>
          <w:szCs w:val="18"/>
        </w:rPr>
      </w:pPr>
      <w:r>
        <w:rPr>
          <w:w w:val="116"/>
          <w:sz w:val="18"/>
          <w:szCs w:val="18"/>
        </w:rPr>
        <w:t>(Li</w:t>
      </w:r>
      <w:r>
        <w:rPr>
          <w:spacing w:val="-2"/>
          <w:w w:val="116"/>
          <w:sz w:val="18"/>
          <w:szCs w:val="18"/>
        </w:rPr>
        <w:t>s</w:t>
      </w:r>
      <w:r>
        <w:rPr>
          <w:w w:val="116"/>
          <w:sz w:val="18"/>
          <w:szCs w:val="18"/>
        </w:rPr>
        <w:t>t</w:t>
      </w:r>
      <w:r>
        <w:rPr>
          <w:spacing w:val="5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all</w:t>
      </w:r>
      <w:r>
        <w:rPr>
          <w:spacing w:val="27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persons</w:t>
      </w:r>
      <w:r>
        <w:rPr>
          <w:spacing w:val="20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alphabetically</w:t>
      </w:r>
      <w:r>
        <w:rPr>
          <w:spacing w:val="-2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who</w:t>
      </w:r>
      <w:r>
        <w:rPr>
          <w:spacing w:val="-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cur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ent</w:t>
      </w:r>
      <w:r>
        <w:rPr>
          <w:spacing w:val="1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or</w:t>
      </w:r>
      <w:r>
        <w:rPr>
          <w:spacing w:val="1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pa</w:t>
      </w:r>
      <w:r>
        <w:rPr>
          <w:spacing w:val="-2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t</w:t>
      </w:r>
      <w:r>
        <w:rPr>
          <w:spacing w:val="24"/>
          <w:w w:val="124"/>
          <w:sz w:val="18"/>
          <w:szCs w:val="18"/>
        </w:rPr>
        <w:t xml:space="preserve"> </w:t>
      </w:r>
      <w:r>
        <w:rPr>
          <w:spacing w:val="-4"/>
          <w:w w:val="124"/>
          <w:sz w:val="18"/>
          <w:szCs w:val="18"/>
        </w:rPr>
        <w:t>c</w:t>
      </w:r>
      <w:r>
        <w:rPr>
          <w:w w:val="124"/>
          <w:sz w:val="18"/>
          <w:szCs w:val="18"/>
        </w:rPr>
        <w:t>ollabo</w:t>
      </w:r>
      <w:r>
        <w:rPr>
          <w:spacing w:val="-6"/>
          <w:w w:val="124"/>
          <w:sz w:val="18"/>
          <w:szCs w:val="18"/>
        </w:rPr>
        <w:t>r</w:t>
      </w:r>
      <w:r>
        <w:rPr>
          <w:spacing w:val="-1"/>
          <w:w w:val="124"/>
          <w:sz w:val="18"/>
          <w:szCs w:val="18"/>
        </w:rPr>
        <w:t>a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ors</w:t>
      </w:r>
      <w:r>
        <w:rPr>
          <w:spacing w:val="1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on</w:t>
      </w:r>
      <w:r>
        <w:rPr>
          <w:spacing w:val="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</w:t>
      </w:r>
      <w:r>
        <w:rPr>
          <w:spacing w:val="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oject,</w:t>
      </w:r>
      <w:r>
        <w:rPr>
          <w:spacing w:val="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book,</w:t>
      </w:r>
      <w:r>
        <w:rPr>
          <w:spacing w:val="-6"/>
          <w:w w:val="124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articl</w:t>
      </w:r>
      <w:r>
        <w:rPr>
          <w:spacing w:val="-2"/>
          <w:w w:val="123"/>
          <w:sz w:val="18"/>
          <w:szCs w:val="18"/>
        </w:rPr>
        <w:t>e</w:t>
      </w:r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r</w:t>
      </w:r>
      <w:r>
        <w:rPr>
          <w:w w:val="128"/>
          <w:sz w:val="18"/>
          <w:szCs w:val="18"/>
        </w:rPr>
        <w:t xml:space="preserve">eport, </w:t>
      </w:r>
      <w:r>
        <w:rPr>
          <w:w w:val="126"/>
          <w:sz w:val="18"/>
          <w:szCs w:val="18"/>
        </w:rPr>
        <w:t>ab</w:t>
      </w:r>
      <w:r>
        <w:rPr>
          <w:spacing w:val="-3"/>
          <w:w w:val="126"/>
          <w:sz w:val="18"/>
          <w:szCs w:val="18"/>
        </w:rPr>
        <w:t>s</w:t>
      </w:r>
      <w:r>
        <w:rPr>
          <w:w w:val="126"/>
          <w:sz w:val="18"/>
          <w:szCs w:val="18"/>
        </w:rPr>
        <w:t>t</w:t>
      </w:r>
      <w:r>
        <w:rPr>
          <w:spacing w:val="-5"/>
          <w:w w:val="126"/>
          <w:sz w:val="18"/>
          <w:szCs w:val="18"/>
        </w:rPr>
        <w:t>r</w:t>
      </w:r>
      <w:r>
        <w:rPr>
          <w:w w:val="126"/>
          <w:sz w:val="18"/>
          <w:szCs w:val="18"/>
        </w:rPr>
        <w:t>act,</w:t>
      </w:r>
      <w:r>
        <w:rPr>
          <w:spacing w:val="18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or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paper</w:t>
      </w:r>
      <w:r>
        <w:rPr>
          <w:spacing w:val="13"/>
          <w:w w:val="126"/>
          <w:sz w:val="18"/>
          <w:szCs w:val="18"/>
        </w:rPr>
        <w:t xml:space="preserve"> </w:t>
      </w:r>
      <w:r>
        <w:rPr>
          <w:spacing w:val="-3"/>
          <w:w w:val="126"/>
          <w:sz w:val="18"/>
          <w:szCs w:val="18"/>
        </w:rPr>
        <w:t>f</w:t>
      </w:r>
      <w:r>
        <w:rPr>
          <w:w w:val="126"/>
          <w:sz w:val="18"/>
          <w:szCs w:val="18"/>
        </w:rPr>
        <w:t>or</w:t>
      </w:r>
      <w:r>
        <w:rPr>
          <w:spacing w:val="-12"/>
          <w:w w:val="126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the</w:t>
      </w:r>
      <w:r>
        <w:rPr>
          <w:spacing w:val="26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pa</w:t>
      </w:r>
      <w:r>
        <w:rPr>
          <w:spacing w:val="-2"/>
          <w:w w:val="120"/>
          <w:sz w:val="18"/>
          <w:szCs w:val="18"/>
        </w:rPr>
        <w:t>s</w:t>
      </w:r>
      <w:r>
        <w:rPr>
          <w:w w:val="120"/>
          <w:sz w:val="18"/>
          <w:szCs w:val="18"/>
        </w:rPr>
        <w:t>t</w:t>
      </w:r>
      <w:r>
        <w:rPr>
          <w:spacing w:val="37"/>
          <w:w w:val="120"/>
          <w:sz w:val="18"/>
          <w:szCs w:val="18"/>
        </w:rPr>
        <w:t xml:space="preserve"> </w:t>
      </w:r>
      <w:r>
        <w:rPr>
          <w:spacing w:val="-2"/>
          <w:w w:val="120"/>
          <w:sz w:val="18"/>
          <w:szCs w:val="18"/>
        </w:rPr>
        <w:t>f</w:t>
      </w:r>
      <w:r>
        <w:rPr>
          <w:w w:val="120"/>
          <w:sz w:val="18"/>
          <w:szCs w:val="18"/>
        </w:rPr>
        <w:t>our</w:t>
      </w:r>
      <w:r>
        <w:rPr>
          <w:spacing w:val="6"/>
          <w:w w:val="120"/>
          <w:sz w:val="18"/>
          <w:szCs w:val="18"/>
        </w:rPr>
        <w:t xml:space="preserve"> </w:t>
      </w:r>
      <w:r>
        <w:rPr>
          <w:spacing w:val="-6"/>
          <w:w w:val="120"/>
          <w:sz w:val="18"/>
          <w:szCs w:val="18"/>
        </w:rPr>
        <w:t>y</w:t>
      </w:r>
      <w:r>
        <w:rPr>
          <w:w w:val="120"/>
          <w:sz w:val="18"/>
          <w:szCs w:val="18"/>
        </w:rPr>
        <w:t>ears.</w:t>
      </w:r>
      <w:r>
        <w:rPr>
          <w:spacing w:val="12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Include cur</w:t>
      </w:r>
      <w:r>
        <w:rPr>
          <w:spacing w:val="-5"/>
          <w:w w:val="120"/>
          <w:sz w:val="18"/>
          <w:szCs w:val="18"/>
        </w:rPr>
        <w:t>r</w:t>
      </w:r>
      <w:r>
        <w:rPr>
          <w:w w:val="120"/>
          <w:sz w:val="18"/>
          <w:szCs w:val="18"/>
        </w:rPr>
        <w:t>ent</w:t>
      </w:r>
      <w:r>
        <w:rPr>
          <w:spacing w:val="39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o</w:t>
      </w:r>
      <w:r>
        <w:rPr>
          <w:spacing w:val="-5"/>
          <w:w w:val="120"/>
          <w:sz w:val="18"/>
          <w:szCs w:val="18"/>
        </w:rPr>
        <w:t>r</w:t>
      </w:r>
      <w:r>
        <w:rPr>
          <w:w w:val="120"/>
          <w:sz w:val="18"/>
          <w:szCs w:val="18"/>
        </w:rPr>
        <w:t>ganiz</w:t>
      </w:r>
      <w:r>
        <w:rPr>
          <w:spacing w:val="-1"/>
          <w:w w:val="120"/>
          <w:sz w:val="18"/>
          <w:szCs w:val="18"/>
        </w:rPr>
        <w:t>a</w:t>
      </w:r>
      <w:r>
        <w:rPr>
          <w:w w:val="120"/>
          <w:sz w:val="18"/>
          <w:szCs w:val="18"/>
        </w:rPr>
        <w:t>tional</w:t>
      </w:r>
      <w:r>
        <w:rPr>
          <w:spacing w:val="33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affili</w:t>
      </w:r>
      <w:r>
        <w:rPr>
          <w:spacing w:val="-1"/>
          <w:w w:val="120"/>
          <w:sz w:val="18"/>
          <w:szCs w:val="18"/>
        </w:rPr>
        <w:t>a</w:t>
      </w:r>
      <w:r>
        <w:rPr>
          <w:w w:val="120"/>
          <w:sz w:val="18"/>
          <w:szCs w:val="18"/>
        </w:rPr>
        <w:t>tions</w:t>
      </w:r>
      <w:r>
        <w:rPr>
          <w:spacing w:val="-20"/>
          <w:w w:val="120"/>
          <w:sz w:val="18"/>
          <w:szCs w:val="18"/>
        </w:rPr>
        <w:t xml:space="preserve"> </w:t>
      </w:r>
      <w:r>
        <w:rPr>
          <w:spacing w:val="-2"/>
          <w:w w:val="120"/>
          <w:sz w:val="18"/>
          <w:szCs w:val="18"/>
        </w:rPr>
        <w:t>f</w:t>
      </w:r>
      <w:r>
        <w:rPr>
          <w:w w:val="120"/>
          <w:sz w:val="18"/>
          <w:szCs w:val="18"/>
        </w:rPr>
        <w:t>or</w:t>
      </w:r>
      <w:r>
        <w:rPr>
          <w:spacing w:val="3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each,</w:t>
      </w:r>
      <w:r>
        <w:rPr>
          <w:spacing w:val="19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and</w:t>
      </w:r>
      <w:r>
        <w:rPr>
          <w:spacing w:val="21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indic</w:t>
      </w:r>
      <w:r>
        <w:rPr>
          <w:spacing w:val="-1"/>
          <w:w w:val="120"/>
          <w:sz w:val="18"/>
          <w:szCs w:val="18"/>
        </w:rPr>
        <w:t>a</w:t>
      </w:r>
      <w:r>
        <w:rPr>
          <w:spacing w:val="-4"/>
          <w:w w:val="120"/>
          <w:sz w:val="18"/>
          <w:szCs w:val="18"/>
        </w:rPr>
        <w:t>t</w:t>
      </w:r>
      <w:r>
        <w:rPr>
          <w:w w:val="120"/>
          <w:sz w:val="18"/>
          <w:szCs w:val="18"/>
        </w:rPr>
        <w:t>e</w:t>
      </w:r>
      <w:r>
        <w:rPr>
          <w:spacing w:val="28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 xml:space="preserve">if </w:t>
      </w:r>
      <w:r>
        <w:rPr>
          <w:spacing w:val="-6"/>
          <w:w w:val="126"/>
          <w:sz w:val="18"/>
          <w:szCs w:val="18"/>
        </w:rPr>
        <w:t>y</w:t>
      </w:r>
      <w:r>
        <w:rPr>
          <w:w w:val="126"/>
          <w:sz w:val="18"/>
          <w:szCs w:val="18"/>
        </w:rPr>
        <w:t>ou</w:t>
      </w:r>
      <w:r>
        <w:rPr>
          <w:spacing w:val="-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h</w:t>
      </w:r>
      <w:r>
        <w:rPr>
          <w:spacing w:val="-4"/>
          <w:w w:val="126"/>
          <w:sz w:val="18"/>
          <w:szCs w:val="18"/>
        </w:rPr>
        <w:t>a</w:t>
      </w:r>
      <w:r>
        <w:rPr>
          <w:spacing w:val="-6"/>
          <w:w w:val="126"/>
          <w:sz w:val="18"/>
          <w:szCs w:val="18"/>
        </w:rPr>
        <w:t>v</w:t>
      </w:r>
      <w:r>
        <w:rPr>
          <w:w w:val="126"/>
          <w:sz w:val="18"/>
          <w:szCs w:val="18"/>
        </w:rPr>
        <w:t>e</w:t>
      </w:r>
      <w:r>
        <w:rPr>
          <w:spacing w:val="-4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no</w:t>
      </w:r>
      <w:r>
        <w:rPr>
          <w:spacing w:val="-3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c</w:t>
      </w:r>
      <w:r>
        <w:rPr>
          <w:w w:val="126"/>
          <w:sz w:val="18"/>
          <w:szCs w:val="18"/>
        </w:rPr>
        <w:t>ollabo</w:t>
      </w:r>
      <w:r>
        <w:rPr>
          <w:spacing w:val="-5"/>
          <w:w w:val="126"/>
          <w:sz w:val="18"/>
          <w:szCs w:val="18"/>
        </w:rPr>
        <w:t>r</w:t>
      </w:r>
      <w:r>
        <w:rPr>
          <w:spacing w:val="-1"/>
          <w:w w:val="126"/>
          <w:sz w:val="18"/>
          <w:szCs w:val="18"/>
        </w:rPr>
        <w:t>a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ors</w:t>
      </w:r>
      <w:r>
        <w:rPr>
          <w:spacing w:val="-6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li</w:t>
      </w:r>
      <w:r>
        <w:rPr>
          <w:spacing w:val="-2"/>
          <w:w w:val="108"/>
          <w:sz w:val="18"/>
          <w:szCs w:val="18"/>
        </w:rPr>
        <w:t>s</w:t>
      </w:r>
      <w:r>
        <w:rPr>
          <w:w w:val="125"/>
          <w:sz w:val="18"/>
          <w:szCs w:val="18"/>
        </w:rPr>
        <w:t>t.)</w:t>
      </w:r>
    </w:p>
    <w:p w:rsidR="002935D1" w:rsidRDefault="002935D1">
      <w:pPr>
        <w:spacing w:before="16" w:line="200" w:lineRule="exact"/>
      </w:pPr>
    </w:p>
    <w:p w:rsidR="002935D1" w:rsidRDefault="00495814">
      <w:pPr>
        <w:spacing w:line="250" w:lineRule="auto"/>
        <w:ind w:left="434" w:right="126"/>
        <w:rPr>
          <w:sz w:val="18"/>
          <w:szCs w:val="18"/>
        </w:rPr>
      </w:pPr>
      <w:r>
        <w:rPr>
          <w:i/>
          <w:spacing w:val="-3"/>
          <w:sz w:val="18"/>
          <w:szCs w:val="18"/>
        </w:rPr>
        <w:t>J</w:t>
      </w:r>
      <w:r>
        <w:rPr>
          <w:i/>
          <w:sz w:val="18"/>
          <w:szCs w:val="18"/>
        </w:rPr>
        <w:t>.</w:t>
      </w:r>
      <w:r>
        <w:rPr>
          <w:i/>
          <w:spacing w:val="28"/>
          <w:sz w:val="18"/>
          <w:szCs w:val="18"/>
        </w:rPr>
        <w:t xml:space="preserve"> </w:t>
      </w:r>
      <w:r>
        <w:rPr>
          <w:i/>
          <w:w w:val="121"/>
          <w:sz w:val="18"/>
          <w:szCs w:val="18"/>
        </w:rPr>
        <w:t>Smith,</w:t>
      </w:r>
      <w:r>
        <w:rPr>
          <w:i/>
          <w:spacing w:val="9"/>
          <w:w w:val="121"/>
          <w:sz w:val="18"/>
          <w:szCs w:val="18"/>
        </w:rPr>
        <w:t xml:space="preserve"> </w:t>
      </w:r>
      <w:r>
        <w:rPr>
          <w:i/>
          <w:w w:val="121"/>
          <w:sz w:val="18"/>
          <w:szCs w:val="18"/>
        </w:rPr>
        <w:t>Department</w:t>
      </w:r>
      <w:r>
        <w:rPr>
          <w:i/>
          <w:spacing w:val="25"/>
          <w:w w:val="121"/>
          <w:sz w:val="18"/>
          <w:szCs w:val="18"/>
        </w:rPr>
        <w:t xml:space="preserve"> </w:t>
      </w:r>
      <w:r>
        <w:rPr>
          <w:i/>
          <w:spacing w:val="-1"/>
          <w:w w:val="121"/>
          <w:sz w:val="18"/>
          <w:szCs w:val="18"/>
        </w:rPr>
        <w:t>o</w:t>
      </w:r>
      <w:r>
        <w:rPr>
          <w:i/>
          <w:w w:val="121"/>
          <w:sz w:val="18"/>
          <w:szCs w:val="18"/>
        </w:rPr>
        <w:t>f</w:t>
      </w:r>
      <w:r>
        <w:rPr>
          <w:i/>
          <w:spacing w:val="12"/>
          <w:w w:val="121"/>
          <w:sz w:val="18"/>
          <w:szCs w:val="18"/>
        </w:rPr>
        <w:t xml:space="preserve"> </w:t>
      </w:r>
      <w:r>
        <w:rPr>
          <w:i/>
          <w:w w:val="121"/>
          <w:sz w:val="18"/>
          <w:szCs w:val="18"/>
        </w:rPr>
        <w:t>Biochemi</w:t>
      </w:r>
      <w:r>
        <w:rPr>
          <w:i/>
          <w:spacing w:val="-2"/>
          <w:w w:val="121"/>
          <w:sz w:val="18"/>
          <w:szCs w:val="18"/>
        </w:rPr>
        <w:t>s</w:t>
      </w:r>
      <w:r>
        <w:rPr>
          <w:i/>
          <w:w w:val="121"/>
          <w:sz w:val="18"/>
          <w:szCs w:val="18"/>
        </w:rPr>
        <w:t>tr</w:t>
      </w:r>
      <w:r>
        <w:rPr>
          <w:i/>
          <w:spacing w:val="-18"/>
          <w:w w:val="121"/>
          <w:sz w:val="18"/>
          <w:szCs w:val="18"/>
        </w:rPr>
        <w:t>y</w:t>
      </w:r>
      <w:r>
        <w:rPr>
          <w:i/>
          <w:w w:val="121"/>
          <w:sz w:val="18"/>
          <w:szCs w:val="18"/>
        </w:rPr>
        <w:t>,</w:t>
      </w:r>
      <w:r>
        <w:rPr>
          <w:i/>
          <w:spacing w:val="8"/>
          <w:w w:val="121"/>
          <w:sz w:val="18"/>
          <w:szCs w:val="18"/>
        </w:rPr>
        <w:t xml:space="preserve"> </w:t>
      </w:r>
      <w:r>
        <w:rPr>
          <w:i/>
          <w:w w:val="121"/>
          <w:sz w:val="18"/>
          <w:szCs w:val="18"/>
        </w:rPr>
        <w:t>Uni</w:t>
      </w:r>
      <w:r>
        <w:rPr>
          <w:i/>
          <w:spacing w:val="-5"/>
          <w:w w:val="121"/>
          <w:sz w:val="18"/>
          <w:szCs w:val="18"/>
        </w:rPr>
        <w:t>v</w:t>
      </w:r>
      <w:r>
        <w:rPr>
          <w:i/>
          <w:w w:val="121"/>
          <w:sz w:val="18"/>
          <w:szCs w:val="18"/>
        </w:rPr>
        <w:t>ersity</w:t>
      </w:r>
      <w:r>
        <w:rPr>
          <w:i/>
          <w:spacing w:val="-24"/>
          <w:w w:val="121"/>
          <w:sz w:val="18"/>
          <w:szCs w:val="18"/>
        </w:rPr>
        <w:t xml:space="preserve"> </w:t>
      </w:r>
      <w:r>
        <w:rPr>
          <w:i/>
          <w:spacing w:val="-1"/>
          <w:w w:val="121"/>
          <w:sz w:val="18"/>
          <w:szCs w:val="18"/>
        </w:rPr>
        <w:t>o</w:t>
      </w:r>
      <w:r>
        <w:rPr>
          <w:i/>
          <w:w w:val="121"/>
          <w:sz w:val="18"/>
          <w:szCs w:val="18"/>
        </w:rPr>
        <w:t>f</w:t>
      </w:r>
      <w:r>
        <w:rPr>
          <w:i/>
          <w:spacing w:val="12"/>
          <w:w w:val="121"/>
          <w:sz w:val="18"/>
          <w:szCs w:val="18"/>
        </w:rPr>
        <w:t xml:space="preserve"> </w:t>
      </w:r>
      <w:r>
        <w:rPr>
          <w:i/>
          <w:w w:val="110"/>
          <w:sz w:val="18"/>
          <w:szCs w:val="18"/>
        </w:rPr>
        <w:t>Mi</w:t>
      </w:r>
      <w:r>
        <w:rPr>
          <w:i/>
          <w:spacing w:val="-2"/>
          <w:w w:val="110"/>
          <w:sz w:val="18"/>
          <w:szCs w:val="18"/>
        </w:rPr>
        <w:t>s</w:t>
      </w:r>
      <w:r>
        <w:rPr>
          <w:i/>
          <w:w w:val="110"/>
          <w:sz w:val="18"/>
          <w:szCs w:val="18"/>
        </w:rPr>
        <w:t>souri;</w:t>
      </w:r>
      <w:r>
        <w:rPr>
          <w:i/>
          <w:spacing w:val="8"/>
          <w:w w:val="110"/>
          <w:sz w:val="18"/>
          <w:szCs w:val="18"/>
        </w:rPr>
        <w:t xml:space="preserve"> </w:t>
      </w:r>
      <w:r>
        <w:rPr>
          <w:i/>
          <w:sz w:val="18"/>
          <w:szCs w:val="18"/>
        </w:rPr>
        <w:t>M.</w:t>
      </w:r>
      <w:r>
        <w:rPr>
          <w:i/>
          <w:spacing w:val="15"/>
          <w:sz w:val="18"/>
          <w:szCs w:val="18"/>
        </w:rPr>
        <w:t xml:space="preserve"> </w:t>
      </w:r>
      <w:r>
        <w:rPr>
          <w:i/>
          <w:w w:val="124"/>
          <w:sz w:val="18"/>
          <w:szCs w:val="18"/>
        </w:rPr>
        <w:t>Jones</w:t>
      </w:r>
      <w:r>
        <w:rPr>
          <w:i/>
          <w:spacing w:val="6"/>
          <w:w w:val="124"/>
          <w:sz w:val="18"/>
          <w:szCs w:val="18"/>
        </w:rPr>
        <w:t xml:space="preserve"> </w:t>
      </w:r>
      <w:r>
        <w:rPr>
          <w:i/>
          <w:w w:val="124"/>
          <w:sz w:val="18"/>
          <w:szCs w:val="18"/>
        </w:rPr>
        <w:t>and</w:t>
      </w:r>
      <w:r>
        <w:rPr>
          <w:i/>
          <w:spacing w:val="-4"/>
          <w:w w:val="124"/>
          <w:sz w:val="18"/>
          <w:szCs w:val="18"/>
        </w:rPr>
        <w:t xml:space="preserve"> </w:t>
      </w:r>
      <w:r>
        <w:rPr>
          <w:i/>
          <w:sz w:val="18"/>
          <w:szCs w:val="18"/>
        </w:rPr>
        <w:t>K.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-21"/>
          <w:w w:val="119"/>
          <w:sz w:val="18"/>
          <w:szCs w:val="18"/>
        </w:rPr>
        <w:t>T</w:t>
      </w:r>
      <w:r>
        <w:rPr>
          <w:i/>
          <w:spacing w:val="-6"/>
          <w:w w:val="119"/>
          <w:sz w:val="18"/>
          <w:szCs w:val="18"/>
        </w:rPr>
        <w:t>a</w:t>
      </w:r>
      <w:r>
        <w:rPr>
          <w:i/>
          <w:w w:val="119"/>
          <w:sz w:val="18"/>
          <w:szCs w:val="18"/>
        </w:rPr>
        <w:t>ylo</w:t>
      </w:r>
      <w:r>
        <w:rPr>
          <w:i/>
          <w:spacing w:val="-18"/>
          <w:w w:val="119"/>
          <w:sz w:val="18"/>
          <w:szCs w:val="18"/>
        </w:rPr>
        <w:t>r</w:t>
      </w:r>
      <w:r>
        <w:rPr>
          <w:i/>
          <w:w w:val="119"/>
          <w:sz w:val="18"/>
          <w:szCs w:val="18"/>
        </w:rPr>
        <w:t>,</w:t>
      </w:r>
      <w:r>
        <w:rPr>
          <w:i/>
          <w:spacing w:val="-21"/>
          <w:w w:val="119"/>
          <w:sz w:val="18"/>
          <w:szCs w:val="18"/>
        </w:rPr>
        <w:t xml:space="preserve"> </w:t>
      </w:r>
      <w:r>
        <w:rPr>
          <w:i/>
          <w:w w:val="119"/>
          <w:sz w:val="18"/>
          <w:szCs w:val="18"/>
        </w:rPr>
        <w:t>Department</w:t>
      </w:r>
      <w:r>
        <w:rPr>
          <w:i/>
          <w:spacing w:val="43"/>
          <w:w w:val="119"/>
          <w:sz w:val="18"/>
          <w:szCs w:val="18"/>
        </w:rPr>
        <w:t xml:space="preserve"> </w:t>
      </w:r>
      <w:r>
        <w:rPr>
          <w:i/>
          <w:spacing w:val="-1"/>
          <w:w w:val="127"/>
          <w:sz w:val="18"/>
          <w:szCs w:val="18"/>
        </w:rPr>
        <w:t>o</w:t>
      </w:r>
      <w:r>
        <w:rPr>
          <w:i/>
          <w:w w:val="135"/>
          <w:sz w:val="18"/>
          <w:szCs w:val="18"/>
        </w:rPr>
        <w:t>f</w:t>
      </w:r>
      <w:r>
        <w:rPr>
          <w:i/>
          <w:w w:val="120"/>
          <w:sz w:val="18"/>
          <w:szCs w:val="18"/>
        </w:rPr>
        <w:t xml:space="preserve"> </w:t>
      </w:r>
      <w:r>
        <w:rPr>
          <w:i/>
          <w:w w:val="114"/>
          <w:sz w:val="18"/>
          <w:szCs w:val="18"/>
        </w:rPr>
        <w:t>Molecular</w:t>
      </w:r>
      <w:r>
        <w:rPr>
          <w:i/>
          <w:w w:val="120"/>
          <w:sz w:val="18"/>
          <w:szCs w:val="18"/>
        </w:rPr>
        <w:t xml:space="preserve"> </w:t>
      </w:r>
      <w:r>
        <w:rPr>
          <w:i/>
          <w:w w:val="115"/>
          <w:sz w:val="18"/>
          <w:szCs w:val="18"/>
        </w:rPr>
        <w:t>Biolog</w:t>
      </w:r>
      <w:r>
        <w:rPr>
          <w:i/>
          <w:spacing w:val="-17"/>
          <w:w w:val="115"/>
          <w:sz w:val="18"/>
          <w:szCs w:val="18"/>
        </w:rPr>
        <w:t>y</w:t>
      </w:r>
      <w:r>
        <w:rPr>
          <w:i/>
          <w:w w:val="115"/>
          <w:sz w:val="18"/>
          <w:szCs w:val="18"/>
        </w:rPr>
        <w:t>,</w:t>
      </w:r>
      <w:r>
        <w:rPr>
          <w:i/>
          <w:spacing w:val="27"/>
          <w:w w:val="115"/>
          <w:sz w:val="18"/>
          <w:szCs w:val="18"/>
        </w:rPr>
        <w:t xml:space="preserve"> </w:t>
      </w:r>
      <w:r>
        <w:rPr>
          <w:i/>
          <w:w w:val="115"/>
          <w:sz w:val="18"/>
          <w:szCs w:val="18"/>
        </w:rPr>
        <w:t>Uni</w:t>
      </w:r>
      <w:r>
        <w:rPr>
          <w:i/>
          <w:spacing w:val="-5"/>
          <w:w w:val="115"/>
          <w:sz w:val="18"/>
          <w:szCs w:val="18"/>
        </w:rPr>
        <w:t>v</w:t>
      </w:r>
      <w:r>
        <w:rPr>
          <w:i/>
          <w:w w:val="115"/>
          <w:sz w:val="18"/>
          <w:szCs w:val="18"/>
        </w:rPr>
        <w:t>ersity</w:t>
      </w:r>
      <w:r>
        <w:rPr>
          <w:i/>
          <w:spacing w:val="24"/>
          <w:w w:val="115"/>
          <w:sz w:val="18"/>
          <w:szCs w:val="18"/>
        </w:rPr>
        <w:t xml:space="preserve"> </w:t>
      </w:r>
      <w:r>
        <w:rPr>
          <w:i/>
          <w:spacing w:val="-1"/>
          <w:w w:val="115"/>
          <w:sz w:val="18"/>
          <w:szCs w:val="18"/>
        </w:rPr>
        <w:t>o</w:t>
      </w:r>
      <w:r>
        <w:rPr>
          <w:i/>
          <w:w w:val="115"/>
          <w:sz w:val="18"/>
          <w:szCs w:val="18"/>
        </w:rPr>
        <w:t>f</w:t>
      </w:r>
      <w:r>
        <w:rPr>
          <w:i/>
          <w:spacing w:val="23"/>
          <w:w w:val="115"/>
          <w:sz w:val="18"/>
          <w:szCs w:val="18"/>
        </w:rPr>
        <w:t xml:space="preserve"> </w:t>
      </w:r>
      <w:r>
        <w:rPr>
          <w:i/>
          <w:w w:val="115"/>
          <w:sz w:val="18"/>
          <w:szCs w:val="18"/>
        </w:rPr>
        <w:t>Maryland;</w:t>
      </w:r>
      <w:r>
        <w:rPr>
          <w:i/>
          <w:spacing w:val="-21"/>
          <w:w w:val="115"/>
          <w:sz w:val="18"/>
          <w:szCs w:val="18"/>
        </w:rPr>
        <w:t xml:space="preserve"> </w:t>
      </w:r>
      <w:r>
        <w:rPr>
          <w:i/>
          <w:sz w:val="18"/>
          <w:szCs w:val="18"/>
        </w:rPr>
        <w:t>G.</w:t>
      </w:r>
      <w:r>
        <w:rPr>
          <w:i/>
          <w:spacing w:val="19"/>
          <w:sz w:val="18"/>
          <w:szCs w:val="18"/>
        </w:rPr>
        <w:t xml:space="preserve"> </w:t>
      </w:r>
      <w:r>
        <w:rPr>
          <w:i/>
          <w:spacing w:val="-4"/>
          <w:w w:val="121"/>
          <w:sz w:val="18"/>
          <w:szCs w:val="18"/>
        </w:rPr>
        <w:t>W</w:t>
      </w:r>
      <w:r>
        <w:rPr>
          <w:i/>
          <w:w w:val="121"/>
          <w:sz w:val="18"/>
          <w:szCs w:val="18"/>
        </w:rPr>
        <w:t>in</w:t>
      </w:r>
      <w:r>
        <w:rPr>
          <w:i/>
          <w:spacing w:val="-2"/>
          <w:w w:val="121"/>
          <w:sz w:val="18"/>
          <w:szCs w:val="18"/>
        </w:rPr>
        <w:t>t</w:t>
      </w:r>
      <w:r>
        <w:rPr>
          <w:i/>
          <w:w w:val="121"/>
          <w:sz w:val="18"/>
          <w:szCs w:val="18"/>
        </w:rPr>
        <w:t>e</w:t>
      </w:r>
      <w:r>
        <w:rPr>
          <w:i/>
          <w:spacing w:val="-18"/>
          <w:w w:val="121"/>
          <w:sz w:val="18"/>
          <w:szCs w:val="18"/>
        </w:rPr>
        <w:t>r</w:t>
      </w:r>
      <w:r>
        <w:rPr>
          <w:i/>
          <w:w w:val="121"/>
          <w:sz w:val="18"/>
          <w:szCs w:val="18"/>
        </w:rPr>
        <w:t>,</w:t>
      </w:r>
      <w:r>
        <w:rPr>
          <w:i/>
          <w:spacing w:val="6"/>
          <w:w w:val="121"/>
          <w:sz w:val="18"/>
          <w:szCs w:val="18"/>
        </w:rPr>
        <w:t xml:space="preserve"> </w:t>
      </w:r>
      <w:r>
        <w:rPr>
          <w:i/>
          <w:spacing w:val="-10"/>
          <w:w w:val="121"/>
          <w:sz w:val="18"/>
          <w:szCs w:val="18"/>
        </w:rPr>
        <w:t>F</w:t>
      </w:r>
      <w:r>
        <w:rPr>
          <w:i/>
          <w:w w:val="121"/>
          <w:sz w:val="18"/>
          <w:szCs w:val="18"/>
        </w:rPr>
        <w:t>aculty</w:t>
      </w:r>
      <w:r>
        <w:rPr>
          <w:i/>
          <w:spacing w:val="-10"/>
          <w:w w:val="121"/>
          <w:sz w:val="18"/>
          <w:szCs w:val="18"/>
        </w:rPr>
        <w:t xml:space="preserve"> </w:t>
      </w:r>
      <w:r>
        <w:rPr>
          <w:i/>
          <w:spacing w:val="-1"/>
          <w:w w:val="121"/>
          <w:sz w:val="18"/>
          <w:szCs w:val="18"/>
        </w:rPr>
        <w:t>o</w:t>
      </w:r>
      <w:r>
        <w:rPr>
          <w:i/>
          <w:w w:val="121"/>
          <w:sz w:val="18"/>
          <w:szCs w:val="18"/>
        </w:rPr>
        <w:t>f</w:t>
      </w:r>
      <w:r>
        <w:rPr>
          <w:i/>
          <w:spacing w:val="12"/>
          <w:w w:val="121"/>
          <w:sz w:val="18"/>
          <w:szCs w:val="18"/>
        </w:rPr>
        <w:t xml:space="preserve"> </w:t>
      </w:r>
      <w:r>
        <w:rPr>
          <w:i/>
          <w:w w:val="121"/>
          <w:sz w:val="18"/>
          <w:szCs w:val="18"/>
        </w:rPr>
        <w:t>Biomedical</w:t>
      </w:r>
      <w:r>
        <w:rPr>
          <w:i/>
          <w:spacing w:val="-9"/>
          <w:w w:val="121"/>
          <w:sz w:val="18"/>
          <w:szCs w:val="18"/>
        </w:rPr>
        <w:t xml:space="preserve"> </w:t>
      </w:r>
      <w:r>
        <w:rPr>
          <w:i/>
          <w:w w:val="121"/>
          <w:sz w:val="18"/>
          <w:szCs w:val="18"/>
        </w:rPr>
        <w:t>Scien</w:t>
      </w:r>
      <w:r>
        <w:rPr>
          <w:i/>
          <w:spacing w:val="-2"/>
          <w:w w:val="121"/>
          <w:sz w:val="18"/>
          <w:szCs w:val="18"/>
        </w:rPr>
        <w:t>c</w:t>
      </w:r>
      <w:r>
        <w:rPr>
          <w:i/>
          <w:w w:val="121"/>
          <w:sz w:val="18"/>
          <w:szCs w:val="18"/>
        </w:rPr>
        <w:t>es,</w:t>
      </w:r>
      <w:r>
        <w:rPr>
          <w:i/>
          <w:spacing w:val="13"/>
          <w:w w:val="121"/>
          <w:sz w:val="18"/>
          <w:szCs w:val="18"/>
        </w:rPr>
        <w:t xml:space="preserve"> </w:t>
      </w:r>
      <w:r>
        <w:rPr>
          <w:i/>
          <w:w w:val="121"/>
          <w:sz w:val="18"/>
          <w:szCs w:val="18"/>
        </w:rPr>
        <w:t>Uni</w:t>
      </w:r>
      <w:r>
        <w:rPr>
          <w:i/>
          <w:spacing w:val="-5"/>
          <w:w w:val="121"/>
          <w:sz w:val="18"/>
          <w:szCs w:val="18"/>
        </w:rPr>
        <w:t>v</w:t>
      </w:r>
      <w:r>
        <w:rPr>
          <w:i/>
          <w:w w:val="121"/>
          <w:sz w:val="18"/>
          <w:szCs w:val="18"/>
        </w:rPr>
        <w:t>ersity</w:t>
      </w:r>
      <w:r>
        <w:rPr>
          <w:i/>
          <w:spacing w:val="-24"/>
          <w:w w:val="121"/>
          <w:sz w:val="18"/>
          <w:szCs w:val="18"/>
        </w:rPr>
        <w:t xml:space="preserve"> </w:t>
      </w:r>
      <w:r>
        <w:rPr>
          <w:i/>
          <w:spacing w:val="-1"/>
          <w:w w:val="121"/>
          <w:sz w:val="18"/>
          <w:szCs w:val="18"/>
        </w:rPr>
        <w:t>o</w:t>
      </w:r>
      <w:r>
        <w:rPr>
          <w:i/>
          <w:w w:val="121"/>
          <w:sz w:val="18"/>
          <w:szCs w:val="18"/>
        </w:rPr>
        <w:t>f</w:t>
      </w:r>
      <w:r>
        <w:rPr>
          <w:i/>
          <w:spacing w:val="12"/>
          <w:w w:val="121"/>
          <w:sz w:val="18"/>
          <w:szCs w:val="18"/>
        </w:rPr>
        <w:t xml:space="preserve"> </w:t>
      </w:r>
      <w:r>
        <w:rPr>
          <w:i/>
          <w:spacing w:val="-4"/>
          <w:w w:val="121"/>
          <w:sz w:val="18"/>
          <w:szCs w:val="18"/>
        </w:rPr>
        <w:t>F</w:t>
      </w:r>
      <w:r>
        <w:rPr>
          <w:i/>
          <w:spacing w:val="-1"/>
          <w:w w:val="121"/>
          <w:sz w:val="18"/>
          <w:szCs w:val="18"/>
        </w:rPr>
        <w:t>r</w:t>
      </w:r>
      <w:r>
        <w:rPr>
          <w:i/>
          <w:w w:val="121"/>
          <w:sz w:val="18"/>
          <w:szCs w:val="18"/>
        </w:rPr>
        <w:t>eibu</w:t>
      </w:r>
      <w:r>
        <w:rPr>
          <w:i/>
          <w:spacing w:val="-1"/>
          <w:w w:val="121"/>
          <w:sz w:val="18"/>
          <w:szCs w:val="18"/>
        </w:rPr>
        <w:t>r</w:t>
      </w:r>
      <w:r>
        <w:rPr>
          <w:i/>
          <w:w w:val="121"/>
          <w:sz w:val="18"/>
          <w:szCs w:val="18"/>
        </w:rPr>
        <w:t>g,</w:t>
      </w:r>
      <w:r>
        <w:rPr>
          <w:i/>
          <w:w w:val="120"/>
          <w:sz w:val="18"/>
          <w:szCs w:val="18"/>
        </w:rPr>
        <w:t xml:space="preserve"> </w:t>
      </w:r>
      <w:r>
        <w:rPr>
          <w:i/>
          <w:w w:val="119"/>
          <w:sz w:val="18"/>
          <w:szCs w:val="18"/>
        </w:rPr>
        <w:t>Germa</w:t>
      </w:r>
      <w:r>
        <w:rPr>
          <w:i/>
          <w:spacing w:val="-5"/>
          <w:w w:val="119"/>
          <w:sz w:val="18"/>
          <w:szCs w:val="18"/>
        </w:rPr>
        <w:t>n</w:t>
      </w:r>
      <w:r>
        <w:rPr>
          <w:i/>
          <w:spacing w:val="-15"/>
          <w:w w:val="129"/>
          <w:sz w:val="18"/>
          <w:szCs w:val="18"/>
        </w:rPr>
        <w:t>y</w:t>
      </w:r>
      <w:r>
        <w:rPr>
          <w:i/>
          <w:w w:val="102"/>
          <w:sz w:val="18"/>
          <w:szCs w:val="18"/>
        </w:rPr>
        <w:t>.</w:t>
      </w:r>
    </w:p>
    <w:p w:rsidR="002935D1" w:rsidRDefault="002935D1">
      <w:pPr>
        <w:spacing w:before="16" w:line="200" w:lineRule="exact"/>
      </w:pPr>
    </w:p>
    <w:p w:rsidR="002935D1" w:rsidRDefault="00495814">
      <w:pPr>
        <w:ind w:left="150"/>
        <w:rPr>
          <w:sz w:val="18"/>
          <w:szCs w:val="18"/>
        </w:rPr>
      </w:pPr>
      <w:r>
        <w:rPr>
          <w:w w:val="136"/>
          <w:sz w:val="18"/>
          <w:szCs w:val="18"/>
        </w:rPr>
        <w:t xml:space="preserve">•  </w:t>
      </w:r>
      <w:r>
        <w:rPr>
          <w:spacing w:val="13"/>
          <w:w w:val="136"/>
          <w:sz w:val="18"/>
          <w:szCs w:val="18"/>
        </w:rPr>
        <w:t xml:space="preserve"> </w:t>
      </w:r>
      <w:r>
        <w:rPr>
          <w:b/>
          <w:w w:val="134"/>
          <w:sz w:val="18"/>
          <w:szCs w:val="18"/>
        </w:rPr>
        <w:t>S2</w:t>
      </w:r>
      <w:r>
        <w:rPr>
          <w:b/>
          <w:spacing w:val="-5"/>
          <w:w w:val="134"/>
          <w:sz w:val="18"/>
          <w:szCs w:val="18"/>
        </w:rPr>
        <w:t>/</w:t>
      </w:r>
      <w:r>
        <w:rPr>
          <w:b/>
          <w:w w:val="119"/>
          <w:sz w:val="18"/>
          <w:szCs w:val="18"/>
        </w:rPr>
        <w:t>S</w:t>
      </w:r>
      <w:r>
        <w:rPr>
          <w:b/>
          <w:spacing w:val="-2"/>
          <w:w w:val="119"/>
          <w:sz w:val="18"/>
          <w:szCs w:val="18"/>
        </w:rPr>
        <w:t>3</w:t>
      </w:r>
      <w:r>
        <w:rPr>
          <w:b/>
          <w:spacing w:val="-7"/>
          <w:w w:val="191"/>
          <w:sz w:val="18"/>
          <w:szCs w:val="18"/>
        </w:rPr>
        <w:t>/</w:t>
      </w:r>
      <w:r>
        <w:rPr>
          <w:b/>
          <w:w w:val="98"/>
          <w:sz w:val="18"/>
          <w:szCs w:val="18"/>
        </w:rPr>
        <w:t>G</w:t>
      </w:r>
      <w:r>
        <w:rPr>
          <w:b/>
          <w:spacing w:val="-4"/>
          <w:w w:val="98"/>
          <w:sz w:val="18"/>
          <w:szCs w:val="18"/>
        </w:rPr>
        <w:t>r</w:t>
      </w:r>
      <w:r>
        <w:rPr>
          <w:b/>
          <w:w w:val="117"/>
          <w:sz w:val="18"/>
          <w:szCs w:val="18"/>
        </w:rPr>
        <w:t>adu</w:t>
      </w:r>
      <w:r>
        <w:rPr>
          <w:b/>
          <w:spacing w:val="-1"/>
          <w:w w:val="117"/>
          <w:sz w:val="18"/>
          <w:szCs w:val="18"/>
        </w:rPr>
        <w:t>a</w:t>
      </w:r>
      <w:r>
        <w:rPr>
          <w:b/>
          <w:spacing w:val="-3"/>
          <w:w w:val="124"/>
          <w:sz w:val="18"/>
          <w:szCs w:val="18"/>
        </w:rPr>
        <w:t>t</w:t>
      </w:r>
      <w:r>
        <w:rPr>
          <w:b/>
          <w:w w:val="138"/>
          <w:sz w:val="18"/>
          <w:szCs w:val="18"/>
        </w:rPr>
        <w:t>e</w:t>
      </w:r>
      <w:r>
        <w:rPr>
          <w:b/>
          <w:spacing w:val="9"/>
          <w:sz w:val="18"/>
          <w:szCs w:val="18"/>
        </w:rPr>
        <w:t xml:space="preserve"> </w:t>
      </w:r>
      <w:proofErr w:type="gramStart"/>
      <w:r>
        <w:rPr>
          <w:b/>
          <w:sz w:val="18"/>
          <w:szCs w:val="18"/>
        </w:rPr>
        <w:t xml:space="preserve">and </w:t>
      </w:r>
      <w:r>
        <w:rPr>
          <w:b/>
          <w:spacing w:val="13"/>
          <w:sz w:val="18"/>
          <w:szCs w:val="18"/>
        </w:rPr>
        <w:t xml:space="preserve"> </w:t>
      </w:r>
      <w:r>
        <w:rPr>
          <w:b/>
          <w:spacing w:val="-1"/>
          <w:w w:val="121"/>
          <w:sz w:val="18"/>
          <w:szCs w:val="18"/>
        </w:rPr>
        <w:t>P</w:t>
      </w:r>
      <w:r>
        <w:rPr>
          <w:b/>
          <w:w w:val="121"/>
          <w:sz w:val="18"/>
          <w:szCs w:val="18"/>
        </w:rPr>
        <w:t>o</w:t>
      </w:r>
      <w:r>
        <w:rPr>
          <w:b/>
          <w:spacing w:val="-2"/>
          <w:w w:val="121"/>
          <w:sz w:val="18"/>
          <w:szCs w:val="18"/>
        </w:rPr>
        <w:t>s</w:t>
      </w:r>
      <w:r>
        <w:rPr>
          <w:b/>
          <w:spacing w:val="-4"/>
          <w:w w:val="121"/>
          <w:sz w:val="18"/>
          <w:szCs w:val="18"/>
        </w:rPr>
        <w:t>t</w:t>
      </w:r>
      <w:r>
        <w:rPr>
          <w:b/>
          <w:w w:val="121"/>
          <w:sz w:val="18"/>
          <w:szCs w:val="18"/>
        </w:rPr>
        <w:t>doc</w:t>
      </w:r>
      <w:r>
        <w:rPr>
          <w:b/>
          <w:spacing w:val="-4"/>
          <w:w w:val="121"/>
          <w:sz w:val="18"/>
          <w:szCs w:val="18"/>
        </w:rPr>
        <w:t>t</w:t>
      </w:r>
      <w:r>
        <w:rPr>
          <w:b/>
          <w:w w:val="121"/>
          <w:sz w:val="18"/>
          <w:szCs w:val="18"/>
        </w:rPr>
        <w:t>o</w:t>
      </w:r>
      <w:r>
        <w:rPr>
          <w:b/>
          <w:spacing w:val="-5"/>
          <w:w w:val="121"/>
          <w:sz w:val="18"/>
          <w:szCs w:val="18"/>
        </w:rPr>
        <w:t>r</w:t>
      </w:r>
      <w:r>
        <w:rPr>
          <w:b/>
          <w:w w:val="121"/>
          <w:sz w:val="18"/>
          <w:szCs w:val="18"/>
        </w:rPr>
        <w:t>al</w:t>
      </w:r>
      <w:proofErr w:type="gramEnd"/>
      <w:r>
        <w:rPr>
          <w:b/>
          <w:spacing w:val="3"/>
          <w:w w:val="121"/>
          <w:sz w:val="18"/>
          <w:szCs w:val="18"/>
        </w:rPr>
        <w:t xml:space="preserve"> </w:t>
      </w:r>
      <w:r>
        <w:rPr>
          <w:b/>
          <w:spacing w:val="-2"/>
          <w:w w:val="106"/>
          <w:sz w:val="18"/>
          <w:szCs w:val="18"/>
        </w:rPr>
        <w:t>A</w:t>
      </w:r>
      <w:r>
        <w:rPr>
          <w:b/>
          <w:w w:val="119"/>
          <w:sz w:val="18"/>
          <w:szCs w:val="18"/>
        </w:rPr>
        <w:t>dvisors</w:t>
      </w:r>
    </w:p>
    <w:p w:rsidR="002935D1" w:rsidRDefault="00495814">
      <w:pPr>
        <w:spacing w:before="9" w:line="250" w:lineRule="auto"/>
        <w:ind w:left="434" w:right="620"/>
        <w:rPr>
          <w:sz w:val="18"/>
          <w:szCs w:val="18"/>
        </w:rPr>
      </w:pPr>
      <w:r>
        <w:rPr>
          <w:w w:val="124"/>
          <w:sz w:val="18"/>
          <w:szCs w:val="18"/>
        </w:rPr>
        <w:t>(Li</w:t>
      </w:r>
      <w:r>
        <w:rPr>
          <w:spacing w:val="-2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t</w:t>
      </w:r>
      <w:r>
        <w:rPr>
          <w:spacing w:val="-26"/>
          <w:w w:val="124"/>
          <w:sz w:val="18"/>
          <w:szCs w:val="18"/>
        </w:rPr>
        <w:t xml:space="preserve"> </w:t>
      </w:r>
      <w:r>
        <w:rPr>
          <w:spacing w:val="-6"/>
          <w:w w:val="124"/>
          <w:sz w:val="18"/>
          <w:szCs w:val="18"/>
        </w:rPr>
        <w:t>y</w:t>
      </w:r>
      <w:r>
        <w:rPr>
          <w:w w:val="124"/>
          <w:sz w:val="18"/>
          <w:szCs w:val="18"/>
        </w:rPr>
        <w:t>our</w:t>
      </w:r>
      <w:r>
        <w:rPr>
          <w:spacing w:val="-5"/>
          <w:w w:val="124"/>
          <w:sz w:val="18"/>
          <w:szCs w:val="18"/>
        </w:rPr>
        <w:t xml:space="preserve"> o</w:t>
      </w:r>
      <w:r>
        <w:rPr>
          <w:w w:val="124"/>
          <w:sz w:val="18"/>
          <w:szCs w:val="18"/>
        </w:rPr>
        <w:t>wn</w:t>
      </w:r>
      <w:r>
        <w:rPr>
          <w:spacing w:val="-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g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adu</w:t>
      </w:r>
      <w:r>
        <w:rPr>
          <w:spacing w:val="-1"/>
          <w:w w:val="124"/>
          <w:sz w:val="18"/>
          <w:szCs w:val="18"/>
        </w:rPr>
        <w:t>a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</w:t>
      </w:r>
      <w:r>
        <w:rPr>
          <w:spacing w:val="41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advisor</w:t>
      </w:r>
      <w:r>
        <w:rPr>
          <w:spacing w:val="-4"/>
          <w:w w:val="124"/>
          <w:sz w:val="18"/>
          <w:szCs w:val="18"/>
        </w:rPr>
        <w:t>(</w:t>
      </w:r>
      <w:r>
        <w:rPr>
          <w:spacing w:val="-5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),</w:t>
      </w:r>
      <w:r>
        <w:rPr>
          <w:spacing w:val="-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principal</w:t>
      </w:r>
      <w:r>
        <w:rPr>
          <w:spacing w:val="-27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po</w:t>
      </w:r>
      <w:r>
        <w:rPr>
          <w:spacing w:val="-2"/>
          <w:w w:val="124"/>
          <w:sz w:val="18"/>
          <w:szCs w:val="18"/>
        </w:rPr>
        <w:t>s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doc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o</w:t>
      </w:r>
      <w:r>
        <w:rPr>
          <w:spacing w:val="-6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al</w:t>
      </w:r>
      <w:r>
        <w:rPr>
          <w:spacing w:val="4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sponsor</w:t>
      </w:r>
      <w:r>
        <w:rPr>
          <w:spacing w:val="-4"/>
          <w:w w:val="124"/>
          <w:sz w:val="18"/>
          <w:szCs w:val="18"/>
        </w:rPr>
        <w:t>(</w:t>
      </w:r>
      <w:r>
        <w:rPr>
          <w:spacing w:val="-5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),</w:t>
      </w:r>
      <w:r>
        <w:rPr>
          <w:spacing w:val="1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and</w:t>
      </w:r>
      <w:r>
        <w:rPr>
          <w:spacing w:val="9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their</w:t>
      </w:r>
      <w:r>
        <w:rPr>
          <w:spacing w:val="-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cur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ent</w:t>
      </w:r>
      <w:r>
        <w:rPr>
          <w:spacing w:val="17"/>
          <w:w w:val="124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o</w:t>
      </w:r>
      <w:r>
        <w:rPr>
          <w:spacing w:val="-4"/>
          <w:w w:val="126"/>
          <w:sz w:val="18"/>
          <w:szCs w:val="18"/>
        </w:rPr>
        <w:t>r</w:t>
      </w:r>
      <w:r>
        <w:rPr>
          <w:w w:val="124"/>
          <w:sz w:val="18"/>
          <w:szCs w:val="18"/>
        </w:rPr>
        <w:t>ganiz</w:t>
      </w:r>
      <w:r>
        <w:rPr>
          <w:spacing w:val="-1"/>
          <w:w w:val="124"/>
          <w:sz w:val="18"/>
          <w:szCs w:val="18"/>
        </w:rPr>
        <w:t>a</w:t>
      </w:r>
      <w:r>
        <w:rPr>
          <w:w w:val="121"/>
          <w:sz w:val="18"/>
          <w:szCs w:val="18"/>
        </w:rPr>
        <w:t xml:space="preserve">tional </w:t>
      </w:r>
      <w:r>
        <w:rPr>
          <w:w w:val="112"/>
          <w:sz w:val="18"/>
          <w:szCs w:val="18"/>
        </w:rPr>
        <w:t>affili</w:t>
      </w:r>
      <w:r>
        <w:rPr>
          <w:spacing w:val="-1"/>
          <w:w w:val="112"/>
          <w:sz w:val="18"/>
          <w:szCs w:val="18"/>
        </w:rPr>
        <w:t>a</w:t>
      </w:r>
      <w:r>
        <w:rPr>
          <w:w w:val="122"/>
          <w:sz w:val="18"/>
          <w:szCs w:val="18"/>
        </w:rPr>
        <w:t>tions.)</w:t>
      </w:r>
    </w:p>
    <w:p w:rsidR="002935D1" w:rsidRDefault="002935D1">
      <w:pPr>
        <w:spacing w:before="16" w:line="200" w:lineRule="exact"/>
      </w:pPr>
    </w:p>
    <w:p w:rsidR="002935D1" w:rsidRDefault="00495814">
      <w:pPr>
        <w:ind w:left="150"/>
        <w:rPr>
          <w:sz w:val="18"/>
          <w:szCs w:val="18"/>
        </w:rPr>
      </w:pPr>
      <w:r>
        <w:rPr>
          <w:w w:val="119"/>
          <w:sz w:val="18"/>
          <w:szCs w:val="18"/>
        </w:rPr>
        <w:t xml:space="preserve">•  </w:t>
      </w:r>
      <w:r>
        <w:rPr>
          <w:spacing w:val="47"/>
          <w:w w:val="119"/>
          <w:sz w:val="18"/>
          <w:szCs w:val="18"/>
        </w:rPr>
        <w:t xml:space="preserve"> </w:t>
      </w:r>
      <w:r>
        <w:rPr>
          <w:b/>
          <w:w w:val="119"/>
          <w:sz w:val="18"/>
          <w:szCs w:val="18"/>
        </w:rPr>
        <w:t>S1</w:t>
      </w:r>
      <w:r>
        <w:rPr>
          <w:b/>
          <w:spacing w:val="-6"/>
          <w:w w:val="119"/>
          <w:sz w:val="18"/>
          <w:szCs w:val="18"/>
        </w:rPr>
        <w:t>/</w:t>
      </w:r>
      <w:r>
        <w:rPr>
          <w:b/>
          <w:w w:val="119"/>
          <w:sz w:val="18"/>
          <w:szCs w:val="18"/>
        </w:rPr>
        <w:t>S2</w:t>
      </w:r>
      <w:r>
        <w:rPr>
          <w:b/>
          <w:spacing w:val="-6"/>
          <w:w w:val="119"/>
          <w:sz w:val="18"/>
          <w:szCs w:val="18"/>
        </w:rPr>
        <w:t>/</w:t>
      </w:r>
      <w:r>
        <w:rPr>
          <w:b/>
          <w:w w:val="119"/>
          <w:sz w:val="18"/>
          <w:szCs w:val="18"/>
        </w:rPr>
        <w:t>S3</w:t>
      </w:r>
      <w:r>
        <w:rPr>
          <w:b/>
          <w:spacing w:val="-1"/>
          <w:w w:val="119"/>
          <w:sz w:val="18"/>
          <w:szCs w:val="18"/>
        </w:rPr>
        <w:t>T</w:t>
      </w:r>
      <w:r>
        <w:rPr>
          <w:b/>
          <w:w w:val="119"/>
          <w:sz w:val="18"/>
          <w:szCs w:val="18"/>
        </w:rPr>
        <w:t>hesis</w:t>
      </w:r>
      <w:r>
        <w:rPr>
          <w:b/>
          <w:spacing w:val="25"/>
          <w:w w:val="119"/>
          <w:sz w:val="18"/>
          <w:szCs w:val="18"/>
        </w:rPr>
        <w:t xml:space="preserve"> </w:t>
      </w:r>
      <w:r>
        <w:rPr>
          <w:b/>
          <w:spacing w:val="-2"/>
          <w:w w:val="119"/>
          <w:sz w:val="18"/>
          <w:szCs w:val="18"/>
        </w:rPr>
        <w:t>A</w:t>
      </w:r>
      <w:r>
        <w:rPr>
          <w:b/>
          <w:w w:val="119"/>
          <w:sz w:val="18"/>
          <w:szCs w:val="18"/>
        </w:rPr>
        <w:t>dvisor</w:t>
      </w:r>
      <w:r>
        <w:rPr>
          <w:b/>
          <w:spacing w:val="-21"/>
          <w:w w:val="119"/>
          <w:sz w:val="18"/>
          <w:szCs w:val="18"/>
        </w:rPr>
        <w:t xml:space="preserve"> </w:t>
      </w:r>
      <w:proofErr w:type="gramStart"/>
      <w:r>
        <w:rPr>
          <w:b/>
          <w:sz w:val="18"/>
          <w:szCs w:val="18"/>
        </w:rPr>
        <w:t xml:space="preserve">and </w:t>
      </w:r>
      <w:r>
        <w:rPr>
          <w:b/>
          <w:spacing w:val="13"/>
          <w:sz w:val="18"/>
          <w:szCs w:val="18"/>
        </w:rPr>
        <w:t xml:space="preserve"> </w:t>
      </w:r>
      <w:r>
        <w:rPr>
          <w:b/>
          <w:spacing w:val="-1"/>
          <w:w w:val="120"/>
          <w:sz w:val="18"/>
          <w:szCs w:val="18"/>
        </w:rPr>
        <w:t>P</w:t>
      </w:r>
      <w:r>
        <w:rPr>
          <w:b/>
          <w:w w:val="120"/>
          <w:sz w:val="18"/>
          <w:szCs w:val="18"/>
        </w:rPr>
        <w:t>o</w:t>
      </w:r>
      <w:r>
        <w:rPr>
          <w:b/>
          <w:spacing w:val="-2"/>
          <w:w w:val="120"/>
          <w:sz w:val="18"/>
          <w:szCs w:val="18"/>
        </w:rPr>
        <w:t>s</w:t>
      </w:r>
      <w:r>
        <w:rPr>
          <w:b/>
          <w:spacing w:val="-4"/>
          <w:w w:val="120"/>
          <w:sz w:val="18"/>
          <w:szCs w:val="18"/>
        </w:rPr>
        <w:t>t</w:t>
      </w:r>
      <w:r>
        <w:rPr>
          <w:b/>
          <w:w w:val="120"/>
          <w:sz w:val="18"/>
          <w:szCs w:val="18"/>
        </w:rPr>
        <w:t>g</w:t>
      </w:r>
      <w:r>
        <w:rPr>
          <w:b/>
          <w:spacing w:val="-5"/>
          <w:w w:val="120"/>
          <w:sz w:val="18"/>
          <w:szCs w:val="18"/>
        </w:rPr>
        <w:t>r</w:t>
      </w:r>
      <w:r>
        <w:rPr>
          <w:b/>
          <w:w w:val="120"/>
          <w:sz w:val="18"/>
          <w:szCs w:val="18"/>
        </w:rPr>
        <w:t>adu</w:t>
      </w:r>
      <w:r>
        <w:rPr>
          <w:b/>
          <w:spacing w:val="-1"/>
          <w:w w:val="120"/>
          <w:sz w:val="18"/>
          <w:szCs w:val="18"/>
        </w:rPr>
        <w:t>a</w:t>
      </w:r>
      <w:r>
        <w:rPr>
          <w:b/>
          <w:spacing w:val="-4"/>
          <w:w w:val="120"/>
          <w:sz w:val="18"/>
          <w:szCs w:val="18"/>
        </w:rPr>
        <w:t>t</w:t>
      </w:r>
      <w:r>
        <w:rPr>
          <w:b/>
          <w:w w:val="120"/>
          <w:sz w:val="18"/>
          <w:szCs w:val="18"/>
        </w:rPr>
        <w:t>e</w:t>
      </w:r>
      <w:proofErr w:type="gramEnd"/>
      <w:r>
        <w:rPr>
          <w:b/>
          <w:spacing w:val="8"/>
          <w:w w:val="120"/>
          <w:sz w:val="18"/>
          <w:szCs w:val="18"/>
        </w:rPr>
        <w:t xml:space="preserve"> </w:t>
      </w:r>
      <w:r>
        <w:rPr>
          <w:b/>
          <w:w w:val="123"/>
          <w:sz w:val="18"/>
          <w:szCs w:val="18"/>
        </w:rPr>
        <w:t>Sponso</w:t>
      </w:r>
      <w:r>
        <w:rPr>
          <w:w w:val="121"/>
          <w:sz w:val="18"/>
          <w:szCs w:val="18"/>
        </w:rPr>
        <w:t>r</w:t>
      </w:r>
    </w:p>
    <w:p w:rsidR="002935D1" w:rsidRDefault="00495814">
      <w:pPr>
        <w:spacing w:before="9" w:line="250" w:lineRule="auto"/>
        <w:ind w:left="434" w:right="326"/>
        <w:rPr>
          <w:sz w:val="18"/>
          <w:szCs w:val="18"/>
        </w:rPr>
        <w:sectPr w:rsidR="002935D1">
          <w:headerReference w:type="default" r:id="rId30"/>
          <w:pgSz w:w="11920" w:h="16840"/>
          <w:pgMar w:top="1020" w:right="1040" w:bottom="280" w:left="700" w:header="626" w:footer="0" w:gutter="0"/>
          <w:pgNumType w:start="20"/>
          <w:cols w:space="720"/>
        </w:sectPr>
      </w:pPr>
      <w:r>
        <w:rPr>
          <w:w w:val="116"/>
          <w:sz w:val="18"/>
          <w:szCs w:val="18"/>
        </w:rPr>
        <w:t>(Li</w:t>
      </w:r>
      <w:r>
        <w:rPr>
          <w:spacing w:val="-2"/>
          <w:w w:val="116"/>
          <w:sz w:val="18"/>
          <w:szCs w:val="18"/>
        </w:rPr>
        <w:t>s</w:t>
      </w:r>
      <w:r>
        <w:rPr>
          <w:w w:val="116"/>
          <w:sz w:val="18"/>
          <w:szCs w:val="18"/>
        </w:rPr>
        <w:t>t</w:t>
      </w:r>
      <w:r>
        <w:rPr>
          <w:spacing w:val="5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all</w:t>
      </w:r>
      <w:r>
        <w:rPr>
          <w:spacing w:val="27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persons</w:t>
      </w:r>
      <w:r>
        <w:rPr>
          <w:spacing w:val="44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and</w:t>
      </w:r>
      <w:r>
        <w:rPr>
          <w:spacing w:val="21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their</w:t>
      </w:r>
      <w:r>
        <w:rPr>
          <w:spacing w:val="13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o</w:t>
      </w:r>
      <w:r>
        <w:rPr>
          <w:spacing w:val="-5"/>
          <w:w w:val="120"/>
          <w:sz w:val="18"/>
          <w:szCs w:val="18"/>
        </w:rPr>
        <w:t>r</w:t>
      </w:r>
      <w:r>
        <w:rPr>
          <w:w w:val="120"/>
          <w:sz w:val="18"/>
          <w:szCs w:val="18"/>
        </w:rPr>
        <w:t>ganiz</w:t>
      </w:r>
      <w:r>
        <w:rPr>
          <w:spacing w:val="-1"/>
          <w:w w:val="120"/>
          <w:sz w:val="18"/>
          <w:szCs w:val="18"/>
        </w:rPr>
        <w:t>a</w:t>
      </w:r>
      <w:r>
        <w:rPr>
          <w:w w:val="120"/>
          <w:sz w:val="18"/>
          <w:szCs w:val="18"/>
        </w:rPr>
        <w:t>tional</w:t>
      </w:r>
      <w:r>
        <w:rPr>
          <w:spacing w:val="33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affili</w:t>
      </w:r>
      <w:r>
        <w:rPr>
          <w:spacing w:val="-1"/>
          <w:w w:val="120"/>
          <w:sz w:val="18"/>
          <w:szCs w:val="18"/>
        </w:rPr>
        <w:t>a</w:t>
      </w:r>
      <w:r>
        <w:rPr>
          <w:w w:val="120"/>
          <w:sz w:val="18"/>
          <w:szCs w:val="18"/>
        </w:rPr>
        <w:t>tions</w:t>
      </w:r>
      <w:r>
        <w:rPr>
          <w:spacing w:val="-20"/>
          <w:w w:val="120"/>
          <w:sz w:val="18"/>
          <w:szCs w:val="18"/>
        </w:rPr>
        <w:t xml:space="preserve"> </w:t>
      </w:r>
      <w:proofErr w:type="gramStart"/>
      <w:r>
        <w:rPr>
          <w:w w:val="120"/>
          <w:sz w:val="18"/>
          <w:szCs w:val="18"/>
        </w:rPr>
        <w:t>whom</w:t>
      </w:r>
      <w:proofErr w:type="gramEnd"/>
      <w:r>
        <w:rPr>
          <w:spacing w:val="9"/>
          <w:w w:val="120"/>
          <w:sz w:val="18"/>
          <w:szCs w:val="18"/>
        </w:rPr>
        <w:t xml:space="preserve"> </w:t>
      </w:r>
      <w:r>
        <w:rPr>
          <w:spacing w:val="-6"/>
          <w:w w:val="120"/>
          <w:sz w:val="18"/>
          <w:szCs w:val="18"/>
        </w:rPr>
        <w:t>y</w:t>
      </w:r>
      <w:r>
        <w:rPr>
          <w:w w:val="120"/>
          <w:sz w:val="18"/>
          <w:szCs w:val="18"/>
        </w:rPr>
        <w:t>ou</w:t>
      </w:r>
      <w:r>
        <w:rPr>
          <w:spacing w:val="9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h</w:t>
      </w:r>
      <w:r>
        <w:rPr>
          <w:spacing w:val="-4"/>
          <w:w w:val="120"/>
          <w:sz w:val="18"/>
          <w:szCs w:val="18"/>
        </w:rPr>
        <w:t>a</w:t>
      </w:r>
      <w:r>
        <w:rPr>
          <w:spacing w:val="-6"/>
          <w:w w:val="120"/>
          <w:sz w:val="18"/>
          <w:szCs w:val="18"/>
        </w:rPr>
        <w:t>v</w:t>
      </w:r>
      <w:r>
        <w:rPr>
          <w:w w:val="120"/>
          <w:sz w:val="18"/>
          <w:szCs w:val="18"/>
        </w:rPr>
        <w:t>e</w:t>
      </w:r>
      <w:r>
        <w:rPr>
          <w:spacing w:val="19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advised</w:t>
      </w:r>
      <w:r>
        <w:rPr>
          <w:spacing w:val="27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or</w:t>
      </w:r>
      <w:r>
        <w:rPr>
          <w:spacing w:val="9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sponso</w:t>
      </w:r>
      <w:r>
        <w:rPr>
          <w:spacing w:val="-5"/>
          <w:w w:val="120"/>
          <w:sz w:val="18"/>
          <w:szCs w:val="18"/>
        </w:rPr>
        <w:t>r</w:t>
      </w:r>
      <w:r>
        <w:rPr>
          <w:w w:val="120"/>
          <w:sz w:val="18"/>
          <w:szCs w:val="18"/>
        </w:rPr>
        <w:t>ed.</w:t>
      </w:r>
      <w:r>
        <w:rPr>
          <w:spacing w:val="51"/>
          <w:w w:val="120"/>
          <w:sz w:val="18"/>
          <w:szCs w:val="18"/>
        </w:rPr>
        <w:t xml:space="preserve"> </w:t>
      </w:r>
      <w:r>
        <w:rPr>
          <w:spacing w:val="-1"/>
          <w:w w:val="120"/>
          <w:sz w:val="18"/>
          <w:szCs w:val="18"/>
        </w:rPr>
        <w:t>S</w:t>
      </w:r>
      <w:r>
        <w:rPr>
          <w:w w:val="120"/>
          <w:sz w:val="18"/>
          <w:szCs w:val="18"/>
        </w:rPr>
        <w:t>t</w:t>
      </w:r>
      <w:r>
        <w:rPr>
          <w:spacing w:val="-1"/>
          <w:w w:val="120"/>
          <w:sz w:val="18"/>
          <w:szCs w:val="18"/>
        </w:rPr>
        <w:t>a</w:t>
      </w:r>
      <w:r>
        <w:rPr>
          <w:spacing w:val="-4"/>
          <w:w w:val="120"/>
          <w:sz w:val="18"/>
          <w:szCs w:val="18"/>
        </w:rPr>
        <w:t>t</w:t>
      </w:r>
      <w:r>
        <w:rPr>
          <w:w w:val="120"/>
          <w:sz w:val="18"/>
          <w:szCs w:val="18"/>
        </w:rPr>
        <w:t>e</w:t>
      </w:r>
      <w:r>
        <w:rPr>
          <w:spacing w:val="40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the</w:t>
      </w:r>
      <w:r>
        <w:rPr>
          <w:spacing w:val="26"/>
          <w:w w:val="120"/>
          <w:sz w:val="18"/>
          <w:szCs w:val="18"/>
        </w:rPr>
        <w:t xml:space="preserve"> </w:t>
      </w:r>
      <w:r>
        <w:rPr>
          <w:spacing w:val="-3"/>
          <w:w w:val="145"/>
          <w:sz w:val="18"/>
          <w:szCs w:val="18"/>
        </w:rPr>
        <w:t>t</w:t>
      </w:r>
      <w:r>
        <w:rPr>
          <w:w w:val="126"/>
          <w:sz w:val="18"/>
          <w:szCs w:val="18"/>
        </w:rPr>
        <w:t xml:space="preserve">otal </w:t>
      </w:r>
      <w:r>
        <w:rPr>
          <w:w w:val="125"/>
          <w:sz w:val="18"/>
          <w:szCs w:val="18"/>
        </w:rPr>
        <w:t>number</w:t>
      </w:r>
      <w:r>
        <w:rPr>
          <w:spacing w:val="-2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g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adu</w:t>
      </w:r>
      <w:r>
        <w:rPr>
          <w:spacing w:val="-1"/>
          <w:w w:val="125"/>
          <w:sz w:val="18"/>
          <w:szCs w:val="18"/>
        </w:rPr>
        <w:t>a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</w:t>
      </w:r>
      <w:r>
        <w:rPr>
          <w:spacing w:val="34"/>
          <w:w w:val="125"/>
          <w:sz w:val="18"/>
          <w:szCs w:val="18"/>
        </w:rPr>
        <w:t xml:space="preserve"> </w:t>
      </w:r>
      <w:r>
        <w:rPr>
          <w:spacing w:val="-2"/>
          <w:w w:val="125"/>
          <w:sz w:val="18"/>
          <w:szCs w:val="18"/>
        </w:rPr>
        <w:t>s</w:t>
      </w:r>
      <w:r>
        <w:rPr>
          <w:w w:val="125"/>
          <w:sz w:val="18"/>
          <w:szCs w:val="18"/>
        </w:rPr>
        <w:t>tudents</w:t>
      </w:r>
      <w:r>
        <w:rPr>
          <w:spacing w:val="31"/>
          <w:w w:val="125"/>
          <w:sz w:val="18"/>
          <w:szCs w:val="18"/>
        </w:rPr>
        <w:t xml:space="preserve"> </w:t>
      </w:r>
      <w:r>
        <w:rPr>
          <w:spacing w:val="-6"/>
          <w:w w:val="125"/>
          <w:sz w:val="18"/>
          <w:szCs w:val="18"/>
        </w:rPr>
        <w:t>y</w:t>
      </w:r>
      <w:r>
        <w:rPr>
          <w:w w:val="125"/>
          <w:sz w:val="18"/>
          <w:szCs w:val="18"/>
        </w:rPr>
        <w:t>ou</w:t>
      </w:r>
      <w:r>
        <w:rPr>
          <w:spacing w:val="-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h</w:t>
      </w:r>
      <w:r>
        <w:rPr>
          <w:spacing w:val="-4"/>
          <w:w w:val="125"/>
          <w:sz w:val="18"/>
          <w:szCs w:val="18"/>
        </w:rPr>
        <w:t>a</w:t>
      </w:r>
      <w:r>
        <w:rPr>
          <w:spacing w:val="-6"/>
          <w:w w:val="125"/>
          <w:sz w:val="18"/>
          <w:szCs w:val="18"/>
        </w:rPr>
        <w:t>v</w:t>
      </w:r>
      <w:r>
        <w:rPr>
          <w:w w:val="125"/>
          <w:sz w:val="18"/>
          <w:szCs w:val="18"/>
        </w:rPr>
        <w:t>e advised</w:t>
      </w:r>
      <w:r>
        <w:rPr>
          <w:spacing w:val="-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and</w:t>
      </w:r>
      <w:r>
        <w:rPr>
          <w:spacing w:val="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po</w:t>
      </w:r>
      <w:r>
        <w:rPr>
          <w:spacing w:val="-2"/>
          <w:w w:val="125"/>
          <w:sz w:val="18"/>
          <w:szCs w:val="18"/>
        </w:rPr>
        <w:t>s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doc</w:t>
      </w:r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o</w:t>
      </w:r>
      <w:r>
        <w:rPr>
          <w:spacing w:val="-6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al</w:t>
      </w:r>
      <w:r>
        <w:rPr>
          <w:spacing w:val="35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scholars</w:t>
      </w:r>
      <w:r>
        <w:rPr>
          <w:spacing w:val="-8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whom</w:t>
      </w:r>
      <w:r>
        <w:rPr>
          <w:spacing w:val="-16"/>
          <w:w w:val="125"/>
          <w:sz w:val="18"/>
          <w:szCs w:val="18"/>
        </w:rPr>
        <w:t xml:space="preserve"> </w:t>
      </w:r>
      <w:r>
        <w:rPr>
          <w:spacing w:val="-6"/>
          <w:w w:val="125"/>
          <w:sz w:val="18"/>
          <w:szCs w:val="18"/>
        </w:rPr>
        <w:t>y</w:t>
      </w:r>
      <w:r>
        <w:rPr>
          <w:w w:val="125"/>
          <w:sz w:val="18"/>
          <w:szCs w:val="18"/>
        </w:rPr>
        <w:t>ou</w:t>
      </w:r>
      <w:r>
        <w:rPr>
          <w:spacing w:val="-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h</w:t>
      </w:r>
      <w:r>
        <w:rPr>
          <w:spacing w:val="-4"/>
          <w:w w:val="125"/>
          <w:sz w:val="18"/>
          <w:szCs w:val="18"/>
        </w:rPr>
        <w:t>a</w:t>
      </w:r>
      <w:r>
        <w:rPr>
          <w:spacing w:val="-6"/>
          <w:w w:val="125"/>
          <w:sz w:val="18"/>
          <w:szCs w:val="18"/>
        </w:rPr>
        <w:t>v</w:t>
      </w:r>
      <w:r>
        <w:rPr>
          <w:w w:val="125"/>
          <w:sz w:val="18"/>
          <w:szCs w:val="18"/>
        </w:rPr>
        <w:t xml:space="preserve">e </w:t>
      </w:r>
      <w:r>
        <w:rPr>
          <w:w w:val="127"/>
          <w:sz w:val="18"/>
          <w:szCs w:val="18"/>
        </w:rPr>
        <w:t>sponso</w:t>
      </w:r>
      <w:r>
        <w:rPr>
          <w:spacing w:val="-4"/>
          <w:w w:val="127"/>
          <w:sz w:val="18"/>
          <w:szCs w:val="18"/>
        </w:rPr>
        <w:t>r</w:t>
      </w:r>
      <w:r>
        <w:rPr>
          <w:w w:val="126"/>
          <w:sz w:val="18"/>
          <w:szCs w:val="18"/>
        </w:rPr>
        <w:t>ed.)</w:t>
      </w:r>
    </w:p>
    <w:p w:rsidR="002935D1" w:rsidRDefault="002935D1">
      <w:pPr>
        <w:spacing w:line="140" w:lineRule="exact"/>
        <w:rPr>
          <w:sz w:val="15"/>
          <w:szCs w:val="15"/>
        </w:rPr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495814">
      <w:pPr>
        <w:spacing w:line="880" w:lineRule="exact"/>
        <w:ind w:left="114"/>
        <w:rPr>
          <w:sz w:val="80"/>
          <w:szCs w:val="80"/>
        </w:rPr>
      </w:pPr>
      <w:r>
        <w:rPr>
          <w:color w:val="BD1E2C"/>
          <w:w w:val="57"/>
          <w:position w:val="-1"/>
          <w:sz w:val="80"/>
          <w:szCs w:val="80"/>
        </w:rPr>
        <w:t>APPENDIX</w:t>
      </w:r>
      <w:r>
        <w:rPr>
          <w:color w:val="BD1E2C"/>
          <w:spacing w:val="10"/>
          <w:w w:val="57"/>
          <w:position w:val="-1"/>
          <w:sz w:val="80"/>
          <w:szCs w:val="80"/>
        </w:rPr>
        <w:t xml:space="preserve"> </w:t>
      </w:r>
      <w:r>
        <w:rPr>
          <w:color w:val="BD1E2C"/>
          <w:w w:val="37"/>
          <w:position w:val="-1"/>
          <w:sz w:val="80"/>
          <w:szCs w:val="80"/>
        </w:rPr>
        <w:t>II</w:t>
      </w:r>
    </w:p>
    <w:p w:rsidR="002935D1" w:rsidRDefault="002935D1">
      <w:pPr>
        <w:spacing w:before="9" w:line="120" w:lineRule="exact"/>
        <w:rPr>
          <w:sz w:val="12"/>
          <w:szCs w:val="12"/>
        </w:rPr>
      </w:pPr>
    </w:p>
    <w:p w:rsidR="002935D1" w:rsidRDefault="002935D1">
      <w:pPr>
        <w:spacing w:line="200" w:lineRule="exact"/>
      </w:pPr>
    </w:p>
    <w:p w:rsidR="002935D1" w:rsidRDefault="00495814">
      <w:pPr>
        <w:ind w:left="114"/>
        <w:rPr>
          <w:sz w:val="24"/>
          <w:szCs w:val="24"/>
        </w:rPr>
      </w:pPr>
      <w:r>
        <w:rPr>
          <w:b/>
          <w:w w:val="115"/>
          <w:sz w:val="24"/>
          <w:szCs w:val="24"/>
        </w:rPr>
        <w:t>In</w:t>
      </w:r>
      <w:r>
        <w:rPr>
          <w:b/>
          <w:spacing w:val="-2"/>
          <w:w w:val="115"/>
          <w:sz w:val="24"/>
          <w:szCs w:val="24"/>
        </w:rPr>
        <w:t>s</w:t>
      </w:r>
      <w:r>
        <w:rPr>
          <w:b/>
          <w:w w:val="115"/>
          <w:sz w:val="24"/>
          <w:szCs w:val="24"/>
        </w:rPr>
        <w:t>titutional</w:t>
      </w:r>
      <w:r>
        <w:rPr>
          <w:b/>
          <w:spacing w:val="12"/>
          <w:w w:val="115"/>
          <w:sz w:val="24"/>
          <w:szCs w:val="24"/>
        </w:rPr>
        <w:t xml:space="preserve"> </w:t>
      </w:r>
      <w:r>
        <w:rPr>
          <w:b/>
          <w:spacing w:val="-2"/>
          <w:w w:val="92"/>
          <w:sz w:val="24"/>
          <w:szCs w:val="24"/>
        </w:rPr>
        <w:t>L</w:t>
      </w:r>
      <w:r>
        <w:rPr>
          <w:b/>
          <w:w w:val="130"/>
          <w:sz w:val="24"/>
          <w:szCs w:val="24"/>
        </w:rPr>
        <w:t>et</w:t>
      </w:r>
      <w:r>
        <w:rPr>
          <w:b/>
          <w:spacing w:val="-4"/>
          <w:w w:val="130"/>
          <w:sz w:val="24"/>
          <w:szCs w:val="24"/>
        </w:rPr>
        <w:t>t</w:t>
      </w:r>
      <w:r>
        <w:rPr>
          <w:b/>
          <w:w w:val="116"/>
          <w:sz w:val="24"/>
          <w:szCs w:val="24"/>
        </w:rPr>
        <w:t>er</w:t>
      </w:r>
      <w:r>
        <w:rPr>
          <w:b/>
          <w:spacing w:val="12"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 xml:space="preserve">of 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w w:val="117"/>
          <w:sz w:val="24"/>
          <w:szCs w:val="24"/>
        </w:rPr>
        <w:t>Support</w:t>
      </w:r>
      <w:proofErr w:type="gramEnd"/>
      <w:r>
        <w:rPr>
          <w:b/>
          <w:spacing w:val="2"/>
          <w:w w:val="117"/>
          <w:sz w:val="24"/>
          <w:szCs w:val="24"/>
        </w:rPr>
        <w:t xml:space="preserve"> </w:t>
      </w:r>
      <w:r>
        <w:rPr>
          <w:b/>
          <w:spacing w:val="-25"/>
          <w:w w:val="97"/>
          <w:sz w:val="24"/>
          <w:szCs w:val="24"/>
        </w:rPr>
        <w:t>T</w:t>
      </w:r>
      <w:r>
        <w:rPr>
          <w:b/>
          <w:w w:val="120"/>
          <w:sz w:val="24"/>
          <w:szCs w:val="24"/>
        </w:rPr>
        <w:t>empl</w:t>
      </w:r>
      <w:r>
        <w:rPr>
          <w:b/>
          <w:spacing w:val="-1"/>
          <w:w w:val="120"/>
          <w:sz w:val="24"/>
          <w:szCs w:val="24"/>
        </w:rPr>
        <w:t>a</w:t>
      </w:r>
      <w:r>
        <w:rPr>
          <w:b/>
          <w:spacing w:val="-4"/>
          <w:w w:val="124"/>
          <w:sz w:val="24"/>
          <w:szCs w:val="24"/>
        </w:rPr>
        <w:t>t</w:t>
      </w:r>
      <w:r>
        <w:rPr>
          <w:b/>
          <w:w w:val="138"/>
          <w:sz w:val="24"/>
          <w:szCs w:val="24"/>
        </w:rPr>
        <w:t>e</w:t>
      </w:r>
    </w:p>
    <w:p w:rsidR="002935D1" w:rsidRDefault="00495814">
      <w:pPr>
        <w:spacing w:line="200" w:lineRule="exact"/>
        <w:ind w:left="114"/>
        <w:rPr>
          <w:sz w:val="18"/>
          <w:szCs w:val="18"/>
        </w:rPr>
      </w:pPr>
      <w:r>
        <w:rPr>
          <w:i/>
          <w:w w:val="119"/>
          <w:sz w:val="18"/>
          <w:szCs w:val="18"/>
        </w:rPr>
        <w:t xml:space="preserve">Please </w:t>
      </w:r>
      <w:proofErr w:type="gramStart"/>
      <w:r>
        <w:rPr>
          <w:i/>
          <w:sz w:val="18"/>
          <w:szCs w:val="18"/>
        </w:rPr>
        <w:t xml:space="preserve">Use </w:t>
      </w:r>
      <w:r>
        <w:rPr>
          <w:i/>
          <w:spacing w:val="14"/>
          <w:sz w:val="18"/>
          <w:szCs w:val="18"/>
        </w:rPr>
        <w:t xml:space="preserve"> </w:t>
      </w:r>
      <w:r>
        <w:rPr>
          <w:i/>
          <w:w w:val="119"/>
          <w:sz w:val="18"/>
          <w:szCs w:val="18"/>
        </w:rPr>
        <w:t>In</w:t>
      </w:r>
      <w:r>
        <w:rPr>
          <w:i/>
          <w:spacing w:val="-2"/>
          <w:w w:val="119"/>
          <w:sz w:val="18"/>
          <w:szCs w:val="18"/>
        </w:rPr>
        <w:t>s</w:t>
      </w:r>
      <w:r>
        <w:rPr>
          <w:i/>
          <w:w w:val="119"/>
          <w:sz w:val="18"/>
          <w:szCs w:val="18"/>
        </w:rPr>
        <w:t>titutional</w:t>
      </w:r>
      <w:proofErr w:type="gramEnd"/>
      <w:r>
        <w:rPr>
          <w:i/>
          <w:spacing w:val="3"/>
          <w:w w:val="119"/>
          <w:sz w:val="18"/>
          <w:szCs w:val="18"/>
        </w:rPr>
        <w:t xml:space="preserve"> </w:t>
      </w:r>
      <w:r>
        <w:rPr>
          <w:i/>
          <w:spacing w:val="-9"/>
          <w:w w:val="109"/>
          <w:sz w:val="18"/>
          <w:szCs w:val="18"/>
        </w:rPr>
        <w:t>L</w:t>
      </w:r>
      <w:r>
        <w:rPr>
          <w:i/>
          <w:w w:val="139"/>
          <w:sz w:val="18"/>
          <w:szCs w:val="18"/>
        </w:rPr>
        <w:t>et</w:t>
      </w:r>
      <w:r>
        <w:rPr>
          <w:i/>
          <w:spacing w:val="-2"/>
          <w:w w:val="139"/>
          <w:sz w:val="18"/>
          <w:szCs w:val="18"/>
        </w:rPr>
        <w:t>t</w:t>
      </w:r>
      <w:r>
        <w:rPr>
          <w:i/>
          <w:w w:val="123"/>
          <w:sz w:val="18"/>
          <w:szCs w:val="18"/>
        </w:rPr>
        <w:t>erhead</w:t>
      </w: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before="17" w:line="240" w:lineRule="exact"/>
        <w:rPr>
          <w:sz w:val="24"/>
          <w:szCs w:val="24"/>
        </w:rPr>
      </w:pPr>
    </w:p>
    <w:p w:rsidR="002935D1" w:rsidRDefault="00495814">
      <w:pPr>
        <w:ind w:left="114"/>
        <w:rPr>
          <w:sz w:val="18"/>
          <w:szCs w:val="18"/>
        </w:rPr>
      </w:pPr>
      <w:r>
        <w:rPr>
          <w:w w:val="104"/>
          <w:sz w:val="18"/>
          <w:szCs w:val="18"/>
        </w:rPr>
        <w:t>DIPI</w:t>
      </w:r>
    </w:p>
    <w:p w:rsidR="002935D1" w:rsidRDefault="00495814">
      <w:pPr>
        <w:spacing w:before="9"/>
        <w:ind w:left="114"/>
        <w:rPr>
          <w:sz w:val="18"/>
          <w:szCs w:val="18"/>
        </w:rPr>
      </w:pPr>
      <w:proofErr w:type="gramStart"/>
      <w:r>
        <w:rPr>
          <w:sz w:val="18"/>
          <w:szCs w:val="18"/>
        </w:rPr>
        <w:t>Jl.</w:t>
      </w:r>
      <w:r>
        <w:rPr>
          <w:spacing w:val="34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Medan</w:t>
      </w:r>
      <w:r>
        <w:rPr>
          <w:spacing w:val="-5"/>
          <w:w w:val="120"/>
          <w:sz w:val="18"/>
          <w:szCs w:val="18"/>
        </w:rPr>
        <w:t xml:space="preserve"> </w:t>
      </w:r>
      <w:proofErr w:type="spellStart"/>
      <w:r>
        <w:rPr>
          <w:w w:val="120"/>
          <w:sz w:val="18"/>
          <w:szCs w:val="18"/>
        </w:rPr>
        <w:t>Me</w:t>
      </w:r>
      <w:r>
        <w:rPr>
          <w:spacing w:val="-5"/>
          <w:w w:val="120"/>
          <w:sz w:val="18"/>
          <w:szCs w:val="18"/>
        </w:rPr>
        <w:t>r</w:t>
      </w:r>
      <w:r>
        <w:rPr>
          <w:w w:val="120"/>
          <w:sz w:val="18"/>
          <w:szCs w:val="18"/>
        </w:rPr>
        <w:t>de</w:t>
      </w:r>
      <w:r>
        <w:rPr>
          <w:spacing w:val="-1"/>
          <w:w w:val="120"/>
          <w:sz w:val="18"/>
          <w:szCs w:val="18"/>
        </w:rPr>
        <w:t>k</w:t>
      </w:r>
      <w:r>
        <w:rPr>
          <w:w w:val="120"/>
          <w:sz w:val="18"/>
          <w:szCs w:val="18"/>
        </w:rPr>
        <w:t>a</w:t>
      </w:r>
      <w:proofErr w:type="spellEnd"/>
      <w:r>
        <w:rPr>
          <w:spacing w:val="1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Sel</w:t>
      </w:r>
      <w:r>
        <w:rPr>
          <w:spacing w:val="-1"/>
          <w:w w:val="120"/>
          <w:sz w:val="18"/>
          <w:szCs w:val="18"/>
        </w:rPr>
        <w:t>a</w:t>
      </w:r>
      <w:r>
        <w:rPr>
          <w:w w:val="120"/>
          <w:sz w:val="18"/>
          <w:szCs w:val="18"/>
        </w:rPr>
        <w:t>tan.</w:t>
      </w:r>
      <w:proofErr w:type="gramEnd"/>
      <w:r>
        <w:rPr>
          <w:spacing w:val="13"/>
          <w:w w:val="120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N</w:t>
      </w:r>
      <w:r>
        <w:rPr>
          <w:spacing w:val="-4"/>
          <w:w w:val="117"/>
          <w:sz w:val="18"/>
          <w:szCs w:val="18"/>
        </w:rPr>
        <w:t>o</w:t>
      </w:r>
      <w:r>
        <w:rPr>
          <w:spacing w:val="-9"/>
          <w:w w:val="98"/>
          <w:sz w:val="18"/>
          <w:szCs w:val="18"/>
        </w:rPr>
        <w:t>.</w:t>
      </w:r>
      <w:r>
        <w:rPr>
          <w:w w:val="71"/>
          <w:sz w:val="18"/>
          <w:szCs w:val="18"/>
        </w:rPr>
        <w:t>11</w:t>
      </w:r>
    </w:p>
    <w:p w:rsidR="002935D1" w:rsidRDefault="00495814">
      <w:pPr>
        <w:spacing w:before="9"/>
        <w:ind w:left="114"/>
        <w:rPr>
          <w:sz w:val="18"/>
          <w:szCs w:val="18"/>
        </w:rPr>
      </w:pPr>
      <w:r>
        <w:rPr>
          <w:w w:val="128"/>
          <w:sz w:val="18"/>
          <w:szCs w:val="18"/>
        </w:rPr>
        <w:t>Ja</w:t>
      </w:r>
      <w:r>
        <w:rPr>
          <w:spacing w:val="-1"/>
          <w:w w:val="128"/>
          <w:sz w:val="18"/>
          <w:szCs w:val="18"/>
        </w:rPr>
        <w:t>k</w:t>
      </w:r>
      <w:r>
        <w:rPr>
          <w:w w:val="128"/>
          <w:sz w:val="18"/>
          <w:szCs w:val="18"/>
        </w:rPr>
        <w:t>arta</w:t>
      </w:r>
      <w:r>
        <w:rPr>
          <w:spacing w:val="2"/>
          <w:w w:val="128"/>
          <w:sz w:val="18"/>
          <w:szCs w:val="18"/>
        </w:rPr>
        <w:t xml:space="preserve"> </w:t>
      </w:r>
      <w:proofErr w:type="spellStart"/>
      <w:r>
        <w:rPr>
          <w:spacing w:val="1"/>
          <w:w w:val="128"/>
          <w:sz w:val="18"/>
          <w:szCs w:val="18"/>
        </w:rPr>
        <w:t>P</w:t>
      </w:r>
      <w:r>
        <w:rPr>
          <w:w w:val="128"/>
          <w:sz w:val="18"/>
          <w:szCs w:val="18"/>
        </w:rPr>
        <w:t>us</w:t>
      </w:r>
      <w:r>
        <w:rPr>
          <w:spacing w:val="-1"/>
          <w:w w:val="128"/>
          <w:sz w:val="18"/>
          <w:szCs w:val="18"/>
        </w:rPr>
        <w:t>a</w:t>
      </w:r>
      <w:r>
        <w:rPr>
          <w:w w:val="128"/>
          <w:sz w:val="18"/>
          <w:szCs w:val="18"/>
        </w:rPr>
        <w:t>t</w:t>
      </w:r>
      <w:proofErr w:type="spellEnd"/>
      <w:r>
        <w:rPr>
          <w:spacing w:val="-6"/>
          <w:w w:val="128"/>
          <w:sz w:val="18"/>
          <w:szCs w:val="18"/>
        </w:rPr>
        <w:t xml:space="preserve"> </w:t>
      </w:r>
      <w:r>
        <w:rPr>
          <w:sz w:val="18"/>
          <w:szCs w:val="18"/>
        </w:rPr>
        <w:t>1</w:t>
      </w:r>
      <w:r>
        <w:rPr>
          <w:spacing w:val="-1"/>
          <w:sz w:val="18"/>
          <w:szCs w:val="18"/>
        </w:rPr>
        <w:t>0</w:t>
      </w:r>
      <w:r>
        <w:rPr>
          <w:sz w:val="18"/>
          <w:szCs w:val="18"/>
        </w:rPr>
        <w:t>110</w:t>
      </w:r>
    </w:p>
    <w:p w:rsidR="002935D1" w:rsidRDefault="002935D1">
      <w:pPr>
        <w:spacing w:before="5" w:line="220" w:lineRule="exact"/>
        <w:rPr>
          <w:sz w:val="22"/>
          <w:szCs w:val="22"/>
        </w:rPr>
      </w:pPr>
    </w:p>
    <w:p w:rsidR="002935D1" w:rsidRDefault="00495814">
      <w:pPr>
        <w:ind w:left="114"/>
        <w:rPr>
          <w:sz w:val="18"/>
          <w:szCs w:val="18"/>
        </w:rPr>
      </w:pPr>
      <w:r>
        <w:rPr>
          <w:w w:val="112"/>
          <w:sz w:val="18"/>
          <w:szCs w:val="18"/>
        </w:rPr>
        <w:t>Dear</w:t>
      </w:r>
      <w:r>
        <w:rPr>
          <w:spacing w:val="35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DIPI,</w:t>
      </w:r>
    </w:p>
    <w:p w:rsidR="002935D1" w:rsidRDefault="002935D1">
      <w:pPr>
        <w:spacing w:before="5" w:line="220" w:lineRule="exact"/>
        <w:rPr>
          <w:sz w:val="22"/>
          <w:szCs w:val="22"/>
        </w:rPr>
      </w:pPr>
    </w:p>
    <w:p w:rsidR="002935D1" w:rsidRDefault="00495814">
      <w:pPr>
        <w:spacing w:line="250" w:lineRule="auto"/>
        <w:ind w:left="114" w:right="194"/>
        <w:rPr>
          <w:sz w:val="18"/>
          <w:szCs w:val="18"/>
        </w:rPr>
      </w:pPr>
      <w:proofErr w:type="gramStart"/>
      <w:r>
        <w:rPr>
          <w:sz w:val="18"/>
          <w:szCs w:val="18"/>
        </w:rPr>
        <w:t xml:space="preserve">On </w:t>
      </w:r>
      <w:r>
        <w:rPr>
          <w:spacing w:val="6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behalf</w:t>
      </w:r>
      <w:proofErr w:type="gramEnd"/>
      <w:r>
        <w:rPr>
          <w:spacing w:val="-1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{APPLICANT</w:t>
      </w:r>
      <w:r>
        <w:rPr>
          <w:spacing w:val="5"/>
          <w:w w:val="108"/>
          <w:sz w:val="18"/>
          <w:szCs w:val="18"/>
        </w:rPr>
        <w:t xml:space="preserve"> </w:t>
      </w:r>
      <w:r>
        <w:rPr>
          <w:sz w:val="18"/>
          <w:szCs w:val="18"/>
        </w:rPr>
        <w:t>NAME}</w:t>
      </w:r>
      <w:r>
        <w:rPr>
          <w:spacing w:val="40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sz w:val="18"/>
          <w:szCs w:val="18"/>
        </w:rPr>
        <w:t>{IN</w:t>
      </w:r>
      <w:r>
        <w:rPr>
          <w:spacing w:val="-3"/>
          <w:sz w:val="18"/>
          <w:szCs w:val="18"/>
        </w:rPr>
        <w:t>S</w:t>
      </w:r>
      <w:r>
        <w:rPr>
          <w:sz w:val="18"/>
          <w:szCs w:val="18"/>
        </w:rPr>
        <w:t xml:space="preserve">TITUTE 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NAME},</w:t>
      </w:r>
      <w:r>
        <w:rPr>
          <w:spacing w:val="35"/>
          <w:sz w:val="18"/>
          <w:szCs w:val="18"/>
        </w:rPr>
        <w:t xml:space="preserve"> 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am</w:t>
      </w:r>
      <w:r>
        <w:rPr>
          <w:spacing w:val="-5"/>
          <w:w w:val="126"/>
          <w:sz w:val="18"/>
          <w:szCs w:val="18"/>
        </w:rPr>
        <w:t xml:space="preserve"> </w:t>
      </w:r>
      <w:r>
        <w:rPr>
          <w:spacing w:val="-6"/>
          <w:w w:val="126"/>
          <w:sz w:val="18"/>
          <w:szCs w:val="18"/>
        </w:rPr>
        <w:t>v</w:t>
      </w:r>
      <w:r>
        <w:rPr>
          <w:w w:val="126"/>
          <w:sz w:val="18"/>
          <w:szCs w:val="18"/>
        </w:rPr>
        <w:t>ery</w:t>
      </w:r>
      <w:r>
        <w:rPr>
          <w:spacing w:val="-15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pleased</w:t>
      </w:r>
      <w:r>
        <w:rPr>
          <w:spacing w:val="8"/>
          <w:w w:val="126"/>
          <w:sz w:val="18"/>
          <w:szCs w:val="18"/>
        </w:rPr>
        <w:t xml:space="preserve"> 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p</w:t>
      </w:r>
      <w:r>
        <w:rPr>
          <w:spacing w:val="-5"/>
          <w:w w:val="126"/>
          <w:sz w:val="18"/>
          <w:szCs w:val="18"/>
        </w:rPr>
        <w:t>r</w:t>
      </w:r>
      <w:r>
        <w:rPr>
          <w:spacing w:val="-6"/>
          <w:w w:val="126"/>
          <w:sz w:val="18"/>
          <w:szCs w:val="18"/>
        </w:rPr>
        <w:t>o</w:t>
      </w:r>
      <w:r>
        <w:rPr>
          <w:w w:val="126"/>
          <w:sz w:val="18"/>
          <w:szCs w:val="18"/>
        </w:rPr>
        <w:t>vide</w:t>
      </w:r>
      <w:r>
        <w:rPr>
          <w:spacing w:val="-7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this</w:t>
      </w:r>
      <w:r>
        <w:rPr>
          <w:spacing w:val="-11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>let</w:t>
      </w:r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er</w:t>
      </w:r>
      <w:r>
        <w:rPr>
          <w:spacing w:val="10"/>
          <w:w w:val="126"/>
          <w:sz w:val="18"/>
          <w:szCs w:val="18"/>
        </w:rPr>
        <w:t xml:space="preserve"> </w:t>
      </w:r>
      <w:r>
        <w:rPr>
          <w:w w:val="126"/>
          <w:sz w:val="18"/>
          <w:szCs w:val="18"/>
        </w:rPr>
        <w:t xml:space="preserve">of </w:t>
      </w:r>
      <w:r>
        <w:rPr>
          <w:w w:val="123"/>
          <w:sz w:val="18"/>
          <w:szCs w:val="18"/>
        </w:rPr>
        <w:t>in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titutional</w:t>
      </w:r>
      <w:r>
        <w:rPr>
          <w:spacing w:val="-1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support</w:t>
      </w:r>
      <w:r>
        <w:rPr>
          <w:spacing w:val="31"/>
          <w:w w:val="123"/>
          <w:sz w:val="18"/>
          <w:szCs w:val="18"/>
        </w:rPr>
        <w:t xml:space="preserve"> </w:t>
      </w:r>
      <w:r>
        <w:rPr>
          <w:spacing w:val="-2"/>
          <w:w w:val="123"/>
          <w:sz w:val="18"/>
          <w:szCs w:val="18"/>
        </w:rPr>
        <w:t>f</w:t>
      </w:r>
      <w:r>
        <w:rPr>
          <w:w w:val="123"/>
          <w:sz w:val="18"/>
          <w:szCs w:val="18"/>
        </w:rPr>
        <w:t>or</w:t>
      </w:r>
      <w:r>
        <w:rPr>
          <w:spacing w:val="-4"/>
          <w:w w:val="123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{APPLICANT</w:t>
      </w:r>
      <w:r>
        <w:rPr>
          <w:spacing w:val="5"/>
          <w:w w:val="108"/>
          <w:sz w:val="18"/>
          <w:szCs w:val="18"/>
        </w:rPr>
        <w:t xml:space="preserve"> </w:t>
      </w:r>
      <w:r>
        <w:rPr>
          <w:sz w:val="18"/>
          <w:szCs w:val="18"/>
        </w:rPr>
        <w:t>NAME}</w:t>
      </w:r>
      <w:r>
        <w:rPr>
          <w:spacing w:val="40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submitting</w:t>
      </w:r>
      <w:r>
        <w:rPr>
          <w:spacing w:val="-2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{his/her}</w:t>
      </w:r>
      <w:r>
        <w:rPr>
          <w:spacing w:val="-2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p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 xml:space="preserve">oposal </w:t>
      </w:r>
      <w:r>
        <w:rPr>
          <w:spacing w:val="6"/>
          <w:w w:val="125"/>
          <w:sz w:val="18"/>
          <w:szCs w:val="18"/>
        </w:rPr>
        <w:t xml:space="preserve"> </w:t>
      </w:r>
      <w:r>
        <w:rPr>
          <w:spacing w:val="-2"/>
          <w:w w:val="125"/>
          <w:sz w:val="18"/>
          <w:szCs w:val="18"/>
        </w:rPr>
        <w:t>f</w:t>
      </w:r>
      <w:r>
        <w:rPr>
          <w:w w:val="125"/>
          <w:sz w:val="18"/>
          <w:szCs w:val="18"/>
        </w:rPr>
        <w:t>or</w:t>
      </w:r>
      <w:r>
        <w:rPr>
          <w:spacing w:val="-9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the</w:t>
      </w:r>
      <w:r>
        <w:rPr>
          <w:spacing w:val="13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DIPI</w:t>
      </w:r>
      <w:r>
        <w:rPr>
          <w:spacing w:val="23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2</w:t>
      </w:r>
      <w:r>
        <w:rPr>
          <w:spacing w:val="-1"/>
          <w:w w:val="117"/>
          <w:sz w:val="18"/>
          <w:szCs w:val="18"/>
        </w:rPr>
        <w:t>0</w:t>
      </w:r>
      <w:r>
        <w:rPr>
          <w:w w:val="117"/>
          <w:sz w:val="18"/>
          <w:szCs w:val="18"/>
        </w:rPr>
        <w:t>16</w:t>
      </w:r>
      <w:r>
        <w:rPr>
          <w:spacing w:val="-4"/>
          <w:w w:val="117"/>
          <w:sz w:val="18"/>
          <w:szCs w:val="18"/>
        </w:rPr>
        <w:t xml:space="preserve"> </w:t>
      </w:r>
      <w:r>
        <w:rPr>
          <w:spacing w:val="-2"/>
          <w:w w:val="117"/>
          <w:sz w:val="18"/>
          <w:szCs w:val="18"/>
        </w:rPr>
        <w:t>R</w:t>
      </w:r>
      <w:r>
        <w:rPr>
          <w:w w:val="117"/>
          <w:sz w:val="18"/>
          <w:szCs w:val="18"/>
        </w:rPr>
        <w:t>esea</w:t>
      </w:r>
      <w:r>
        <w:rPr>
          <w:spacing w:val="-5"/>
          <w:w w:val="117"/>
          <w:sz w:val="18"/>
          <w:szCs w:val="18"/>
        </w:rPr>
        <w:t>r</w:t>
      </w:r>
      <w:r>
        <w:rPr>
          <w:w w:val="117"/>
          <w:sz w:val="18"/>
          <w:szCs w:val="18"/>
        </w:rPr>
        <w:t>ch</w:t>
      </w:r>
      <w:r>
        <w:rPr>
          <w:spacing w:val="49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 xml:space="preserve">Call </w:t>
      </w:r>
      <w:r>
        <w:rPr>
          <w:w w:val="122"/>
          <w:sz w:val="18"/>
          <w:szCs w:val="18"/>
        </w:rPr>
        <w:t>Announ</w:t>
      </w:r>
      <w:r>
        <w:rPr>
          <w:spacing w:val="-4"/>
          <w:w w:val="122"/>
          <w:sz w:val="18"/>
          <w:szCs w:val="18"/>
        </w:rPr>
        <w:t>c</w:t>
      </w:r>
      <w:r>
        <w:rPr>
          <w:w w:val="122"/>
          <w:sz w:val="18"/>
          <w:szCs w:val="18"/>
        </w:rPr>
        <w:t>ement.</w:t>
      </w:r>
      <w:r>
        <w:rPr>
          <w:spacing w:val="13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Our</w:t>
      </w:r>
      <w:r>
        <w:rPr>
          <w:spacing w:val="-7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in</w:t>
      </w:r>
      <w:r>
        <w:rPr>
          <w:spacing w:val="-2"/>
          <w:w w:val="122"/>
          <w:sz w:val="18"/>
          <w:szCs w:val="18"/>
        </w:rPr>
        <w:t>s</w:t>
      </w:r>
      <w:r>
        <w:rPr>
          <w:w w:val="122"/>
          <w:sz w:val="18"/>
          <w:szCs w:val="18"/>
        </w:rPr>
        <w:t>titution</w:t>
      </w:r>
      <w:r>
        <w:rPr>
          <w:spacing w:val="7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6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support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particip</w:t>
      </w:r>
      <w:r>
        <w:rPr>
          <w:spacing w:val="-1"/>
          <w:w w:val="127"/>
          <w:sz w:val="18"/>
          <w:szCs w:val="18"/>
        </w:rPr>
        <w:t>a</w:t>
      </w:r>
      <w:r>
        <w:rPr>
          <w:w w:val="127"/>
          <w:sz w:val="18"/>
          <w:szCs w:val="18"/>
        </w:rPr>
        <w:t>tion</w:t>
      </w:r>
      <w:r>
        <w:rPr>
          <w:spacing w:val="-24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 xml:space="preserve">its </w:t>
      </w:r>
      <w:r>
        <w:rPr>
          <w:spacing w:val="3"/>
          <w:sz w:val="18"/>
          <w:szCs w:val="18"/>
        </w:rPr>
        <w:t xml:space="preserve"> </w:t>
      </w:r>
      <w:r>
        <w:rPr>
          <w:spacing w:val="-2"/>
          <w:w w:val="124"/>
          <w:sz w:val="18"/>
          <w:szCs w:val="18"/>
        </w:rPr>
        <w:t>s</w:t>
      </w:r>
      <w:r>
        <w:rPr>
          <w:w w:val="124"/>
          <w:sz w:val="18"/>
          <w:szCs w:val="18"/>
        </w:rPr>
        <w:t>taff</w:t>
      </w:r>
      <w:proofErr w:type="gramEnd"/>
      <w:r>
        <w:rPr>
          <w:spacing w:val="-1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the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oposed</w:t>
      </w:r>
      <w:r>
        <w:rPr>
          <w:spacing w:val="20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p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oject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and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spacing w:val="-5"/>
          <w:w w:val="127"/>
          <w:sz w:val="18"/>
          <w:szCs w:val="18"/>
        </w:rPr>
        <w:t>w</w:t>
      </w:r>
      <w:r>
        <w:rPr>
          <w:w w:val="127"/>
          <w:sz w:val="18"/>
          <w:szCs w:val="18"/>
        </w:rPr>
        <w:t>ould</w:t>
      </w:r>
      <w:r>
        <w:rPr>
          <w:spacing w:val="-27"/>
          <w:w w:val="127"/>
          <w:sz w:val="18"/>
          <w:szCs w:val="18"/>
        </w:rPr>
        <w:t xml:space="preserve"> </w:t>
      </w:r>
      <w:r>
        <w:rPr>
          <w:w w:val="133"/>
          <w:sz w:val="18"/>
          <w:szCs w:val="18"/>
        </w:rPr>
        <w:t xml:space="preserve">be </w:t>
      </w:r>
      <w:r>
        <w:rPr>
          <w:w w:val="112"/>
          <w:sz w:val="18"/>
          <w:szCs w:val="18"/>
        </w:rPr>
        <w:t>willing</w:t>
      </w:r>
      <w:r>
        <w:rPr>
          <w:spacing w:val="4"/>
          <w:w w:val="112"/>
          <w:sz w:val="18"/>
          <w:szCs w:val="18"/>
        </w:rPr>
        <w:t xml:space="preserve"> 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o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e</w:t>
      </w:r>
      <w:r>
        <w:rPr>
          <w:spacing w:val="-4"/>
          <w:w w:val="127"/>
          <w:sz w:val="18"/>
          <w:szCs w:val="18"/>
        </w:rPr>
        <w:t>c</w:t>
      </w:r>
      <w:r>
        <w:rPr>
          <w:w w:val="127"/>
          <w:sz w:val="18"/>
          <w:szCs w:val="18"/>
        </w:rPr>
        <w:t>ei</w:t>
      </w:r>
      <w:r>
        <w:rPr>
          <w:spacing w:val="-6"/>
          <w:w w:val="127"/>
          <w:sz w:val="18"/>
          <w:szCs w:val="18"/>
        </w:rPr>
        <w:t>v</w:t>
      </w:r>
      <w:r>
        <w:rPr>
          <w:w w:val="127"/>
          <w:sz w:val="18"/>
          <w:szCs w:val="18"/>
        </w:rPr>
        <w:t>e</w:t>
      </w:r>
      <w:r>
        <w:rPr>
          <w:spacing w:val="-14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and</w:t>
      </w:r>
      <w:r>
        <w:rPr>
          <w:spacing w:val="-1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admini</w:t>
      </w:r>
      <w:r>
        <w:rPr>
          <w:spacing w:val="-3"/>
          <w:w w:val="127"/>
          <w:sz w:val="18"/>
          <w:szCs w:val="18"/>
        </w:rPr>
        <w:t>s</w:t>
      </w:r>
      <w:r>
        <w:rPr>
          <w:spacing w:val="-4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er</w:t>
      </w:r>
      <w:r>
        <w:rPr>
          <w:spacing w:val="-26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a</w:t>
      </w:r>
      <w:r>
        <w:rPr>
          <w:spacing w:val="-3"/>
          <w:w w:val="127"/>
          <w:sz w:val="18"/>
          <w:szCs w:val="18"/>
        </w:rPr>
        <w:t>n</w:t>
      </w:r>
      <w:r>
        <w:rPr>
          <w:w w:val="127"/>
          <w:sz w:val="18"/>
          <w:szCs w:val="18"/>
        </w:rPr>
        <w:t>y</w:t>
      </w:r>
      <w:r>
        <w:rPr>
          <w:spacing w:val="-13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g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ant</w:t>
      </w:r>
      <w:r>
        <w:rPr>
          <w:spacing w:val="8"/>
          <w:w w:val="127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funds</w:t>
      </w:r>
      <w:r>
        <w:rPr>
          <w:spacing w:val="-15"/>
          <w:w w:val="127"/>
          <w:sz w:val="18"/>
          <w:szCs w:val="18"/>
        </w:rPr>
        <w:t xml:space="preserve"> </w:t>
      </w:r>
      <w:r>
        <w:rPr>
          <w:spacing w:val="-4"/>
          <w:w w:val="127"/>
          <w:sz w:val="18"/>
          <w:szCs w:val="18"/>
        </w:rPr>
        <w:t>aw</w:t>
      </w:r>
      <w:r>
        <w:rPr>
          <w:w w:val="127"/>
          <w:sz w:val="18"/>
          <w:szCs w:val="18"/>
        </w:rPr>
        <w:t>a</w:t>
      </w:r>
      <w:r>
        <w:rPr>
          <w:spacing w:val="-5"/>
          <w:w w:val="127"/>
          <w:sz w:val="18"/>
          <w:szCs w:val="18"/>
        </w:rPr>
        <w:t>r</w:t>
      </w:r>
      <w:r>
        <w:rPr>
          <w:w w:val="127"/>
          <w:sz w:val="18"/>
          <w:szCs w:val="18"/>
        </w:rPr>
        <w:t>ded</w:t>
      </w:r>
      <w:r>
        <w:rPr>
          <w:spacing w:val="4"/>
          <w:w w:val="127"/>
          <w:sz w:val="18"/>
          <w:szCs w:val="18"/>
        </w:rPr>
        <w:t xml:space="preserve"> </w:t>
      </w:r>
      <w:r>
        <w:rPr>
          <w:b/>
          <w:sz w:val="18"/>
          <w:szCs w:val="18"/>
        </w:rPr>
        <w:t>if</w:t>
      </w:r>
      <w:r>
        <w:rPr>
          <w:b/>
          <w:spacing w:val="22"/>
          <w:sz w:val="18"/>
          <w:szCs w:val="18"/>
        </w:rPr>
        <w:t xml:space="preserve"> </w:t>
      </w:r>
      <w:r>
        <w:rPr>
          <w:b/>
          <w:spacing w:val="-3"/>
          <w:w w:val="94"/>
          <w:sz w:val="18"/>
          <w:szCs w:val="18"/>
        </w:rPr>
        <w:t>r</w:t>
      </w:r>
      <w:r>
        <w:rPr>
          <w:b/>
          <w:w w:val="115"/>
          <w:sz w:val="18"/>
          <w:szCs w:val="18"/>
        </w:rPr>
        <w:t>equi</w:t>
      </w:r>
      <w:r>
        <w:rPr>
          <w:b/>
          <w:spacing w:val="-3"/>
          <w:w w:val="115"/>
          <w:sz w:val="18"/>
          <w:szCs w:val="18"/>
        </w:rPr>
        <w:t>r</w:t>
      </w:r>
      <w:r>
        <w:rPr>
          <w:b/>
          <w:w w:val="128"/>
          <w:sz w:val="18"/>
          <w:szCs w:val="18"/>
        </w:rPr>
        <w:t>ed</w:t>
      </w:r>
      <w:r>
        <w:rPr>
          <w:w w:val="98"/>
          <w:sz w:val="18"/>
          <w:szCs w:val="18"/>
        </w:rPr>
        <w:t>.</w:t>
      </w:r>
    </w:p>
    <w:p w:rsidR="002935D1" w:rsidRDefault="002935D1">
      <w:pPr>
        <w:spacing w:before="16" w:line="200" w:lineRule="exact"/>
      </w:pPr>
    </w:p>
    <w:p w:rsidR="002935D1" w:rsidRDefault="00495814">
      <w:pPr>
        <w:spacing w:line="250" w:lineRule="auto"/>
        <w:ind w:left="114" w:right="379"/>
        <w:jc w:val="both"/>
        <w:rPr>
          <w:sz w:val="18"/>
          <w:szCs w:val="18"/>
        </w:rPr>
      </w:pPr>
      <w:r>
        <w:rPr>
          <w:sz w:val="18"/>
          <w:szCs w:val="18"/>
        </w:rPr>
        <w:t>{IF</w:t>
      </w:r>
      <w:r>
        <w:rPr>
          <w:spacing w:val="16"/>
          <w:sz w:val="18"/>
          <w:szCs w:val="18"/>
        </w:rPr>
        <w:t xml:space="preserve"> </w:t>
      </w:r>
      <w:r>
        <w:rPr>
          <w:spacing w:val="-10"/>
          <w:sz w:val="18"/>
          <w:szCs w:val="18"/>
        </w:rPr>
        <w:t>Y</w:t>
      </w:r>
      <w:r>
        <w:rPr>
          <w:sz w:val="18"/>
          <w:szCs w:val="18"/>
        </w:rPr>
        <w:t>OUR</w:t>
      </w:r>
      <w:r>
        <w:rPr>
          <w:spacing w:val="41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-3"/>
          <w:sz w:val="18"/>
          <w:szCs w:val="18"/>
        </w:rPr>
        <w:t>S</w:t>
      </w:r>
      <w:r>
        <w:rPr>
          <w:sz w:val="18"/>
          <w:szCs w:val="18"/>
        </w:rPr>
        <w:t xml:space="preserve">TITUTE 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28"/>
          <w:sz w:val="18"/>
          <w:szCs w:val="18"/>
        </w:rPr>
        <w:t xml:space="preserve"> </w:t>
      </w:r>
      <w:r>
        <w:rPr>
          <w:sz w:val="18"/>
          <w:szCs w:val="18"/>
        </w:rPr>
        <w:t>BE</w:t>
      </w:r>
      <w:r>
        <w:rPr>
          <w:spacing w:val="26"/>
          <w:sz w:val="18"/>
          <w:szCs w:val="18"/>
        </w:rPr>
        <w:t xml:space="preserve"> </w:t>
      </w:r>
      <w:r>
        <w:rPr>
          <w:w w:val="104"/>
          <w:sz w:val="18"/>
          <w:szCs w:val="18"/>
        </w:rPr>
        <w:t>ADMINI</w:t>
      </w:r>
      <w:r>
        <w:rPr>
          <w:spacing w:val="-3"/>
          <w:w w:val="104"/>
          <w:sz w:val="18"/>
          <w:szCs w:val="18"/>
        </w:rPr>
        <w:t>S</w:t>
      </w:r>
      <w:r>
        <w:rPr>
          <w:w w:val="104"/>
          <w:sz w:val="18"/>
          <w:szCs w:val="18"/>
        </w:rPr>
        <w:t>TR</w:t>
      </w:r>
      <w:r>
        <w:rPr>
          <w:spacing w:val="-16"/>
          <w:w w:val="104"/>
          <w:sz w:val="18"/>
          <w:szCs w:val="18"/>
        </w:rPr>
        <w:t>A</w:t>
      </w:r>
      <w:r>
        <w:rPr>
          <w:w w:val="104"/>
          <w:sz w:val="18"/>
          <w:szCs w:val="18"/>
        </w:rPr>
        <w:t>TING</w:t>
      </w:r>
      <w:r>
        <w:rPr>
          <w:spacing w:val="12"/>
          <w:w w:val="104"/>
          <w:sz w:val="18"/>
          <w:szCs w:val="18"/>
        </w:rPr>
        <w:t xml:space="preserve"> </w:t>
      </w:r>
      <w:r>
        <w:rPr>
          <w:sz w:val="18"/>
          <w:szCs w:val="18"/>
        </w:rPr>
        <w:t>THIS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>FUN</w:t>
      </w:r>
      <w:r>
        <w:rPr>
          <w:spacing w:val="-7"/>
          <w:sz w:val="18"/>
          <w:szCs w:val="18"/>
        </w:rPr>
        <w:t>D</w:t>
      </w:r>
      <w:r>
        <w:rPr>
          <w:sz w:val="18"/>
          <w:szCs w:val="18"/>
        </w:rPr>
        <w:t xml:space="preserve">, 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BRIEF</w:t>
      </w:r>
      <w:r>
        <w:rPr>
          <w:spacing w:val="-23"/>
          <w:sz w:val="18"/>
          <w:szCs w:val="18"/>
        </w:rPr>
        <w:t>L</w:t>
      </w:r>
      <w:r>
        <w:rPr>
          <w:sz w:val="18"/>
          <w:szCs w:val="18"/>
        </w:rPr>
        <w:t xml:space="preserve">Y  </w:t>
      </w:r>
      <w:r>
        <w:rPr>
          <w:w w:val="108"/>
          <w:sz w:val="18"/>
          <w:szCs w:val="18"/>
        </w:rPr>
        <w:t>DESCRIBE</w:t>
      </w:r>
      <w:r>
        <w:rPr>
          <w:spacing w:val="2"/>
          <w:w w:val="108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-3"/>
          <w:sz w:val="18"/>
          <w:szCs w:val="18"/>
        </w:rPr>
        <w:t>S</w:t>
      </w:r>
      <w:r>
        <w:rPr>
          <w:sz w:val="18"/>
          <w:szCs w:val="18"/>
        </w:rPr>
        <w:t xml:space="preserve">TITUTE </w:t>
      </w:r>
      <w:r>
        <w:rPr>
          <w:spacing w:val="3"/>
          <w:sz w:val="18"/>
          <w:szCs w:val="18"/>
        </w:rPr>
        <w:t xml:space="preserve"> </w:t>
      </w:r>
      <w:r>
        <w:rPr>
          <w:spacing w:val="-3"/>
          <w:w w:val="115"/>
          <w:sz w:val="18"/>
          <w:szCs w:val="18"/>
        </w:rPr>
        <w:t>S</w:t>
      </w:r>
      <w:r>
        <w:rPr>
          <w:w w:val="108"/>
          <w:sz w:val="18"/>
          <w:szCs w:val="18"/>
        </w:rPr>
        <w:t xml:space="preserve">TRUCTURES </w:t>
      </w:r>
      <w:r>
        <w:rPr>
          <w:sz w:val="18"/>
          <w:szCs w:val="18"/>
        </w:rPr>
        <w:t>AND</w:t>
      </w:r>
      <w:r>
        <w:rPr>
          <w:spacing w:val="40"/>
          <w:sz w:val="18"/>
          <w:szCs w:val="18"/>
        </w:rPr>
        <w:t xml:space="preserve"> </w:t>
      </w:r>
      <w:r>
        <w:rPr>
          <w:w w:val="109"/>
          <w:sz w:val="18"/>
          <w:szCs w:val="18"/>
        </w:rPr>
        <w:t>PR</w:t>
      </w:r>
      <w:r>
        <w:rPr>
          <w:spacing w:val="-7"/>
          <w:w w:val="109"/>
          <w:sz w:val="18"/>
          <w:szCs w:val="18"/>
        </w:rPr>
        <w:t>A</w:t>
      </w:r>
      <w:r>
        <w:rPr>
          <w:w w:val="109"/>
          <w:sz w:val="18"/>
          <w:szCs w:val="18"/>
        </w:rPr>
        <w:t>CTICES</w:t>
      </w:r>
      <w:r>
        <w:rPr>
          <w:spacing w:val="6"/>
          <w:w w:val="109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F</w:t>
      </w:r>
      <w:r>
        <w:rPr>
          <w:sz w:val="18"/>
          <w:szCs w:val="18"/>
        </w:rPr>
        <w:t xml:space="preserve">OR </w:t>
      </w:r>
      <w:r>
        <w:rPr>
          <w:spacing w:val="13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PR</w:t>
      </w:r>
      <w:r>
        <w:rPr>
          <w:spacing w:val="-6"/>
          <w:w w:val="114"/>
          <w:sz w:val="18"/>
          <w:szCs w:val="18"/>
        </w:rPr>
        <w:t>O</w:t>
      </w:r>
      <w:r>
        <w:rPr>
          <w:w w:val="114"/>
          <w:sz w:val="18"/>
          <w:szCs w:val="18"/>
        </w:rPr>
        <w:t>JECT</w:t>
      </w:r>
      <w:r>
        <w:rPr>
          <w:spacing w:val="7"/>
          <w:w w:val="114"/>
          <w:sz w:val="18"/>
          <w:szCs w:val="18"/>
        </w:rPr>
        <w:t xml:space="preserve"> </w:t>
      </w:r>
      <w:r>
        <w:rPr>
          <w:w w:val="105"/>
          <w:sz w:val="18"/>
          <w:szCs w:val="18"/>
        </w:rPr>
        <w:t>MAN</w:t>
      </w:r>
      <w:r>
        <w:rPr>
          <w:spacing w:val="-6"/>
          <w:w w:val="105"/>
          <w:sz w:val="18"/>
          <w:szCs w:val="18"/>
        </w:rPr>
        <w:t>A</w:t>
      </w:r>
      <w:r>
        <w:rPr>
          <w:w w:val="105"/>
          <w:sz w:val="18"/>
          <w:szCs w:val="18"/>
        </w:rPr>
        <w:t>GEMENT</w:t>
      </w:r>
      <w:r>
        <w:rPr>
          <w:spacing w:val="15"/>
          <w:w w:val="105"/>
          <w:sz w:val="18"/>
          <w:szCs w:val="18"/>
        </w:rPr>
        <w:t xml:space="preserve"> </w:t>
      </w:r>
      <w:r>
        <w:rPr>
          <w:sz w:val="18"/>
          <w:szCs w:val="18"/>
        </w:rPr>
        <w:t>AND</w:t>
      </w:r>
      <w:r>
        <w:rPr>
          <w:spacing w:val="40"/>
          <w:sz w:val="18"/>
          <w:szCs w:val="18"/>
        </w:rPr>
        <w:t xml:space="preserve"> </w:t>
      </w:r>
      <w:r>
        <w:rPr>
          <w:w w:val="106"/>
          <w:sz w:val="18"/>
          <w:szCs w:val="18"/>
        </w:rPr>
        <w:t>FINANCIAL</w:t>
      </w:r>
      <w:r>
        <w:rPr>
          <w:spacing w:val="6"/>
          <w:w w:val="106"/>
          <w:sz w:val="18"/>
          <w:szCs w:val="18"/>
        </w:rPr>
        <w:t xml:space="preserve"> </w:t>
      </w:r>
      <w:r>
        <w:rPr>
          <w:spacing w:val="-6"/>
          <w:w w:val="106"/>
          <w:sz w:val="18"/>
          <w:szCs w:val="18"/>
        </w:rPr>
        <w:t>O</w:t>
      </w:r>
      <w:r>
        <w:rPr>
          <w:w w:val="106"/>
          <w:sz w:val="18"/>
          <w:szCs w:val="18"/>
        </w:rPr>
        <w:t>VERSIGH</w:t>
      </w:r>
      <w:r>
        <w:rPr>
          <w:spacing w:val="-19"/>
          <w:w w:val="106"/>
          <w:sz w:val="18"/>
          <w:szCs w:val="18"/>
        </w:rPr>
        <w:t>T</w:t>
      </w:r>
      <w:r>
        <w:rPr>
          <w:w w:val="106"/>
          <w:sz w:val="18"/>
          <w:szCs w:val="18"/>
        </w:rPr>
        <w:t>,</w:t>
      </w:r>
      <w:r>
        <w:rPr>
          <w:spacing w:val="18"/>
          <w:w w:val="10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z w:val="18"/>
          <w:szCs w:val="18"/>
        </w:rPr>
        <w:t>S</w:t>
      </w:r>
      <w:r>
        <w:rPr>
          <w:spacing w:val="34"/>
          <w:sz w:val="18"/>
          <w:szCs w:val="18"/>
        </w:rPr>
        <w:t xml:space="preserve"> </w:t>
      </w:r>
      <w:r>
        <w:rPr>
          <w:sz w:val="18"/>
          <w:szCs w:val="18"/>
        </w:rPr>
        <w:t xml:space="preserve">WELL </w:t>
      </w:r>
      <w:r>
        <w:rPr>
          <w:spacing w:val="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z w:val="18"/>
          <w:szCs w:val="18"/>
        </w:rPr>
        <w:t>S</w:t>
      </w:r>
      <w:r>
        <w:rPr>
          <w:spacing w:val="34"/>
          <w:sz w:val="18"/>
          <w:szCs w:val="18"/>
        </w:rPr>
        <w:t xml:space="preserve"> </w:t>
      </w:r>
      <w:r>
        <w:rPr>
          <w:w w:val="109"/>
          <w:sz w:val="18"/>
          <w:szCs w:val="18"/>
        </w:rPr>
        <w:t xml:space="preserve">DESCRIPTION </w:t>
      </w:r>
      <w:r>
        <w:rPr>
          <w:sz w:val="18"/>
          <w:szCs w:val="18"/>
        </w:rPr>
        <w:t xml:space="preserve">OF 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3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PROCE</w:t>
      </w:r>
      <w:r>
        <w:rPr>
          <w:spacing w:val="-2"/>
          <w:w w:val="113"/>
          <w:sz w:val="18"/>
          <w:szCs w:val="18"/>
        </w:rPr>
        <w:t>S</w:t>
      </w:r>
      <w:r>
        <w:rPr>
          <w:w w:val="113"/>
          <w:sz w:val="18"/>
          <w:szCs w:val="18"/>
        </w:rPr>
        <w:t>S</w:t>
      </w:r>
      <w:r>
        <w:rPr>
          <w:spacing w:val="5"/>
          <w:w w:val="113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B</w:t>
      </w:r>
      <w:r>
        <w:rPr>
          <w:sz w:val="18"/>
          <w:szCs w:val="18"/>
        </w:rPr>
        <w:t>Y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WHICH 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33"/>
          <w:sz w:val="18"/>
          <w:szCs w:val="18"/>
        </w:rPr>
        <w:t xml:space="preserve"> </w:t>
      </w:r>
      <w:r>
        <w:rPr>
          <w:w w:val="105"/>
          <w:sz w:val="18"/>
          <w:szCs w:val="18"/>
        </w:rPr>
        <w:t>IN</w:t>
      </w:r>
      <w:r>
        <w:rPr>
          <w:spacing w:val="-3"/>
          <w:w w:val="105"/>
          <w:sz w:val="18"/>
          <w:szCs w:val="18"/>
        </w:rPr>
        <w:t>S</w:t>
      </w:r>
      <w:r>
        <w:rPr>
          <w:w w:val="105"/>
          <w:sz w:val="18"/>
          <w:szCs w:val="18"/>
        </w:rPr>
        <w:t>TITUTION</w:t>
      </w:r>
      <w:r>
        <w:rPr>
          <w:spacing w:val="10"/>
          <w:w w:val="105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C</w:t>
      </w:r>
      <w:r>
        <w:rPr>
          <w:sz w:val="18"/>
          <w:szCs w:val="18"/>
        </w:rPr>
        <w:t xml:space="preserve">OULD 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RECEIVE 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GRANT </w:t>
      </w:r>
      <w:r>
        <w:rPr>
          <w:spacing w:val="14"/>
          <w:sz w:val="18"/>
          <w:szCs w:val="18"/>
        </w:rPr>
        <w:t xml:space="preserve"> </w:t>
      </w:r>
      <w:r>
        <w:rPr>
          <w:w w:val="109"/>
          <w:sz w:val="18"/>
          <w:szCs w:val="18"/>
        </w:rPr>
        <w:t>FUN</w:t>
      </w:r>
      <w:r>
        <w:rPr>
          <w:spacing w:val="-2"/>
          <w:w w:val="109"/>
          <w:sz w:val="18"/>
          <w:szCs w:val="18"/>
        </w:rPr>
        <w:t>D</w:t>
      </w:r>
      <w:r>
        <w:rPr>
          <w:w w:val="108"/>
          <w:sz w:val="18"/>
          <w:szCs w:val="18"/>
        </w:rPr>
        <w:t>S}</w:t>
      </w:r>
    </w:p>
    <w:p w:rsidR="002935D1" w:rsidRDefault="002935D1">
      <w:pPr>
        <w:spacing w:before="16" w:line="200" w:lineRule="exact"/>
      </w:pPr>
    </w:p>
    <w:p w:rsidR="002935D1" w:rsidRDefault="00495814">
      <w:pPr>
        <w:spacing w:line="250" w:lineRule="auto"/>
        <w:ind w:left="114" w:right="375"/>
        <w:rPr>
          <w:sz w:val="18"/>
          <w:szCs w:val="18"/>
        </w:rPr>
      </w:pPr>
      <w:r>
        <w:rPr>
          <w:sz w:val="18"/>
          <w:szCs w:val="18"/>
        </w:rPr>
        <w:t>{BRIEF</w:t>
      </w:r>
      <w:r>
        <w:rPr>
          <w:spacing w:val="-23"/>
          <w:sz w:val="18"/>
          <w:szCs w:val="18"/>
        </w:rPr>
        <w:t>L</w:t>
      </w:r>
      <w:r>
        <w:rPr>
          <w:sz w:val="18"/>
          <w:szCs w:val="18"/>
        </w:rPr>
        <w:t xml:space="preserve">Y </w:t>
      </w:r>
      <w:r>
        <w:rPr>
          <w:spacing w:val="4"/>
          <w:sz w:val="18"/>
          <w:szCs w:val="18"/>
        </w:rPr>
        <w:t xml:space="preserve"> </w:t>
      </w:r>
      <w:r>
        <w:rPr>
          <w:w w:val="109"/>
          <w:sz w:val="18"/>
          <w:szCs w:val="18"/>
        </w:rPr>
        <w:t>DESCRIBE</w:t>
      </w:r>
      <w:r>
        <w:rPr>
          <w:spacing w:val="-4"/>
          <w:w w:val="109"/>
          <w:sz w:val="18"/>
          <w:szCs w:val="18"/>
        </w:rPr>
        <w:t xml:space="preserve"> </w:t>
      </w:r>
      <w:r>
        <w:rPr>
          <w:w w:val="109"/>
          <w:sz w:val="18"/>
          <w:szCs w:val="18"/>
        </w:rPr>
        <w:t>RESOURCES</w:t>
      </w:r>
      <w:r>
        <w:rPr>
          <w:spacing w:val="26"/>
          <w:w w:val="109"/>
          <w:sz w:val="18"/>
          <w:szCs w:val="18"/>
        </w:rPr>
        <w:t xml:space="preserve"> </w:t>
      </w:r>
      <w:r>
        <w:rPr>
          <w:sz w:val="18"/>
          <w:szCs w:val="18"/>
        </w:rPr>
        <w:t>TH</w:t>
      </w:r>
      <w:r>
        <w:rPr>
          <w:spacing w:val="-15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38"/>
          <w:sz w:val="18"/>
          <w:szCs w:val="18"/>
        </w:rPr>
        <w:t xml:space="preserve"> </w:t>
      </w:r>
      <w:r>
        <w:rPr>
          <w:spacing w:val="-10"/>
          <w:sz w:val="18"/>
          <w:szCs w:val="18"/>
        </w:rPr>
        <w:t>Y</w:t>
      </w:r>
      <w:r>
        <w:rPr>
          <w:sz w:val="18"/>
          <w:szCs w:val="18"/>
        </w:rPr>
        <w:t>OUR</w:t>
      </w:r>
      <w:r>
        <w:rPr>
          <w:spacing w:val="44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-3"/>
          <w:sz w:val="18"/>
          <w:szCs w:val="18"/>
        </w:rPr>
        <w:t>S</w:t>
      </w:r>
      <w:r>
        <w:rPr>
          <w:sz w:val="18"/>
          <w:szCs w:val="18"/>
        </w:rPr>
        <w:t xml:space="preserve">TITUTE </w:t>
      </w:r>
      <w:r>
        <w:rPr>
          <w:spacing w:val="7"/>
          <w:sz w:val="18"/>
          <w:szCs w:val="18"/>
        </w:rPr>
        <w:t xml:space="preserve"> </w:t>
      </w:r>
      <w:r>
        <w:rPr>
          <w:spacing w:val="-7"/>
          <w:w w:val="110"/>
          <w:sz w:val="18"/>
          <w:szCs w:val="18"/>
        </w:rPr>
        <w:t>W</w:t>
      </w:r>
      <w:r>
        <w:rPr>
          <w:w w:val="110"/>
          <w:sz w:val="18"/>
          <w:szCs w:val="18"/>
        </w:rPr>
        <w:t>OULD</w:t>
      </w:r>
      <w:r>
        <w:rPr>
          <w:spacing w:val="5"/>
          <w:w w:val="110"/>
          <w:sz w:val="18"/>
          <w:szCs w:val="18"/>
        </w:rPr>
        <w:t xml:space="preserve"> </w:t>
      </w:r>
      <w:r>
        <w:rPr>
          <w:sz w:val="18"/>
          <w:szCs w:val="18"/>
        </w:rPr>
        <w:t>BE</w:t>
      </w:r>
      <w:r>
        <w:rPr>
          <w:spacing w:val="30"/>
          <w:sz w:val="18"/>
          <w:szCs w:val="18"/>
        </w:rPr>
        <w:t xml:space="preserve"> </w:t>
      </w:r>
      <w:r>
        <w:rPr>
          <w:sz w:val="18"/>
          <w:szCs w:val="18"/>
        </w:rPr>
        <w:t>MAKING</w:t>
      </w:r>
      <w:r>
        <w:rPr>
          <w:spacing w:val="24"/>
          <w:sz w:val="18"/>
          <w:szCs w:val="18"/>
        </w:rPr>
        <w:t xml:space="preserve"> </w:t>
      </w:r>
      <w:r>
        <w:rPr>
          <w:spacing w:val="-9"/>
          <w:sz w:val="18"/>
          <w:szCs w:val="18"/>
        </w:rPr>
        <w:t>T</w:t>
      </w:r>
      <w:r>
        <w:rPr>
          <w:sz w:val="18"/>
          <w:szCs w:val="18"/>
        </w:rPr>
        <w:t>O</w:t>
      </w:r>
      <w:r>
        <w:rPr>
          <w:spacing w:val="38"/>
          <w:sz w:val="18"/>
          <w:szCs w:val="18"/>
        </w:rPr>
        <w:t xml:space="preserve"> </w:t>
      </w:r>
      <w:r>
        <w:rPr>
          <w:spacing w:val="-15"/>
          <w:w w:val="107"/>
          <w:sz w:val="18"/>
          <w:szCs w:val="18"/>
        </w:rPr>
        <w:t>F</w:t>
      </w:r>
      <w:r>
        <w:rPr>
          <w:spacing w:val="-6"/>
          <w:w w:val="107"/>
          <w:sz w:val="18"/>
          <w:szCs w:val="18"/>
        </w:rPr>
        <w:t>A</w:t>
      </w:r>
      <w:r>
        <w:rPr>
          <w:w w:val="107"/>
          <w:sz w:val="18"/>
          <w:szCs w:val="18"/>
        </w:rPr>
        <w:t>CILI</w:t>
      </w:r>
      <w:r>
        <w:rPr>
          <w:spacing w:val="-16"/>
          <w:w w:val="107"/>
          <w:sz w:val="18"/>
          <w:szCs w:val="18"/>
        </w:rPr>
        <w:t>TA</w:t>
      </w:r>
      <w:r>
        <w:rPr>
          <w:w w:val="107"/>
          <w:sz w:val="18"/>
          <w:szCs w:val="18"/>
        </w:rPr>
        <w:t>TE</w:t>
      </w:r>
      <w:r>
        <w:rPr>
          <w:spacing w:val="-3"/>
          <w:w w:val="107"/>
          <w:sz w:val="18"/>
          <w:szCs w:val="18"/>
        </w:rPr>
        <w:t xml:space="preserve"> </w:t>
      </w:r>
      <w:r>
        <w:rPr>
          <w:w w:val="107"/>
          <w:sz w:val="18"/>
          <w:szCs w:val="18"/>
        </w:rPr>
        <w:t xml:space="preserve">THE </w:t>
      </w:r>
      <w:r>
        <w:rPr>
          <w:w w:val="113"/>
          <w:sz w:val="18"/>
          <w:szCs w:val="18"/>
        </w:rPr>
        <w:t>PR</w:t>
      </w:r>
      <w:r>
        <w:rPr>
          <w:spacing w:val="-6"/>
          <w:w w:val="113"/>
          <w:sz w:val="18"/>
          <w:szCs w:val="18"/>
        </w:rPr>
        <w:t>O</w:t>
      </w:r>
      <w:r>
        <w:rPr>
          <w:w w:val="113"/>
          <w:sz w:val="18"/>
          <w:szCs w:val="18"/>
        </w:rPr>
        <w:t>JEC</w:t>
      </w:r>
      <w:r>
        <w:rPr>
          <w:spacing w:val="-20"/>
          <w:w w:val="113"/>
          <w:sz w:val="18"/>
          <w:szCs w:val="18"/>
        </w:rPr>
        <w:t>T</w:t>
      </w:r>
      <w:r>
        <w:rPr>
          <w:w w:val="113"/>
          <w:sz w:val="18"/>
          <w:szCs w:val="18"/>
        </w:rPr>
        <w:t>,</w:t>
      </w:r>
      <w:r>
        <w:rPr>
          <w:spacing w:val="10"/>
          <w:w w:val="113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F</w:t>
      </w:r>
      <w:r>
        <w:rPr>
          <w:sz w:val="18"/>
          <w:szCs w:val="18"/>
        </w:rPr>
        <w:t xml:space="preserve">OR 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E</w:t>
      </w:r>
      <w:r>
        <w:rPr>
          <w:spacing w:val="-1"/>
          <w:sz w:val="18"/>
          <w:szCs w:val="18"/>
        </w:rPr>
        <w:t>X</w:t>
      </w:r>
      <w:r>
        <w:rPr>
          <w:sz w:val="18"/>
          <w:szCs w:val="18"/>
        </w:rPr>
        <w:t xml:space="preserve">AMPLE </w:t>
      </w:r>
      <w:r>
        <w:rPr>
          <w:spacing w:val="10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B</w:t>
      </w:r>
      <w:r>
        <w:rPr>
          <w:sz w:val="18"/>
          <w:szCs w:val="18"/>
        </w:rPr>
        <w:t>Y</w:t>
      </w:r>
      <w:r>
        <w:rPr>
          <w:spacing w:val="16"/>
          <w:sz w:val="18"/>
          <w:szCs w:val="18"/>
        </w:rPr>
        <w:t xml:space="preserve"> </w:t>
      </w:r>
      <w:r>
        <w:rPr>
          <w:spacing w:val="-12"/>
          <w:sz w:val="18"/>
          <w:szCs w:val="18"/>
        </w:rPr>
        <w:t>P</w:t>
      </w:r>
      <w:r>
        <w:rPr>
          <w:spacing w:val="-18"/>
          <w:sz w:val="18"/>
          <w:szCs w:val="18"/>
        </w:rPr>
        <w:t>A</w:t>
      </w:r>
      <w:r>
        <w:rPr>
          <w:sz w:val="18"/>
          <w:szCs w:val="18"/>
        </w:rPr>
        <w:t xml:space="preserve">YING 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</w:t>
      </w:r>
      <w:r>
        <w:rPr>
          <w:sz w:val="18"/>
          <w:szCs w:val="18"/>
        </w:rPr>
        <w:t>ALA</w:t>
      </w:r>
      <w:r>
        <w:rPr>
          <w:spacing w:val="-4"/>
          <w:sz w:val="18"/>
          <w:szCs w:val="18"/>
        </w:rPr>
        <w:t>R</w:t>
      </w:r>
      <w:r>
        <w:rPr>
          <w:sz w:val="18"/>
          <w:szCs w:val="18"/>
        </w:rPr>
        <w:t xml:space="preserve">Y 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 xml:space="preserve">OF 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33"/>
          <w:sz w:val="18"/>
          <w:szCs w:val="18"/>
        </w:rPr>
        <w:t xml:space="preserve"> </w:t>
      </w:r>
      <w:r>
        <w:rPr>
          <w:sz w:val="18"/>
          <w:szCs w:val="18"/>
        </w:rPr>
        <w:t>PI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OR</w:t>
      </w:r>
      <w:r>
        <w:rPr>
          <w:spacing w:val="41"/>
          <w:sz w:val="18"/>
          <w:szCs w:val="18"/>
        </w:rPr>
        <w:t xml:space="preserve"> </w:t>
      </w:r>
      <w:r>
        <w:rPr>
          <w:spacing w:val="-10"/>
          <w:w w:val="109"/>
          <w:sz w:val="18"/>
          <w:szCs w:val="18"/>
        </w:rPr>
        <w:t>O</w:t>
      </w:r>
      <w:r>
        <w:rPr>
          <w:w w:val="109"/>
          <w:sz w:val="18"/>
          <w:szCs w:val="18"/>
        </w:rPr>
        <w:t>THER</w:t>
      </w:r>
      <w:r>
        <w:rPr>
          <w:spacing w:val="7"/>
          <w:w w:val="109"/>
          <w:sz w:val="18"/>
          <w:szCs w:val="18"/>
        </w:rPr>
        <w:t xml:space="preserve"> </w:t>
      </w:r>
      <w:r>
        <w:rPr>
          <w:spacing w:val="-3"/>
          <w:w w:val="109"/>
          <w:sz w:val="18"/>
          <w:szCs w:val="18"/>
        </w:rPr>
        <w:t>S</w:t>
      </w:r>
      <w:r>
        <w:rPr>
          <w:spacing w:val="-16"/>
          <w:w w:val="109"/>
          <w:sz w:val="18"/>
          <w:szCs w:val="18"/>
        </w:rPr>
        <w:t>T</w:t>
      </w:r>
      <w:r>
        <w:rPr>
          <w:w w:val="109"/>
          <w:sz w:val="18"/>
          <w:szCs w:val="18"/>
        </w:rPr>
        <w:t>AF</w:t>
      </w:r>
      <w:r>
        <w:rPr>
          <w:spacing w:val="-20"/>
          <w:w w:val="109"/>
          <w:sz w:val="18"/>
          <w:szCs w:val="18"/>
        </w:rPr>
        <w:t>F</w:t>
      </w:r>
      <w:r>
        <w:rPr>
          <w:w w:val="109"/>
          <w:sz w:val="18"/>
          <w:szCs w:val="18"/>
        </w:rPr>
        <w:t>,</w:t>
      </w:r>
      <w:r>
        <w:rPr>
          <w:spacing w:val="22"/>
          <w:w w:val="109"/>
          <w:sz w:val="18"/>
          <w:szCs w:val="18"/>
        </w:rPr>
        <w:t xml:space="preserve"> </w:t>
      </w:r>
      <w:r>
        <w:rPr>
          <w:w w:val="109"/>
          <w:sz w:val="18"/>
          <w:szCs w:val="18"/>
        </w:rPr>
        <w:t>PR</w:t>
      </w:r>
      <w:r>
        <w:rPr>
          <w:spacing w:val="-7"/>
          <w:w w:val="109"/>
          <w:sz w:val="18"/>
          <w:szCs w:val="18"/>
        </w:rPr>
        <w:t>O</w:t>
      </w:r>
      <w:r>
        <w:rPr>
          <w:w w:val="109"/>
          <w:sz w:val="18"/>
          <w:szCs w:val="18"/>
        </w:rPr>
        <w:t>VIDING</w:t>
      </w:r>
      <w:r>
        <w:rPr>
          <w:spacing w:val="-12"/>
          <w:w w:val="109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SUB</w:t>
      </w:r>
      <w:r>
        <w:rPr>
          <w:spacing w:val="-3"/>
          <w:w w:val="110"/>
          <w:sz w:val="18"/>
          <w:szCs w:val="18"/>
        </w:rPr>
        <w:t>S</w:t>
      </w:r>
      <w:r>
        <w:rPr>
          <w:w w:val="104"/>
          <w:sz w:val="18"/>
          <w:szCs w:val="18"/>
        </w:rPr>
        <w:t xml:space="preserve">TITUTE </w:t>
      </w:r>
      <w:r>
        <w:rPr>
          <w:w w:val="108"/>
          <w:sz w:val="18"/>
          <w:szCs w:val="18"/>
        </w:rPr>
        <w:t>IN</w:t>
      </w:r>
      <w:r>
        <w:rPr>
          <w:spacing w:val="-3"/>
          <w:w w:val="108"/>
          <w:sz w:val="18"/>
          <w:szCs w:val="18"/>
        </w:rPr>
        <w:t>S</w:t>
      </w:r>
      <w:r>
        <w:rPr>
          <w:w w:val="108"/>
          <w:sz w:val="18"/>
          <w:szCs w:val="18"/>
        </w:rPr>
        <w:t>TRUC</w:t>
      </w:r>
      <w:r>
        <w:rPr>
          <w:spacing w:val="-10"/>
          <w:w w:val="108"/>
          <w:sz w:val="18"/>
          <w:szCs w:val="18"/>
        </w:rPr>
        <w:t>T</w:t>
      </w:r>
      <w:r>
        <w:rPr>
          <w:w w:val="108"/>
          <w:sz w:val="18"/>
          <w:szCs w:val="18"/>
        </w:rPr>
        <w:t>ORS</w:t>
      </w:r>
      <w:r>
        <w:rPr>
          <w:spacing w:val="12"/>
          <w:w w:val="108"/>
          <w:sz w:val="18"/>
          <w:szCs w:val="18"/>
        </w:rPr>
        <w:t xml:space="preserve"> </w:t>
      </w:r>
      <w:r>
        <w:rPr>
          <w:spacing w:val="-9"/>
          <w:sz w:val="18"/>
          <w:szCs w:val="18"/>
        </w:rPr>
        <w:t>T</w:t>
      </w:r>
      <w:r>
        <w:rPr>
          <w:sz w:val="18"/>
          <w:szCs w:val="18"/>
        </w:rPr>
        <w:t>O</w:t>
      </w:r>
      <w:r>
        <w:rPr>
          <w:spacing w:val="38"/>
          <w:sz w:val="18"/>
          <w:szCs w:val="18"/>
        </w:rPr>
        <w:t xml:space="preserve"> </w:t>
      </w:r>
      <w:r>
        <w:rPr>
          <w:spacing w:val="-4"/>
          <w:w w:val="109"/>
          <w:sz w:val="18"/>
          <w:szCs w:val="18"/>
        </w:rPr>
        <w:t>C</w:t>
      </w:r>
      <w:r>
        <w:rPr>
          <w:spacing w:val="-7"/>
          <w:w w:val="109"/>
          <w:sz w:val="18"/>
          <w:szCs w:val="18"/>
        </w:rPr>
        <w:t>O</w:t>
      </w:r>
      <w:r>
        <w:rPr>
          <w:w w:val="109"/>
          <w:sz w:val="18"/>
          <w:szCs w:val="18"/>
        </w:rPr>
        <w:t>VER</w:t>
      </w:r>
      <w:r>
        <w:rPr>
          <w:spacing w:val="7"/>
          <w:w w:val="109"/>
          <w:sz w:val="18"/>
          <w:szCs w:val="18"/>
        </w:rPr>
        <w:t xml:space="preserve"> </w:t>
      </w:r>
      <w:r>
        <w:rPr>
          <w:sz w:val="18"/>
          <w:szCs w:val="18"/>
        </w:rPr>
        <w:t>PI’S</w:t>
      </w:r>
      <w:r>
        <w:rPr>
          <w:spacing w:val="19"/>
          <w:sz w:val="18"/>
          <w:szCs w:val="18"/>
        </w:rPr>
        <w:t xml:space="preserve"> </w:t>
      </w:r>
      <w:r>
        <w:rPr>
          <w:w w:val="106"/>
          <w:sz w:val="18"/>
          <w:szCs w:val="18"/>
        </w:rPr>
        <w:t>TE</w:t>
      </w:r>
      <w:r>
        <w:rPr>
          <w:spacing w:val="-6"/>
          <w:w w:val="106"/>
          <w:sz w:val="18"/>
          <w:szCs w:val="18"/>
        </w:rPr>
        <w:t>A</w:t>
      </w:r>
      <w:r>
        <w:rPr>
          <w:w w:val="106"/>
          <w:sz w:val="18"/>
          <w:szCs w:val="18"/>
        </w:rPr>
        <w:t>CHING</w:t>
      </w:r>
      <w:r>
        <w:rPr>
          <w:spacing w:val="14"/>
          <w:w w:val="106"/>
          <w:sz w:val="18"/>
          <w:szCs w:val="18"/>
        </w:rPr>
        <w:t xml:space="preserve"> </w:t>
      </w:r>
      <w:r>
        <w:rPr>
          <w:sz w:val="18"/>
          <w:szCs w:val="18"/>
        </w:rPr>
        <w:t xml:space="preserve">DUTIES, </w:t>
      </w:r>
      <w:r>
        <w:rPr>
          <w:spacing w:val="5"/>
          <w:sz w:val="18"/>
          <w:szCs w:val="18"/>
        </w:rPr>
        <w:t xml:space="preserve"> </w:t>
      </w:r>
      <w:r>
        <w:rPr>
          <w:w w:val="107"/>
          <w:sz w:val="18"/>
          <w:szCs w:val="18"/>
        </w:rPr>
        <w:t>PR</w:t>
      </w:r>
      <w:r>
        <w:rPr>
          <w:spacing w:val="-6"/>
          <w:w w:val="107"/>
          <w:sz w:val="18"/>
          <w:szCs w:val="18"/>
        </w:rPr>
        <w:t>O</w:t>
      </w:r>
      <w:r>
        <w:rPr>
          <w:w w:val="107"/>
          <w:sz w:val="18"/>
          <w:szCs w:val="18"/>
        </w:rPr>
        <w:t>VIDING</w:t>
      </w:r>
      <w:r>
        <w:rPr>
          <w:spacing w:val="9"/>
          <w:w w:val="107"/>
          <w:sz w:val="18"/>
          <w:szCs w:val="18"/>
        </w:rPr>
        <w:t xml:space="preserve"> </w:t>
      </w:r>
      <w:r>
        <w:rPr>
          <w:w w:val="107"/>
          <w:sz w:val="18"/>
          <w:szCs w:val="18"/>
        </w:rPr>
        <w:t>LABOR</w:t>
      </w:r>
      <w:r>
        <w:rPr>
          <w:spacing w:val="-16"/>
          <w:w w:val="107"/>
          <w:sz w:val="18"/>
          <w:szCs w:val="18"/>
        </w:rPr>
        <w:t>A</w:t>
      </w:r>
      <w:r>
        <w:rPr>
          <w:spacing w:val="-10"/>
          <w:w w:val="107"/>
          <w:sz w:val="18"/>
          <w:szCs w:val="18"/>
        </w:rPr>
        <w:t>T</w:t>
      </w:r>
      <w:r>
        <w:rPr>
          <w:w w:val="107"/>
          <w:sz w:val="18"/>
          <w:szCs w:val="18"/>
        </w:rPr>
        <w:t>O</w:t>
      </w:r>
      <w:r>
        <w:rPr>
          <w:spacing w:val="-4"/>
          <w:w w:val="107"/>
          <w:sz w:val="18"/>
          <w:szCs w:val="18"/>
        </w:rPr>
        <w:t>R</w:t>
      </w:r>
      <w:r>
        <w:rPr>
          <w:w w:val="107"/>
          <w:sz w:val="18"/>
          <w:szCs w:val="18"/>
        </w:rPr>
        <w:t>Y</w:t>
      </w:r>
      <w:r>
        <w:rPr>
          <w:spacing w:val="25"/>
          <w:w w:val="107"/>
          <w:sz w:val="18"/>
          <w:szCs w:val="18"/>
        </w:rPr>
        <w:t xml:space="preserve"> </w:t>
      </w:r>
      <w:r>
        <w:rPr>
          <w:sz w:val="18"/>
          <w:szCs w:val="18"/>
        </w:rPr>
        <w:t>OR</w:t>
      </w:r>
      <w:r>
        <w:rPr>
          <w:spacing w:val="41"/>
          <w:sz w:val="18"/>
          <w:szCs w:val="18"/>
        </w:rPr>
        <w:t xml:space="preserve"> </w:t>
      </w:r>
      <w:r>
        <w:rPr>
          <w:w w:val="111"/>
          <w:sz w:val="18"/>
          <w:szCs w:val="18"/>
        </w:rPr>
        <w:t>OFFICE</w:t>
      </w:r>
      <w:r>
        <w:rPr>
          <w:spacing w:val="10"/>
          <w:w w:val="111"/>
          <w:sz w:val="18"/>
          <w:szCs w:val="18"/>
        </w:rPr>
        <w:t xml:space="preserve"> </w:t>
      </w:r>
      <w:r>
        <w:rPr>
          <w:w w:val="111"/>
          <w:sz w:val="18"/>
          <w:szCs w:val="18"/>
        </w:rPr>
        <w:t>S</w:t>
      </w:r>
      <w:r>
        <w:rPr>
          <w:spacing w:val="-13"/>
          <w:w w:val="111"/>
          <w:sz w:val="18"/>
          <w:szCs w:val="18"/>
        </w:rPr>
        <w:t>P</w:t>
      </w:r>
      <w:r>
        <w:rPr>
          <w:spacing w:val="-7"/>
          <w:w w:val="111"/>
          <w:sz w:val="18"/>
          <w:szCs w:val="18"/>
        </w:rPr>
        <w:t>A</w:t>
      </w:r>
      <w:r>
        <w:rPr>
          <w:w w:val="111"/>
          <w:sz w:val="18"/>
          <w:szCs w:val="18"/>
        </w:rPr>
        <w:t>CE,</w:t>
      </w:r>
      <w:r>
        <w:rPr>
          <w:spacing w:val="6"/>
          <w:w w:val="111"/>
          <w:sz w:val="18"/>
          <w:szCs w:val="18"/>
        </w:rPr>
        <w:t xml:space="preserve"> </w:t>
      </w:r>
      <w:r>
        <w:rPr>
          <w:spacing w:val="-6"/>
          <w:w w:val="108"/>
          <w:sz w:val="18"/>
          <w:szCs w:val="18"/>
        </w:rPr>
        <w:t>A</w:t>
      </w:r>
      <w:r>
        <w:rPr>
          <w:spacing w:val="-4"/>
          <w:w w:val="110"/>
          <w:sz w:val="18"/>
          <w:szCs w:val="18"/>
        </w:rPr>
        <w:t>C</w:t>
      </w:r>
      <w:r>
        <w:rPr>
          <w:w w:val="111"/>
          <w:sz w:val="18"/>
          <w:szCs w:val="18"/>
        </w:rPr>
        <w:t>CE</w:t>
      </w:r>
      <w:r>
        <w:rPr>
          <w:spacing w:val="-2"/>
          <w:w w:val="111"/>
          <w:sz w:val="18"/>
          <w:szCs w:val="18"/>
        </w:rPr>
        <w:t>S</w:t>
      </w:r>
      <w:r>
        <w:rPr>
          <w:w w:val="115"/>
          <w:sz w:val="18"/>
          <w:szCs w:val="18"/>
        </w:rPr>
        <w:t xml:space="preserve">S </w:t>
      </w:r>
      <w:r>
        <w:rPr>
          <w:spacing w:val="-9"/>
          <w:sz w:val="18"/>
          <w:szCs w:val="18"/>
        </w:rPr>
        <w:t>T</w:t>
      </w:r>
      <w:r>
        <w:rPr>
          <w:sz w:val="18"/>
          <w:szCs w:val="18"/>
        </w:rPr>
        <w:t>O</w:t>
      </w:r>
      <w:r>
        <w:rPr>
          <w:spacing w:val="38"/>
          <w:sz w:val="18"/>
          <w:szCs w:val="18"/>
        </w:rPr>
        <w:t xml:space="preserve"> </w:t>
      </w:r>
      <w:r>
        <w:rPr>
          <w:w w:val="106"/>
          <w:sz w:val="18"/>
          <w:szCs w:val="18"/>
        </w:rPr>
        <w:t>EQUIPMEN</w:t>
      </w:r>
      <w:r>
        <w:rPr>
          <w:spacing w:val="-19"/>
          <w:w w:val="106"/>
          <w:sz w:val="18"/>
          <w:szCs w:val="18"/>
        </w:rPr>
        <w:t>T</w:t>
      </w:r>
      <w:r>
        <w:rPr>
          <w:w w:val="106"/>
          <w:sz w:val="18"/>
          <w:szCs w:val="18"/>
        </w:rPr>
        <w:t>,</w:t>
      </w:r>
      <w:r>
        <w:rPr>
          <w:spacing w:val="14"/>
          <w:w w:val="106"/>
          <w:sz w:val="18"/>
          <w:szCs w:val="18"/>
        </w:rPr>
        <w:t xml:space="preserve"> </w:t>
      </w:r>
      <w:r>
        <w:rPr>
          <w:sz w:val="18"/>
          <w:szCs w:val="18"/>
        </w:rPr>
        <w:t>OR</w:t>
      </w:r>
      <w:r>
        <w:rPr>
          <w:spacing w:val="41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OFFICE</w:t>
      </w:r>
      <w:r>
        <w:rPr>
          <w:spacing w:val="4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SUPPO</w:t>
      </w:r>
      <w:r>
        <w:rPr>
          <w:spacing w:val="-1"/>
          <w:w w:val="112"/>
          <w:sz w:val="18"/>
          <w:szCs w:val="18"/>
        </w:rPr>
        <w:t>R</w:t>
      </w:r>
      <w:r>
        <w:rPr>
          <w:w w:val="112"/>
          <w:sz w:val="18"/>
          <w:szCs w:val="18"/>
        </w:rPr>
        <w:t>T</w:t>
      </w:r>
      <w:r>
        <w:rPr>
          <w:spacing w:val="11"/>
          <w:w w:val="112"/>
          <w:sz w:val="18"/>
          <w:szCs w:val="18"/>
        </w:rPr>
        <w:t xml:space="preserve"> </w:t>
      </w:r>
      <w:r>
        <w:rPr>
          <w:spacing w:val="-3"/>
          <w:w w:val="115"/>
          <w:sz w:val="18"/>
          <w:szCs w:val="18"/>
        </w:rPr>
        <w:t>S</w:t>
      </w:r>
      <w:r>
        <w:rPr>
          <w:spacing w:val="-15"/>
          <w:w w:val="106"/>
          <w:sz w:val="18"/>
          <w:szCs w:val="18"/>
        </w:rPr>
        <w:t>T</w:t>
      </w:r>
      <w:r>
        <w:rPr>
          <w:w w:val="110"/>
          <w:sz w:val="18"/>
          <w:szCs w:val="18"/>
        </w:rPr>
        <w:t>AFF}.</w:t>
      </w:r>
    </w:p>
    <w:p w:rsidR="002935D1" w:rsidRDefault="002935D1">
      <w:pPr>
        <w:spacing w:before="16" w:line="200" w:lineRule="exact"/>
      </w:pPr>
    </w:p>
    <w:p w:rsidR="002935D1" w:rsidRDefault="00495814">
      <w:pPr>
        <w:ind w:left="114"/>
        <w:rPr>
          <w:sz w:val="18"/>
          <w:szCs w:val="18"/>
        </w:rPr>
      </w:pPr>
      <w:r>
        <w:rPr>
          <w:sz w:val="18"/>
          <w:szCs w:val="18"/>
        </w:rPr>
        <w:t>{</w:t>
      </w:r>
      <w:proofErr w:type="gramStart"/>
      <w:r>
        <w:rPr>
          <w:sz w:val="18"/>
          <w:szCs w:val="18"/>
        </w:rPr>
        <w:t>BRIEF</w:t>
      </w:r>
      <w:r>
        <w:rPr>
          <w:spacing w:val="-23"/>
          <w:sz w:val="18"/>
          <w:szCs w:val="18"/>
        </w:rPr>
        <w:t>L</w:t>
      </w:r>
      <w:r>
        <w:rPr>
          <w:sz w:val="18"/>
          <w:szCs w:val="18"/>
        </w:rPr>
        <w:t xml:space="preserve">Y </w:t>
      </w:r>
      <w:r>
        <w:rPr>
          <w:spacing w:val="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DESCRIBE</w:t>
      </w:r>
      <w:proofErr w:type="gramEnd"/>
      <w:r>
        <w:rPr>
          <w:spacing w:val="5"/>
          <w:w w:val="108"/>
          <w:sz w:val="18"/>
          <w:szCs w:val="18"/>
        </w:rPr>
        <w:t xml:space="preserve"> </w:t>
      </w:r>
      <w:r>
        <w:rPr>
          <w:spacing w:val="-10"/>
          <w:w w:val="108"/>
          <w:sz w:val="18"/>
          <w:szCs w:val="18"/>
        </w:rPr>
        <w:t>O</w:t>
      </w:r>
      <w:r>
        <w:rPr>
          <w:w w:val="108"/>
          <w:sz w:val="18"/>
          <w:szCs w:val="18"/>
        </w:rPr>
        <w:t>THER</w:t>
      </w:r>
      <w:r>
        <w:rPr>
          <w:spacing w:val="13"/>
          <w:w w:val="108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GRAN</w:t>
      </w:r>
      <w:r>
        <w:rPr>
          <w:spacing w:val="-3"/>
          <w:w w:val="108"/>
          <w:sz w:val="18"/>
          <w:szCs w:val="18"/>
        </w:rPr>
        <w:t>T</w:t>
      </w:r>
      <w:r>
        <w:rPr>
          <w:w w:val="108"/>
          <w:sz w:val="18"/>
          <w:szCs w:val="18"/>
        </w:rPr>
        <w:t>S</w:t>
      </w:r>
      <w:r>
        <w:rPr>
          <w:spacing w:val="13"/>
          <w:w w:val="108"/>
          <w:sz w:val="18"/>
          <w:szCs w:val="18"/>
        </w:rPr>
        <w:t xml:space="preserve"> </w:t>
      </w:r>
      <w:r>
        <w:rPr>
          <w:spacing w:val="-10"/>
          <w:sz w:val="18"/>
          <w:szCs w:val="18"/>
        </w:rPr>
        <w:t>Y</w:t>
      </w:r>
      <w:r>
        <w:rPr>
          <w:sz w:val="18"/>
          <w:szCs w:val="18"/>
        </w:rPr>
        <w:t>OUR</w:t>
      </w:r>
      <w:r>
        <w:rPr>
          <w:spacing w:val="44"/>
          <w:sz w:val="18"/>
          <w:szCs w:val="18"/>
        </w:rPr>
        <w:t xml:space="preserve"> </w:t>
      </w:r>
      <w:r>
        <w:rPr>
          <w:w w:val="105"/>
          <w:sz w:val="18"/>
          <w:szCs w:val="18"/>
        </w:rPr>
        <w:t>IN</w:t>
      </w:r>
      <w:r>
        <w:rPr>
          <w:spacing w:val="-3"/>
          <w:w w:val="105"/>
          <w:sz w:val="18"/>
          <w:szCs w:val="18"/>
        </w:rPr>
        <w:t>S</w:t>
      </w:r>
      <w:r>
        <w:rPr>
          <w:w w:val="105"/>
          <w:sz w:val="18"/>
          <w:szCs w:val="18"/>
        </w:rPr>
        <w:t>TITUTION</w:t>
      </w:r>
      <w:r>
        <w:rPr>
          <w:spacing w:val="10"/>
          <w:w w:val="105"/>
          <w:sz w:val="18"/>
          <w:szCs w:val="18"/>
        </w:rPr>
        <w:t xml:space="preserve"> </w:t>
      </w:r>
      <w:r>
        <w:rPr>
          <w:sz w:val="18"/>
          <w:szCs w:val="18"/>
        </w:rPr>
        <w:t>H</w:t>
      </w:r>
      <w:r>
        <w:rPr>
          <w:spacing w:val="-2"/>
          <w:sz w:val="18"/>
          <w:szCs w:val="18"/>
        </w:rPr>
        <w:t>A</w:t>
      </w:r>
      <w:r>
        <w:rPr>
          <w:sz w:val="18"/>
          <w:szCs w:val="18"/>
        </w:rPr>
        <w:t>S</w:t>
      </w:r>
      <w:r>
        <w:rPr>
          <w:spacing w:val="40"/>
          <w:sz w:val="18"/>
          <w:szCs w:val="18"/>
        </w:rPr>
        <w:t xml:space="preserve"> </w:t>
      </w:r>
      <w:r>
        <w:rPr>
          <w:w w:val="107"/>
          <w:sz w:val="18"/>
          <w:szCs w:val="18"/>
        </w:rPr>
        <w:t>RECEIVED</w:t>
      </w:r>
      <w:r>
        <w:rPr>
          <w:spacing w:val="6"/>
          <w:w w:val="107"/>
          <w:sz w:val="18"/>
          <w:szCs w:val="18"/>
        </w:rPr>
        <w:t xml:space="preserve"> </w:t>
      </w:r>
      <w:r>
        <w:rPr>
          <w:sz w:val="18"/>
          <w:szCs w:val="18"/>
        </w:rPr>
        <w:t>(IF</w:t>
      </w:r>
      <w:r>
        <w:rPr>
          <w:spacing w:val="38"/>
          <w:sz w:val="18"/>
          <w:szCs w:val="18"/>
        </w:rPr>
        <w:t xml:space="preserve"> </w:t>
      </w:r>
      <w:r>
        <w:rPr>
          <w:sz w:val="18"/>
          <w:szCs w:val="18"/>
        </w:rPr>
        <w:t>ANY),</w:t>
      </w:r>
      <w:r>
        <w:rPr>
          <w:spacing w:val="44"/>
          <w:sz w:val="18"/>
          <w:szCs w:val="18"/>
        </w:rPr>
        <w:t xml:space="preserve"> </w:t>
      </w:r>
      <w:r>
        <w:rPr>
          <w:sz w:val="18"/>
          <w:szCs w:val="18"/>
        </w:rPr>
        <w:t>INC</w:t>
      </w:r>
      <w:r>
        <w:rPr>
          <w:spacing w:val="-4"/>
          <w:sz w:val="18"/>
          <w:szCs w:val="18"/>
        </w:rPr>
        <w:t>L</w:t>
      </w:r>
      <w:r>
        <w:rPr>
          <w:sz w:val="18"/>
          <w:szCs w:val="18"/>
        </w:rPr>
        <w:t xml:space="preserve">UDING </w:t>
      </w:r>
      <w:r>
        <w:rPr>
          <w:spacing w:val="10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PR</w:t>
      </w:r>
      <w:r>
        <w:rPr>
          <w:spacing w:val="-5"/>
          <w:w w:val="115"/>
          <w:sz w:val="18"/>
          <w:szCs w:val="18"/>
        </w:rPr>
        <w:t>O</w:t>
      </w:r>
      <w:r>
        <w:rPr>
          <w:w w:val="114"/>
          <w:sz w:val="18"/>
          <w:szCs w:val="18"/>
        </w:rPr>
        <w:t>JECT</w:t>
      </w:r>
    </w:p>
    <w:p w:rsidR="002935D1" w:rsidRDefault="00495814">
      <w:pPr>
        <w:spacing w:before="9"/>
        <w:ind w:left="114"/>
        <w:rPr>
          <w:sz w:val="18"/>
          <w:szCs w:val="18"/>
        </w:rPr>
      </w:pPr>
      <w:r>
        <w:rPr>
          <w:sz w:val="18"/>
          <w:szCs w:val="18"/>
        </w:rPr>
        <w:t>TITLE,</w:t>
      </w:r>
      <w:r>
        <w:rPr>
          <w:spacing w:val="25"/>
          <w:sz w:val="18"/>
          <w:szCs w:val="18"/>
        </w:rPr>
        <w:t xml:space="preserve"> </w:t>
      </w:r>
      <w:r>
        <w:rPr>
          <w:w w:val="109"/>
          <w:sz w:val="18"/>
          <w:szCs w:val="18"/>
        </w:rPr>
        <w:t>SPONSORING</w:t>
      </w:r>
      <w:r>
        <w:rPr>
          <w:spacing w:val="28"/>
          <w:w w:val="109"/>
          <w:sz w:val="18"/>
          <w:szCs w:val="18"/>
        </w:rPr>
        <w:t xml:space="preserve"> </w:t>
      </w:r>
      <w:r>
        <w:rPr>
          <w:w w:val="109"/>
          <w:sz w:val="18"/>
          <w:szCs w:val="18"/>
        </w:rPr>
        <w:t>ORGANIZ</w:t>
      </w:r>
      <w:r>
        <w:rPr>
          <w:spacing w:val="-16"/>
          <w:w w:val="109"/>
          <w:sz w:val="18"/>
          <w:szCs w:val="18"/>
        </w:rPr>
        <w:t>A</w:t>
      </w:r>
      <w:r>
        <w:rPr>
          <w:w w:val="109"/>
          <w:sz w:val="18"/>
          <w:szCs w:val="18"/>
        </w:rPr>
        <w:t>TION’S</w:t>
      </w:r>
      <w:r>
        <w:rPr>
          <w:spacing w:val="-19"/>
          <w:w w:val="109"/>
          <w:sz w:val="18"/>
          <w:szCs w:val="18"/>
        </w:rPr>
        <w:t xml:space="preserve"> </w:t>
      </w:r>
      <w:r>
        <w:rPr>
          <w:sz w:val="18"/>
          <w:szCs w:val="18"/>
        </w:rPr>
        <w:t>NAME,</w:t>
      </w:r>
      <w:r>
        <w:rPr>
          <w:spacing w:val="38"/>
          <w:sz w:val="18"/>
          <w:szCs w:val="18"/>
        </w:rPr>
        <w:t xml:space="preserve"> </w:t>
      </w:r>
      <w:r>
        <w:rPr>
          <w:w w:val="106"/>
          <w:sz w:val="18"/>
          <w:szCs w:val="18"/>
        </w:rPr>
        <w:t>AMOUN</w:t>
      </w:r>
      <w:r>
        <w:rPr>
          <w:spacing w:val="-19"/>
          <w:w w:val="106"/>
          <w:sz w:val="18"/>
          <w:szCs w:val="18"/>
        </w:rPr>
        <w:t>T</w:t>
      </w:r>
      <w:r>
        <w:rPr>
          <w:w w:val="106"/>
          <w:sz w:val="18"/>
          <w:szCs w:val="18"/>
        </w:rPr>
        <w:t>,</w:t>
      </w:r>
      <w:r>
        <w:rPr>
          <w:spacing w:val="12"/>
          <w:w w:val="106"/>
          <w:sz w:val="18"/>
          <w:szCs w:val="18"/>
        </w:rPr>
        <w:t xml:space="preserve"> </w:t>
      </w:r>
      <w:r>
        <w:rPr>
          <w:spacing w:val="-7"/>
          <w:w w:val="108"/>
          <w:sz w:val="18"/>
          <w:szCs w:val="18"/>
        </w:rPr>
        <w:t>D</w:t>
      </w:r>
      <w:r>
        <w:rPr>
          <w:spacing w:val="-15"/>
          <w:w w:val="108"/>
          <w:sz w:val="18"/>
          <w:szCs w:val="18"/>
        </w:rPr>
        <w:t>A</w:t>
      </w:r>
      <w:r>
        <w:rPr>
          <w:w w:val="108"/>
          <w:sz w:val="18"/>
          <w:szCs w:val="18"/>
        </w:rPr>
        <w:t>TES}</w:t>
      </w:r>
    </w:p>
    <w:p w:rsidR="002935D1" w:rsidRDefault="002935D1">
      <w:pPr>
        <w:spacing w:before="5" w:line="220" w:lineRule="exact"/>
        <w:rPr>
          <w:sz w:val="22"/>
          <w:szCs w:val="22"/>
        </w:rPr>
      </w:pPr>
    </w:p>
    <w:p w:rsidR="002935D1" w:rsidRDefault="00495814">
      <w:pPr>
        <w:spacing w:line="250" w:lineRule="auto"/>
        <w:ind w:left="114" w:right="855"/>
        <w:rPr>
          <w:sz w:val="18"/>
          <w:szCs w:val="18"/>
        </w:rPr>
        <w:sectPr w:rsidR="002935D1">
          <w:pgSz w:w="11920" w:h="16840"/>
          <w:pgMar w:top="1020" w:right="740" w:bottom="280" w:left="1020" w:header="626" w:footer="0" w:gutter="0"/>
          <w:cols w:space="720"/>
        </w:sectPr>
      </w:pPr>
      <w:r>
        <w:rPr>
          <w:w w:val="120"/>
          <w:sz w:val="18"/>
          <w:szCs w:val="18"/>
        </w:rPr>
        <w:t>Signed</w:t>
      </w:r>
      <w:r>
        <w:rPr>
          <w:spacing w:val="15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and</w:t>
      </w:r>
      <w:r>
        <w:rPr>
          <w:spacing w:val="21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d</w:t>
      </w:r>
      <w:r>
        <w:rPr>
          <w:spacing w:val="-1"/>
          <w:w w:val="120"/>
          <w:sz w:val="18"/>
          <w:szCs w:val="18"/>
        </w:rPr>
        <w:t>a</w:t>
      </w:r>
      <w:r>
        <w:rPr>
          <w:spacing w:val="-4"/>
          <w:w w:val="120"/>
          <w:sz w:val="18"/>
          <w:szCs w:val="18"/>
        </w:rPr>
        <w:t>t</w:t>
      </w:r>
      <w:r>
        <w:rPr>
          <w:w w:val="120"/>
          <w:sz w:val="18"/>
          <w:szCs w:val="18"/>
        </w:rPr>
        <w:t>ed</w:t>
      </w:r>
      <w:r>
        <w:rPr>
          <w:spacing w:val="54"/>
          <w:w w:val="120"/>
          <w:sz w:val="18"/>
          <w:szCs w:val="18"/>
        </w:rPr>
        <w:t xml:space="preserve"> </w:t>
      </w:r>
      <w:r>
        <w:rPr>
          <w:spacing w:val="-5"/>
          <w:w w:val="120"/>
          <w:sz w:val="18"/>
          <w:szCs w:val="18"/>
        </w:rPr>
        <w:t>b</w:t>
      </w:r>
      <w:r>
        <w:rPr>
          <w:w w:val="120"/>
          <w:sz w:val="18"/>
          <w:szCs w:val="18"/>
        </w:rPr>
        <w:t>y</w:t>
      </w:r>
      <w:r>
        <w:rPr>
          <w:spacing w:val="9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official</w:t>
      </w:r>
      <w:r>
        <w:rPr>
          <w:spacing w:val="-26"/>
          <w:w w:val="120"/>
          <w:sz w:val="18"/>
          <w:szCs w:val="18"/>
        </w:rPr>
        <w:t xml:space="preserve"> </w:t>
      </w:r>
      <w:r>
        <w:rPr>
          <w:spacing w:val="-1"/>
          <w:w w:val="120"/>
          <w:sz w:val="18"/>
          <w:szCs w:val="18"/>
        </w:rPr>
        <w:t>a</w:t>
      </w:r>
      <w:r>
        <w:rPr>
          <w:w w:val="120"/>
          <w:sz w:val="18"/>
          <w:szCs w:val="18"/>
        </w:rPr>
        <w:t>t</w:t>
      </w:r>
      <w:r>
        <w:rPr>
          <w:spacing w:val="21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the</w:t>
      </w:r>
      <w:r>
        <w:rPr>
          <w:spacing w:val="26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 xml:space="preserve">principal </w:t>
      </w:r>
      <w:r>
        <w:rPr>
          <w:w w:val="113"/>
          <w:sz w:val="18"/>
          <w:szCs w:val="18"/>
        </w:rPr>
        <w:t>i</w:t>
      </w:r>
      <w:r>
        <w:rPr>
          <w:spacing w:val="-3"/>
          <w:w w:val="113"/>
          <w:sz w:val="18"/>
          <w:szCs w:val="18"/>
        </w:rPr>
        <w:t>n</w:t>
      </w:r>
      <w:r>
        <w:rPr>
          <w:spacing w:val="-5"/>
          <w:w w:val="116"/>
          <w:sz w:val="18"/>
          <w:szCs w:val="18"/>
        </w:rPr>
        <w:t>v</w:t>
      </w:r>
      <w:r>
        <w:rPr>
          <w:w w:val="131"/>
          <w:sz w:val="18"/>
          <w:szCs w:val="18"/>
        </w:rPr>
        <w:t>e</w:t>
      </w:r>
      <w:r>
        <w:rPr>
          <w:spacing w:val="-2"/>
          <w:w w:val="131"/>
          <w:sz w:val="18"/>
          <w:szCs w:val="18"/>
        </w:rPr>
        <w:t>s</w:t>
      </w:r>
      <w:r>
        <w:rPr>
          <w:w w:val="127"/>
          <w:sz w:val="18"/>
          <w:szCs w:val="18"/>
        </w:rPr>
        <w:t>tig</w:t>
      </w:r>
      <w:r>
        <w:rPr>
          <w:spacing w:val="-1"/>
          <w:w w:val="127"/>
          <w:sz w:val="18"/>
          <w:szCs w:val="18"/>
        </w:rPr>
        <w:t>a</w:t>
      </w:r>
      <w:r>
        <w:rPr>
          <w:spacing w:val="-3"/>
          <w:w w:val="145"/>
          <w:sz w:val="18"/>
          <w:szCs w:val="18"/>
        </w:rPr>
        <w:t>t</w:t>
      </w:r>
      <w:r>
        <w:rPr>
          <w:w w:val="126"/>
          <w:sz w:val="18"/>
          <w:szCs w:val="18"/>
        </w:rPr>
        <w:t>o</w:t>
      </w:r>
      <w:r>
        <w:rPr>
          <w:spacing w:val="6"/>
          <w:w w:val="126"/>
          <w:sz w:val="18"/>
          <w:szCs w:val="18"/>
        </w:rPr>
        <w:t>r</w:t>
      </w:r>
      <w:r>
        <w:rPr>
          <w:spacing w:val="-5"/>
          <w:w w:val="73"/>
          <w:sz w:val="18"/>
          <w:szCs w:val="18"/>
        </w:rPr>
        <w:t>’</w:t>
      </w:r>
      <w:r>
        <w:rPr>
          <w:w w:val="128"/>
          <w:sz w:val="18"/>
          <w:szCs w:val="18"/>
        </w:rPr>
        <w:t>s</w:t>
      </w:r>
      <w:r>
        <w:rPr>
          <w:spacing w:val="9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in</w:t>
      </w:r>
      <w:r>
        <w:rPr>
          <w:spacing w:val="-2"/>
          <w:w w:val="123"/>
          <w:sz w:val="18"/>
          <w:szCs w:val="18"/>
        </w:rPr>
        <w:t>s</w:t>
      </w:r>
      <w:r>
        <w:rPr>
          <w:w w:val="123"/>
          <w:sz w:val="18"/>
          <w:szCs w:val="18"/>
        </w:rPr>
        <w:t>titution</w:t>
      </w:r>
      <w:r>
        <w:rPr>
          <w:spacing w:val="-1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who</w:t>
      </w:r>
      <w:r>
        <w:rPr>
          <w:spacing w:val="-1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26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legally</w:t>
      </w:r>
      <w:r>
        <w:rPr>
          <w:spacing w:val="-26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authori</w:t>
      </w:r>
      <w:r>
        <w:rPr>
          <w:spacing w:val="-4"/>
          <w:w w:val="123"/>
          <w:sz w:val="18"/>
          <w:szCs w:val="18"/>
        </w:rPr>
        <w:t>z</w:t>
      </w:r>
      <w:r>
        <w:rPr>
          <w:w w:val="123"/>
          <w:sz w:val="18"/>
          <w:szCs w:val="18"/>
        </w:rPr>
        <w:t>ed</w:t>
      </w:r>
      <w:r>
        <w:rPr>
          <w:spacing w:val="22"/>
          <w:w w:val="123"/>
          <w:sz w:val="18"/>
          <w:szCs w:val="18"/>
        </w:rPr>
        <w:t xml:space="preserve"> </w:t>
      </w:r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o</w:t>
      </w:r>
      <w:r>
        <w:rPr>
          <w:spacing w:val="16"/>
          <w:w w:val="123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ma</w:t>
      </w:r>
      <w:r>
        <w:rPr>
          <w:spacing w:val="-4"/>
          <w:w w:val="121"/>
          <w:sz w:val="18"/>
          <w:szCs w:val="18"/>
        </w:rPr>
        <w:t>k</w:t>
      </w:r>
      <w:r>
        <w:rPr>
          <w:w w:val="133"/>
          <w:sz w:val="18"/>
          <w:szCs w:val="18"/>
        </w:rPr>
        <w:t xml:space="preserve">e </w:t>
      </w:r>
      <w:r>
        <w:rPr>
          <w:spacing w:val="-4"/>
          <w:w w:val="122"/>
          <w:sz w:val="18"/>
          <w:szCs w:val="18"/>
        </w:rPr>
        <w:t>c</w:t>
      </w:r>
      <w:r>
        <w:rPr>
          <w:w w:val="122"/>
          <w:sz w:val="18"/>
          <w:szCs w:val="18"/>
        </w:rPr>
        <w:t>ommitments</w:t>
      </w:r>
      <w:r>
        <w:rPr>
          <w:spacing w:val="31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on</w:t>
      </w:r>
      <w:r>
        <w:rPr>
          <w:spacing w:val="6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the</w:t>
      </w:r>
      <w:r>
        <w:rPr>
          <w:spacing w:val="21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in</w:t>
      </w:r>
      <w:r>
        <w:rPr>
          <w:spacing w:val="-2"/>
          <w:w w:val="122"/>
          <w:sz w:val="18"/>
          <w:szCs w:val="18"/>
        </w:rPr>
        <w:t>s</w:t>
      </w:r>
      <w:r>
        <w:rPr>
          <w:w w:val="122"/>
          <w:sz w:val="18"/>
          <w:szCs w:val="18"/>
        </w:rPr>
        <w:t>titution</w:t>
      </w:r>
      <w:r>
        <w:rPr>
          <w:spacing w:val="-6"/>
          <w:w w:val="122"/>
          <w:sz w:val="18"/>
          <w:szCs w:val="18"/>
        </w:rPr>
        <w:t>’</w:t>
      </w:r>
      <w:r>
        <w:rPr>
          <w:w w:val="122"/>
          <w:sz w:val="18"/>
          <w:szCs w:val="18"/>
        </w:rPr>
        <w:t>s</w:t>
      </w:r>
      <w:r>
        <w:rPr>
          <w:spacing w:val="-21"/>
          <w:w w:val="122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behal</w:t>
      </w:r>
      <w:r>
        <w:rPr>
          <w:spacing w:val="-8"/>
          <w:w w:val="123"/>
          <w:sz w:val="18"/>
          <w:szCs w:val="18"/>
        </w:rPr>
        <w:t>f</w:t>
      </w:r>
      <w:r>
        <w:rPr>
          <w:w w:val="98"/>
          <w:sz w:val="18"/>
          <w:szCs w:val="18"/>
        </w:rPr>
        <w:t>.</w:t>
      </w:r>
    </w:p>
    <w:p w:rsidR="002935D1" w:rsidRDefault="002935D1">
      <w:pPr>
        <w:spacing w:line="140" w:lineRule="exact"/>
        <w:rPr>
          <w:sz w:val="15"/>
          <w:szCs w:val="15"/>
        </w:rPr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495814">
      <w:pPr>
        <w:spacing w:line="880" w:lineRule="exact"/>
        <w:ind w:left="110"/>
        <w:rPr>
          <w:sz w:val="80"/>
          <w:szCs w:val="80"/>
        </w:rPr>
      </w:pPr>
      <w:r>
        <w:rPr>
          <w:color w:val="BD1E2C"/>
          <w:w w:val="57"/>
          <w:position w:val="-1"/>
          <w:sz w:val="80"/>
          <w:szCs w:val="80"/>
        </w:rPr>
        <w:t>APPENDIX</w:t>
      </w:r>
      <w:r>
        <w:rPr>
          <w:color w:val="BD1E2C"/>
          <w:spacing w:val="10"/>
          <w:w w:val="57"/>
          <w:position w:val="-1"/>
          <w:sz w:val="80"/>
          <w:szCs w:val="80"/>
        </w:rPr>
        <w:t xml:space="preserve"> </w:t>
      </w:r>
      <w:r>
        <w:rPr>
          <w:color w:val="BD1E2C"/>
          <w:w w:val="37"/>
          <w:position w:val="-1"/>
          <w:sz w:val="80"/>
          <w:szCs w:val="80"/>
        </w:rPr>
        <w:t>III</w:t>
      </w:r>
    </w:p>
    <w:p w:rsidR="002935D1" w:rsidRDefault="002935D1">
      <w:pPr>
        <w:spacing w:before="9" w:line="120" w:lineRule="exact"/>
        <w:rPr>
          <w:sz w:val="12"/>
          <w:szCs w:val="12"/>
        </w:rPr>
      </w:pPr>
    </w:p>
    <w:p w:rsidR="002935D1" w:rsidRDefault="002935D1">
      <w:pPr>
        <w:spacing w:line="200" w:lineRule="exact"/>
      </w:pPr>
    </w:p>
    <w:p w:rsidR="002935D1" w:rsidRDefault="00495814">
      <w:pPr>
        <w:ind w:left="110"/>
        <w:rPr>
          <w:sz w:val="24"/>
          <w:szCs w:val="24"/>
        </w:rPr>
      </w:pPr>
      <w:r>
        <w:rPr>
          <w:b/>
          <w:spacing w:val="-2"/>
          <w:w w:val="92"/>
          <w:sz w:val="24"/>
          <w:szCs w:val="24"/>
        </w:rPr>
        <w:t>L</w:t>
      </w:r>
      <w:r>
        <w:rPr>
          <w:b/>
          <w:w w:val="130"/>
          <w:sz w:val="24"/>
          <w:szCs w:val="24"/>
        </w:rPr>
        <w:t>et</w:t>
      </w:r>
      <w:r>
        <w:rPr>
          <w:b/>
          <w:spacing w:val="-4"/>
          <w:w w:val="130"/>
          <w:sz w:val="24"/>
          <w:szCs w:val="24"/>
        </w:rPr>
        <w:t>t</w:t>
      </w:r>
      <w:r>
        <w:rPr>
          <w:b/>
          <w:w w:val="116"/>
          <w:sz w:val="24"/>
          <w:szCs w:val="24"/>
        </w:rPr>
        <w:t>er</w:t>
      </w:r>
      <w:r>
        <w:rPr>
          <w:b/>
          <w:spacing w:val="12"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 xml:space="preserve">of 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w w:val="114"/>
          <w:sz w:val="24"/>
          <w:szCs w:val="24"/>
        </w:rPr>
        <w:t>R</w:t>
      </w:r>
      <w:r>
        <w:rPr>
          <w:b/>
          <w:w w:val="114"/>
          <w:sz w:val="24"/>
          <w:szCs w:val="24"/>
        </w:rPr>
        <w:t>esea</w:t>
      </w:r>
      <w:r>
        <w:rPr>
          <w:b/>
          <w:spacing w:val="-5"/>
          <w:w w:val="114"/>
          <w:sz w:val="24"/>
          <w:szCs w:val="24"/>
        </w:rPr>
        <w:t>r</w:t>
      </w:r>
      <w:r>
        <w:rPr>
          <w:b/>
          <w:w w:val="114"/>
          <w:sz w:val="24"/>
          <w:szCs w:val="24"/>
        </w:rPr>
        <w:t>ch</w:t>
      </w:r>
      <w:proofErr w:type="gramEnd"/>
      <w:r>
        <w:rPr>
          <w:b/>
          <w:spacing w:val="40"/>
          <w:w w:val="114"/>
          <w:sz w:val="24"/>
          <w:szCs w:val="24"/>
        </w:rPr>
        <w:t xml:space="preserve"> </w:t>
      </w:r>
      <w:r>
        <w:rPr>
          <w:b/>
          <w:w w:val="114"/>
          <w:sz w:val="24"/>
          <w:szCs w:val="24"/>
        </w:rPr>
        <w:t>G</w:t>
      </w:r>
      <w:r>
        <w:rPr>
          <w:b/>
          <w:spacing w:val="-5"/>
          <w:w w:val="114"/>
          <w:sz w:val="24"/>
          <w:szCs w:val="24"/>
        </w:rPr>
        <w:t>r</w:t>
      </w:r>
      <w:r>
        <w:rPr>
          <w:b/>
          <w:w w:val="114"/>
          <w:sz w:val="24"/>
          <w:szCs w:val="24"/>
        </w:rPr>
        <w:t>oup</w:t>
      </w:r>
      <w:r>
        <w:rPr>
          <w:b/>
          <w:spacing w:val="-16"/>
          <w:w w:val="114"/>
          <w:sz w:val="24"/>
          <w:szCs w:val="24"/>
        </w:rPr>
        <w:t xml:space="preserve"> </w:t>
      </w:r>
      <w:r>
        <w:rPr>
          <w:b/>
          <w:w w:val="114"/>
          <w:sz w:val="24"/>
          <w:szCs w:val="24"/>
        </w:rPr>
        <w:t>Membership</w:t>
      </w:r>
      <w:r>
        <w:rPr>
          <w:b/>
          <w:spacing w:val="4"/>
          <w:w w:val="114"/>
          <w:sz w:val="24"/>
          <w:szCs w:val="24"/>
        </w:rPr>
        <w:t xml:space="preserve"> </w:t>
      </w:r>
      <w:r>
        <w:rPr>
          <w:b/>
          <w:spacing w:val="-2"/>
          <w:w w:val="106"/>
          <w:sz w:val="24"/>
          <w:szCs w:val="24"/>
        </w:rPr>
        <w:t>A</w:t>
      </w:r>
      <w:r>
        <w:rPr>
          <w:b/>
          <w:w w:val="115"/>
          <w:sz w:val="24"/>
          <w:szCs w:val="24"/>
        </w:rPr>
        <w:t>g</w:t>
      </w:r>
      <w:r>
        <w:rPr>
          <w:b/>
          <w:spacing w:val="-4"/>
          <w:w w:val="115"/>
          <w:sz w:val="24"/>
          <w:szCs w:val="24"/>
        </w:rPr>
        <w:t>r</w:t>
      </w:r>
      <w:r>
        <w:rPr>
          <w:b/>
          <w:w w:val="125"/>
          <w:sz w:val="24"/>
          <w:szCs w:val="24"/>
        </w:rPr>
        <w:t>eement</w:t>
      </w:r>
    </w:p>
    <w:p w:rsidR="002935D1" w:rsidRDefault="00495814">
      <w:pPr>
        <w:spacing w:line="200" w:lineRule="exact"/>
        <w:ind w:left="110"/>
        <w:rPr>
          <w:sz w:val="18"/>
          <w:szCs w:val="18"/>
        </w:rPr>
      </w:pPr>
      <w:r>
        <w:rPr>
          <w:i/>
          <w:w w:val="120"/>
          <w:sz w:val="18"/>
          <w:szCs w:val="18"/>
        </w:rPr>
        <w:t>(Mu</w:t>
      </w:r>
      <w:r>
        <w:rPr>
          <w:i/>
          <w:spacing w:val="-2"/>
          <w:w w:val="120"/>
          <w:sz w:val="18"/>
          <w:szCs w:val="18"/>
        </w:rPr>
        <w:t>s</w:t>
      </w:r>
      <w:r>
        <w:rPr>
          <w:i/>
          <w:w w:val="120"/>
          <w:sz w:val="18"/>
          <w:szCs w:val="18"/>
        </w:rPr>
        <w:t>t</w:t>
      </w:r>
      <w:r>
        <w:rPr>
          <w:i/>
          <w:spacing w:val="1"/>
          <w:w w:val="120"/>
          <w:sz w:val="18"/>
          <w:szCs w:val="18"/>
        </w:rPr>
        <w:t xml:space="preserve"> </w:t>
      </w:r>
      <w:proofErr w:type="gramStart"/>
      <w:r>
        <w:rPr>
          <w:i/>
          <w:sz w:val="18"/>
          <w:szCs w:val="18"/>
        </w:rPr>
        <w:t xml:space="preserve">Be 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7"/>
          <w:w w:val="124"/>
          <w:sz w:val="18"/>
          <w:szCs w:val="18"/>
        </w:rPr>
        <w:t>W</w:t>
      </w:r>
      <w:r>
        <w:rPr>
          <w:i/>
          <w:w w:val="124"/>
          <w:sz w:val="18"/>
          <w:szCs w:val="18"/>
        </w:rPr>
        <w:t>rit</w:t>
      </w:r>
      <w:r>
        <w:rPr>
          <w:i/>
          <w:spacing w:val="-2"/>
          <w:w w:val="124"/>
          <w:sz w:val="18"/>
          <w:szCs w:val="18"/>
        </w:rPr>
        <w:t>t</w:t>
      </w:r>
      <w:r>
        <w:rPr>
          <w:i/>
          <w:w w:val="124"/>
          <w:sz w:val="18"/>
          <w:szCs w:val="18"/>
        </w:rPr>
        <w:t>en</w:t>
      </w:r>
      <w:proofErr w:type="gramEnd"/>
      <w:r>
        <w:rPr>
          <w:i/>
          <w:spacing w:val="5"/>
          <w:w w:val="124"/>
          <w:sz w:val="18"/>
          <w:szCs w:val="18"/>
        </w:rPr>
        <w:t xml:space="preserve"> </w:t>
      </w:r>
      <w:r>
        <w:rPr>
          <w:i/>
          <w:w w:val="124"/>
          <w:sz w:val="18"/>
          <w:szCs w:val="18"/>
        </w:rPr>
        <w:t>and</w:t>
      </w:r>
      <w:r>
        <w:rPr>
          <w:i/>
          <w:spacing w:val="-4"/>
          <w:w w:val="124"/>
          <w:sz w:val="18"/>
          <w:szCs w:val="18"/>
        </w:rPr>
        <w:t xml:space="preserve"> </w:t>
      </w:r>
      <w:r>
        <w:rPr>
          <w:i/>
          <w:w w:val="124"/>
          <w:sz w:val="18"/>
          <w:szCs w:val="18"/>
        </w:rPr>
        <w:t>Signed</w:t>
      </w:r>
      <w:r>
        <w:rPr>
          <w:i/>
          <w:spacing w:val="3"/>
          <w:w w:val="124"/>
          <w:sz w:val="18"/>
          <w:szCs w:val="18"/>
        </w:rPr>
        <w:t xml:space="preserve"> </w:t>
      </w:r>
      <w:r>
        <w:rPr>
          <w:i/>
          <w:sz w:val="18"/>
          <w:szCs w:val="18"/>
        </w:rPr>
        <w:t>in</w:t>
      </w:r>
      <w:r>
        <w:rPr>
          <w:i/>
          <w:spacing w:val="26"/>
          <w:sz w:val="18"/>
          <w:szCs w:val="18"/>
        </w:rPr>
        <w:t xml:space="preserve"> </w:t>
      </w:r>
      <w:proofErr w:type="spellStart"/>
      <w:r>
        <w:rPr>
          <w:i/>
          <w:spacing w:val="5"/>
          <w:w w:val="117"/>
          <w:sz w:val="18"/>
          <w:szCs w:val="18"/>
        </w:rPr>
        <w:t>B</w:t>
      </w:r>
      <w:r>
        <w:rPr>
          <w:i/>
          <w:w w:val="117"/>
          <w:sz w:val="18"/>
          <w:szCs w:val="18"/>
        </w:rPr>
        <w:t>ahasa</w:t>
      </w:r>
      <w:proofErr w:type="spellEnd"/>
      <w:r>
        <w:rPr>
          <w:i/>
          <w:spacing w:val="5"/>
          <w:w w:val="117"/>
          <w:sz w:val="18"/>
          <w:szCs w:val="18"/>
        </w:rPr>
        <w:t xml:space="preserve"> </w:t>
      </w:r>
      <w:r>
        <w:rPr>
          <w:i/>
          <w:w w:val="121"/>
          <w:sz w:val="18"/>
          <w:szCs w:val="18"/>
        </w:rPr>
        <w:t>Indonesia)</w:t>
      </w:r>
      <w:r>
        <w:rPr>
          <w:i/>
          <w:color w:val="BD1E2C"/>
          <w:w w:val="86"/>
          <w:sz w:val="18"/>
          <w:szCs w:val="18"/>
        </w:rPr>
        <w:t>*</w:t>
      </w:r>
    </w:p>
    <w:p w:rsidR="002935D1" w:rsidRDefault="002935D1">
      <w:pPr>
        <w:spacing w:line="200" w:lineRule="exact"/>
      </w:pPr>
    </w:p>
    <w:p w:rsidR="002935D1" w:rsidRDefault="002935D1">
      <w:pPr>
        <w:spacing w:before="1" w:line="240" w:lineRule="exact"/>
        <w:rPr>
          <w:sz w:val="24"/>
          <w:szCs w:val="24"/>
        </w:rPr>
      </w:pPr>
    </w:p>
    <w:p w:rsidR="002935D1" w:rsidRDefault="00495814">
      <w:pPr>
        <w:ind w:left="4062" w:right="4045"/>
        <w:jc w:val="center"/>
        <w:rPr>
          <w:sz w:val="18"/>
          <w:szCs w:val="18"/>
        </w:rPr>
      </w:pPr>
      <w:proofErr w:type="gramStart"/>
      <w:r>
        <w:rPr>
          <w:sz w:val="18"/>
          <w:szCs w:val="18"/>
        </w:rPr>
        <w:t>SUR</w:t>
      </w:r>
      <w:r>
        <w:rPr>
          <w:spacing w:val="-15"/>
          <w:sz w:val="18"/>
          <w:szCs w:val="18"/>
        </w:rPr>
        <w:t>A</w:t>
      </w:r>
      <w:r>
        <w:rPr>
          <w:sz w:val="18"/>
          <w:szCs w:val="18"/>
        </w:rPr>
        <w:t xml:space="preserve">T 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PERN</w:t>
      </w:r>
      <w:r>
        <w:rPr>
          <w:spacing w:val="-18"/>
          <w:w w:val="108"/>
          <w:sz w:val="18"/>
          <w:szCs w:val="18"/>
        </w:rPr>
        <w:t>Y</w:t>
      </w:r>
      <w:r>
        <w:rPr>
          <w:spacing w:val="-15"/>
          <w:w w:val="108"/>
          <w:sz w:val="18"/>
          <w:szCs w:val="18"/>
        </w:rPr>
        <w:t>A</w:t>
      </w:r>
      <w:r>
        <w:rPr>
          <w:spacing w:val="-15"/>
          <w:w w:val="106"/>
          <w:sz w:val="18"/>
          <w:szCs w:val="18"/>
        </w:rPr>
        <w:t>T</w:t>
      </w:r>
      <w:r>
        <w:rPr>
          <w:w w:val="108"/>
          <w:sz w:val="18"/>
          <w:szCs w:val="18"/>
        </w:rPr>
        <w:t>A</w:t>
      </w:r>
      <w:r>
        <w:rPr>
          <w:w w:val="109"/>
          <w:sz w:val="18"/>
          <w:szCs w:val="18"/>
        </w:rPr>
        <w:t>AN</w:t>
      </w:r>
      <w:proofErr w:type="gramEnd"/>
    </w:p>
    <w:p w:rsidR="002935D1" w:rsidRDefault="00495814">
      <w:pPr>
        <w:spacing w:before="9"/>
        <w:ind w:left="2782" w:right="2765"/>
        <w:jc w:val="center"/>
        <w:rPr>
          <w:sz w:val="18"/>
          <w:szCs w:val="18"/>
        </w:rPr>
      </w:pPr>
      <w:r>
        <w:rPr>
          <w:w w:val="106"/>
          <w:sz w:val="18"/>
          <w:szCs w:val="18"/>
        </w:rPr>
        <w:t>PENGIK</w:t>
      </w:r>
      <w:r>
        <w:rPr>
          <w:spacing w:val="-16"/>
          <w:w w:val="106"/>
          <w:sz w:val="18"/>
          <w:szCs w:val="18"/>
        </w:rPr>
        <w:t>AT</w:t>
      </w:r>
      <w:r>
        <w:rPr>
          <w:w w:val="106"/>
          <w:sz w:val="18"/>
          <w:szCs w:val="18"/>
        </w:rPr>
        <w:t>AN</w:t>
      </w:r>
      <w:r>
        <w:rPr>
          <w:spacing w:val="18"/>
          <w:w w:val="106"/>
          <w:sz w:val="18"/>
          <w:szCs w:val="18"/>
        </w:rPr>
        <w:t xml:space="preserve"> </w:t>
      </w:r>
      <w:r>
        <w:rPr>
          <w:w w:val="106"/>
          <w:sz w:val="18"/>
          <w:szCs w:val="18"/>
        </w:rPr>
        <w:t>SEB</w:t>
      </w:r>
      <w:r>
        <w:rPr>
          <w:spacing w:val="-6"/>
          <w:w w:val="106"/>
          <w:sz w:val="18"/>
          <w:szCs w:val="18"/>
        </w:rPr>
        <w:t>A</w:t>
      </w:r>
      <w:r>
        <w:rPr>
          <w:w w:val="106"/>
          <w:sz w:val="18"/>
          <w:szCs w:val="18"/>
        </w:rPr>
        <w:t>GAI</w:t>
      </w:r>
      <w:r>
        <w:rPr>
          <w:spacing w:val="19"/>
          <w:w w:val="106"/>
          <w:sz w:val="18"/>
          <w:szCs w:val="18"/>
        </w:rPr>
        <w:t xml:space="preserve"> </w:t>
      </w:r>
      <w:r>
        <w:rPr>
          <w:w w:val="106"/>
          <w:sz w:val="18"/>
          <w:szCs w:val="18"/>
        </w:rPr>
        <w:t>ORGANI</w:t>
      </w:r>
      <w:r>
        <w:rPr>
          <w:spacing w:val="-2"/>
          <w:w w:val="106"/>
          <w:sz w:val="18"/>
          <w:szCs w:val="18"/>
        </w:rPr>
        <w:t>SA</w:t>
      </w:r>
      <w:r>
        <w:rPr>
          <w:w w:val="106"/>
          <w:sz w:val="18"/>
          <w:szCs w:val="18"/>
        </w:rPr>
        <w:t>SI</w:t>
      </w:r>
      <w:r>
        <w:rPr>
          <w:spacing w:val="30"/>
          <w:w w:val="106"/>
          <w:sz w:val="18"/>
          <w:szCs w:val="18"/>
        </w:rPr>
        <w:t xml:space="preserve"> </w:t>
      </w:r>
      <w:r>
        <w:rPr>
          <w:w w:val="106"/>
          <w:sz w:val="18"/>
          <w:szCs w:val="18"/>
        </w:rPr>
        <w:t>PENELITIAN</w:t>
      </w:r>
    </w:p>
    <w:p w:rsidR="002935D1" w:rsidRDefault="002935D1">
      <w:pPr>
        <w:spacing w:before="5" w:line="220" w:lineRule="exact"/>
        <w:rPr>
          <w:sz w:val="22"/>
          <w:szCs w:val="22"/>
        </w:rPr>
      </w:pPr>
    </w:p>
    <w:p w:rsidR="002935D1" w:rsidRDefault="00495814">
      <w:pPr>
        <w:spacing w:line="250" w:lineRule="auto"/>
        <w:ind w:left="110" w:right="6830"/>
        <w:rPr>
          <w:sz w:val="18"/>
          <w:szCs w:val="18"/>
        </w:rPr>
      </w:pPr>
      <w:r>
        <w:rPr>
          <w:spacing w:val="-16"/>
          <w:w w:val="98"/>
          <w:sz w:val="18"/>
          <w:szCs w:val="18"/>
        </w:rPr>
        <w:t>Y</w:t>
      </w:r>
      <w:r>
        <w:rPr>
          <w:w w:val="128"/>
          <w:sz w:val="18"/>
          <w:szCs w:val="18"/>
        </w:rPr>
        <w:t>ang</w:t>
      </w:r>
      <w:r>
        <w:rPr>
          <w:spacing w:val="9"/>
          <w:sz w:val="18"/>
          <w:szCs w:val="18"/>
        </w:rPr>
        <w:t xml:space="preserve"> </w:t>
      </w:r>
      <w:proofErr w:type="spellStart"/>
      <w:r>
        <w:rPr>
          <w:w w:val="129"/>
          <w:sz w:val="18"/>
          <w:szCs w:val="18"/>
        </w:rPr>
        <w:t>bertanda</w:t>
      </w:r>
      <w:proofErr w:type="spellEnd"/>
      <w:r>
        <w:rPr>
          <w:spacing w:val="2"/>
          <w:w w:val="129"/>
          <w:sz w:val="18"/>
          <w:szCs w:val="18"/>
        </w:rPr>
        <w:t xml:space="preserve"> </w:t>
      </w:r>
      <w:proofErr w:type="spellStart"/>
      <w:r>
        <w:rPr>
          <w:w w:val="129"/>
          <w:sz w:val="18"/>
          <w:szCs w:val="18"/>
        </w:rPr>
        <w:t>tangan</w:t>
      </w:r>
      <w:proofErr w:type="spellEnd"/>
      <w:r>
        <w:rPr>
          <w:spacing w:val="-4"/>
          <w:w w:val="129"/>
          <w:sz w:val="18"/>
          <w:szCs w:val="18"/>
        </w:rPr>
        <w:t xml:space="preserve"> </w:t>
      </w:r>
      <w:r>
        <w:rPr>
          <w:sz w:val="18"/>
          <w:szCs w:val="18"/>
        </w:rPr>
        <w:t>di</w:t>
      </w:r>
      <w:r>
        <w:rPr>
          <w:spacing w:val="36"/>
          <w:sz w:val="18"/>
          <w:szCs w:val="18"/>
        </w:rPr>
        <w:t xml:space="preserve"> </w:t>
      </w:r>
      <w:proofErr w:type="spellStart"/>
      <w:proofErr w:type="gramStart"/>
      <w:r>
        <w:rPr>
          <w:w w:val="115"/>
          <w:sz w:val="18"/>
          <w:szCs w:val="18"/>
        </w:rPr>
        <w:t>b</w:t>
      </w:r>
      <w:r>
        <w:rPr>
          <w:spacing w:val="-3"/>
          <w:w w:val="115"/>
          <w:sz w:val="18"/>
          <w:szCs w:val="18"/>
        </w:rPr>
        <w:t>aw</w:t>
      </w:r>
      <w:r>
        <w:rPr>
          <w:w w:val="115"/>
          <w:sz w:val="18"/>
          <w:szCs w:val="18"/>
        </w:rPr>
        <w:t>ah</w:t>
      </w:r>
      <w:proofErr w:type="spellEnd"/>
      <w:r>
        <w:rPr>
          <w:w w:val="115"/>
          <w:sz w:val="18"/>
          <w:szCs w:val="18"/>
        </w:rPr>
        <w:t xml:space="preserve"> </w:t>
      </w:r>
      <w:r>
        <w:rPr>
          <w:spacing w:val="1"/>
          <w:w w:val="115"/>
          <w:sz w:val="18"/>
          <w:szCs w:val="18"/>
        </w:rPr>
        <w:t xml:space="preserve"> </w:t>
      </w:r>
      <w:proofErr w:type="spellStart"/>
      <w:r>
        <w:rPr>
          <w:w w:val="115"/>
          <w:sz w:val="18"/>
          <w:szCs w:val="18"/>
        </w:rPr>
        <w:t>ini</w:t>
      </w:r>
      <w:proofErr w:type="spellEnd"/>
      <w:proofErr w:type="gramEnd"/>
      <w:r>
        <w:rPr>
          <w:w w:val="115"/>
          <w:sz w:val="18"/>
          <w:szCs w:val="18"/>
        </w:rPr>
        <w:t xml:space="preserve">: </w:t>
      </w:r>
      <w:proofErr w:type="spellStart"/>
      <w:r>
        <w:rPr>
          <w:w w:val="121"/>
          <w:sz w:val="18"/>
          <w:szCs w:val="18"/>
        </w:rPr>
        <w:t>Nama</w:t>
      </w:r>
      <w:proofErr w:type="spellEnd"/>
      <w:r>
        <w:rPr>
          <w:w w:val="121"/>
          <w:sz w:val="18"/>
          <w:szCs w:val="18"/>
        </w:rPr>
        <w:t xml:space="preserve">                                    </w:t>
      </w:r>
      <w:r>
        <w:rPr>
          <w:spacing w:val="3"/>
          <w:w w:val="121"/>
          <w:sz w:val="18"/>
          <w:szCs w:val="18"/>
        </w:rPr>
        <w:t xml:space="preserve"> </w:t>
      </w:r>
      <w:r>
        <w:rPr>
          <w:sz w:val="18"/>
          <w:szCs w:val="18"/>
        </w:rPr>
        <w:t xml:space="preserve">: </w:t>
      </w:r>
      <w:proofErr w:type="spellStart"/>
      <w:r>
        <w:rPr>
          <w:spacing w:val="-29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emp</w:t>
      </w:r>
      <w:r>
        <w:rPr>
          <w:spacing w:val="-1"/>
          <w:w w:val="127"/>
          <w:sz w:val="18"/>
          <w:szCs w:val="18"/>
        </w:rPr>
        <w:t>a</w:t>
      </w:r>
      <w:r>
        <w:rPr>
          <w:w w:val="127"/>
          <w:sz w:val="18"/>
          <w:szCs w:val="18"/>
        </w:rPr>
        <w:t>t</w:t>
      </w:r>
      <w:proofErr w:type="spellEnd"/>
      <w:r>
        <w:rPr>
          <w:spacing w:val="-7"/>
          <w:w w:val="12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dan</w:t>
      </w:r>
      <w:proofErr w:type="spellEnd"/>
      <w:r>
        <w:rPr>
          <w:spacing w:val="-1"/>
          <w:w w:val="12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tanggal</w:t>
      </w:r>
      <w:proofErr w:type="spellEnd"/>
      <w:r>
        <w:rPr>
          <w:spacing w:val="2"/>
          <w:w w:val="127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lahir</w:t>
      </w:r>
      <w:proofErr w:type="spellEnd"/>
      <w:r>
        <w:rPr>
          <w:sz w:val="18"/>
          <w:szCs w:val="18"/>
        </w:rPr>
        <w:t xml:space="preserve">       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:</w:t>
      </w:r>
    </w:p>
    <w:p w:rsidR="002935D1" w:rsidRDefault="00495814">
      <w:pPr>
        <w:spacing w:line="250" w:lineRule="auto"/>
        <w:ind w:left="110" w:right="7398"/>
        <w:jc w:val="both"/>
        <w:rPr>
          <w:sz w:val="18"/>
          <w:szCs w:val="18"/>
        </w:rPr>
      </w:pPr>
      <w:r>
        <w:rPr>
          <w:sz w:val="18"/>
          <w:szCs w:val="18"/>
        </w:rPr>
        <w:t>N</w:t>
      </w:r>
      <w:r>
        <w:rPr>
          <w:spacing w:val="-4"/>
          <w:sz w:val="18"/>
          <w:szCs w:val="18"/>
        </w:rPr>
        <w:t>o</w:t>
      </w:r>
      <w:r>
        <w:rPr>
          <w:sz w:val="18"/>
          <w:szCs w:val="18"/>
        </w:rPr>
        <w:t xml:space="preserve">.  </w:t>
      </w:r>
      <w:r>
        <w:rPr>
          <w:spacing w:val="-2"/>
          <w:w w:val="98"/>
          <w:sz w:val="18"/>
          <w:szCs w:val="18"/>
        </w:rPr>
        <w:t>K</w:t>
      </w:r>
      <w:r>
        <w:rPr>
          <w:w w:val="112"/>
          <w:sz w:val="18"/>
          <w:szCs w:val="18"/>
        </w:rPr>
        <w:t>T</w:t>
      </w:r>
      <w:r>
        <w:rPr>
          <w:spacing w:val="-11"/>
          <w:w w:val="112"/>
          <w:sz w:val="18"/>
          <w:szCs w:val="18"/>
        </w:rPr>
        <w:t>P</w:t>
      </w:r>
      <w:r>
        <w:rPr>
          <w:spacing w:val="-5"/>
          <w:w w:val="183"/>
          <w:sz w:val="18"/>
          <w:szCs w:val="18"/>
        </w:rPr>
        <w:t>/</w:t>
      </w:r>
      <w:r>
        <w:rPr>
          <w:w w:val="101"/>
          <w:sz w:val="18"/>
          <w:szCs w:val="18"/>
        </w:rPr>
        <w:t xml:space="preserve">SIM                              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: </w:t>
      </w:r>
      <w:proofErr w:type="spellStart"/>
      <w:r>
        <w:rPr>
          <w:w w:val="120"/>
          <w:sz w:val="18"/>
          <w:szCs w:val="18"/>
        </w:rPr>
        <w:t>Alam</w:t>
      </w:r>
      <w:r>
        <w:rPr>
          <w:spacing w:val="-1"/>
          <w:w w:val="120"/>
          <w:sz w:val="18"/>
          <w:szCs w:val="18"/>
        </w:rPr>
        <w:t>a</w:t>
      </w:r>
      <w:r>
        <w:rPr>
          <w:w w:val="120"/>
          <w:sz w:val="18"/>
          <w:szCs w:val="18"/>
        </w:rPr>
        <w:t>t</w:t>
      </w:r>
      <w:proofErr w:type="spellEnd"/>
      <w:r>
        <w:rPr>
          <w:w w:val="120"/>
          <w:sz w:val="18"/>
          <w:szCs w:val="18"/>
        </w:rPr>
        <w:t xml:space="preserve">                 </w:t>
      </w:r>
      <w:r>
        <w:rPr>
          <w:sz w:val="18"/>
          <w:szCs w:val="18"/>
        </w:rPr>
        <w:t xml:space="preserve">: </w:t>
      </w:r>
      <w:proofErr w:type="spellStart"/>
      <w:r>
        <w:rPr>
          <w:w w:val="119"/>
          <w:sz w:val="18"/>
          <w:szCs w:val="18"/>
        </w:rPr>
        <w:t>In</w:t>
      </w:r>
      <w:r>
        <w:rPr>
          <w:spacing w:val="-2"/>
          <w:w w:val="119"/>
          <w:sz w:val="18"/>
          <w:szCs w:val="18"/>
        </w:rPr>
        <w:t>s</w:t>
      </w:r>
      <w:r>
        <w:rPr>
          <w:w w:val="119"/>
          <w:sz w:val="18"/>
          <w:szCs w:val="18"/>
        </w:rPr>
        <w:t>titusi</w:t>
      </w:r>
      <w:proofErr w:type="spellEnd"/>
      <w:r>
        <w:rPr>
          <w:spacing w:val="-14"/>
          <w:w w:val="119"/>
          <w:sz w:val="18"/>
          <w:szCs w:val="18"/>
        </w:rPr>
        <w:t>/</w:t>
      </w:r>
      <w:proofErr w:type="spellStart"/>
      <w:r>
        <w:rPr>
          <w:w w:val="119"/>
          <w:sz w:val="18"/>
          <w:szCs w:val="18"/>
        </w:rPr>
        <w:t>afiliasi</w:t>
      </w:r>
      <w:proofErr w:type="spellEnd"/>
      <w:r>
        <w:rPr>
          <w:w w:val="119"/>
          <w:sz w:val="18"/>
          <w:szCs w:val="18"/>
        </w:rPr>
        <w:t xml:space="preserve">                     </w:t>
      </w:r>
      <w:r>
        <w:rPr>
          <w:spacing w:val="40"/>
          <w:w w:val="119"/>
          <w:sz w:val="18"/>
          <w:szCs w:val="18"/>
        </w:rPr>
        <w:t xml:space="preserve"> </w:t>
      </w:r>
      <w:r>
        <w:rPr>
          <w:sz w:val="18"/>
          <w:szCs w:val="18"/>
        </w:rPr>
        <w:t>:</w:t>
      </w:r>
    </w:p>
    <w:p w:rsidR="002935D1" w:rsidRDefault="002935D1">
      <w:pPr>
        <w:spacing w:before="16" w:line="200" w:lineRule="exact"/>
      </w:pPr>
    </w:p>
    <w:p w:rsidR="002935D1" w:rsidRDefault="00495814">
      <w:pPr>
        <w:ind w:left="110"/>
        <w:rPr>
          <w:sz w:val="18"/>
          <w:szCs w:val="18"/>
        </w:rPr>
      </w:pPr>
      <w:proofErr w:type="spellStart"/>
      <w:r>
        <w:rPr>
          <w:w w:val="123"/>
          <w:sz w:val="18"/>
          <w:szCs w:val="18"/>
        </w:rPr>
        <w:t>Dengan</w:t>
      </w:r>
      <w:proofErr w:type="spellEnd"/>
      <w:r>
        <w:rPr>
          <w:spacing w:val="-1"/>
          <w:w w:val="123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ini</w:t>
      </w:r>
      <w:proofErr w:type="spellEnd"/>
      <w:r>
        <w:rPr>
          <w:spacing w:val="24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me</w:t>
      </w:r>
      <w:r>
        <w:rPr>
          <w:spacing w:val="-3"/>
          <w:w w:val="127"/>
          <w:sz w:val="18"/>
          <w:szCs w:val="18"/>
        </w:rPr>
        <w:t>n</w:t>
      </w:r>
      <w:r>
        <w:rPr>
          <w:spacing w:val="-5"/>
          <w:w w:val="127"/>
          <w:sz w:val="18"/>
          <w:szCs w:val="18"/>
        </w:rPr>
        <w:t>y</w:t>
      </w:r>
      <w:r>
        <w:rPr>
          <w:spacing w:val="-1"/>
          <w:w w:val="127"/>
          <w:sz w:val="18"/>
          <w:szCs w:val="18"/>
        </w:rPr>
        <w:t>a</w:t>
      </w:r>
      <w:r>
        <w:rPr>
          <w:w w:val="127"/>
          <w:sz w:val="18"/>
          <w:szCs w:val="18"/>
        </w:rPr>
        <w:t>ta</w:t>
      </w:r>
      <w:r>
        <w:rPr>
          <w:spacing w:val="-1"/>
          <w:w w:val="127"/>
          <w:sz w:val="18"/>
          <w:szCs w:val="18"/>
        </w:rPr>
        <w:t>k</w:t>
      </w:r>
      <w:r>
        <w:rPr>
          <w:w w:val="127"/>
          <w:sz w:val="18"/>
          <w:szCs w:val="18"/>
        </w:rPr>
        <w:t>an</w:t>
      </w:r>
      <w:proofErr w:type="spellEnd"/>
      <w:r>
        <w:rPr>
          <w:spacing w:val="-16"/>
          <w:w w:val="12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dengan</w:t>
      </w:r>
      <w:proofErr w:type="spellEnd"/>
      <w:r>
        <w:rPr>
          <w:spacing w:val="7"/>
          <w:w w:val="12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sesungguh</w:t>
      </w:r>
      <w:r>
        <w:rPr>
          <w:spacing w:val="-2"/>
          <w:w w:val="127"/>
          <w:sz w:val="18"/>
          <w:szCs w:val="18"/>
        </w:rPr>
        <w:t>n</w:t>
      </w:r>
      <w:r>
        <w:rPr>
          <w:spacing w:val="-4"/>
          <w:w w:val="117"/>
          <w:sz w:val="18"/>
          <w:szCs w:val="18"/>
        </w:rPr>
        <w:t>y</w:t>
      </w:r>
      <w:r>
        <w:rPr>
          <w:w w:val="130"/>
          <w:sz w:val="18"/>
          <w:szCs w:val="18"/>
        </w:rPr>
        <w:t>a</w:t>
      </w:r>
      <w:proofErr w:type="spellEnd"/>
    </w:p>
    <w:p w:rsidR="002935D1" w:rsidRDefault="00495814">
      <w:pPr>
        <w:spacing w:before="9" w:line="250" w:lineRule="auto"/>
        <w:ind w:left="394" w:right="113" w:hanging="283"/>
        <w:rPr>
          <w:sz w:val="18"/>
          <w:szCs w:val="18"/>
        </w:rPr>
      </w:pPr>
      <w:r>
        <w:rPr>
          <w:w w:val="80"/>
          <w:sz w:val="18"/>
          <w:szCs w:val="18"/>
        </w:rPr>
        <w:t xml:space="preserve">1.   </w:t>
      </w:r>
      <w:r>
        <w:rPr>
          <w:spacing w:val="31"/>
          <w:w w:val="80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Ba</w:t>
      </w:r>
      <w:r>
        <w:rPr>
          <w:spacing w:val="-2"/>
          <w:w w:val="124"/>
          <w:sz w:val="18"/>
          <w:szCs w:val="18"/>
        </w:rPr>
        <w:t>h</w:t>
      </w:r>
      <w:r>
        <w:rPr>
          <w:spacing w:val="-4"/>
          <w:w w:val="124"/>
          <w:sz w:val="18"/>
          <w:szCs w:val="18"/>
        </w:rPr>
        <w:t>w</w:t>
      </w:r>
      <w:r>
        <w:rPr>
          <w:w w:val="124"/>
          <w:sz w:val="18"/>
          <w:szCs w:val="18"/>
        </w:rPr>
        <w:t>a</w:t>
      </w:r>
      <w:proofErr w:type="spellEnd"/>
      <w:r>
        <w:rPr>
          <w:spacing w:val="-18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s</w:t>
      </w:r>
      <w:r>
        <w:rPr>
          <w:spacing w:val="-4"/>
          <w:w w:val="124"/>
          <w:sz w:val="18"/>
          <w:szCs w:val="18"/>
        </w:rPr>
        <w:t>a</w:t>
      </w:r>
      <w:r>
        <w:rPr>
          <w:spacing w:val="-5"/>
          <w:w w:val="124"/>
          <w:sz w:val="18"/>
          <w:szCs w:val="18"/>
        </w:rPr>
        <w:t>y</w:t>
      </w:r>
      <w:r>
        <w:rPr>
          <w:w w:val="124"/>
          <w:sz w:val="18"/>
          <w:szCs w:val="18"/>
        </w:rPr>
        <w:t>a</w:t>
      </w:r>
      <w:proofErr w:type="spellEnd"/>
      <w:r>
        <w:rPr>
          <w:spacing w:val="6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bersedia</w:t>
      </w:r>
      <w:proofErr w:type="spellEnd"/>
      <w:r>
        <w:rPr>
          <w:spacing w:val="16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mengi</w:t>
      </w:r>
      <w:r>
        <w:rPr>
          <w:spacing w:val="-1"/>
          <w:w w:val="124"/>
          <w:sz w:val="18"/>
          <w:szCs w:val="18"/>
        </w:rPr>
        <w:t>ka</w:t>
      </w:r>
      <w:r>
        <w:rPr>
          <w:w w:val="124"/>
          <w:sz w:val="18"/>
          <w:szCs w:val="18"/>
        </w:rPr>
        <w:t>t</w:t>
      </w:r>
      <w:r>
        <w:rPr>
          <w:spacing w:val="-1"/>
          <w:w w:val="124"/>
          <w:sz w:val="18"/>
          <w:szCs w:val="18"/>
        </w:rPr>
        <w:t>k</w:t>
      </w:r>
      <w:r>
        <w:rPr>
          <w:w w:val="124"/>
          <w:sz w:val="18"/>
          <w:szCs w:val="18"/>
        </w:rPr>
        <w:t>an</w:t>
      </w:r>
      <w:proofErr w:type="spellEnd"/>
      <w:r>
        <w:rPr>
          <w:spacing w:val="-8"/>
          <w:w w:val="124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diri</w:t>
      </w:r>
      <w:proofErr w:type="spellEnd"/>
      <w:r>
        <w:rPr>
          <w:spacing w:val="44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sepenuh</w:t>
      </w:r>
      <w:r>
        <w:rPr>
          <w:spacing w:val="-2"/>
          <w:w w:val="125"/>
          <w:sz w:val="18"/>
          <w:szCs w:val="18"/>
        </w:rPr>
        <w:t>n</w:t>
      </w:r>
      <w:r>
        <w:rPr>
          <w:spacing w:val="-5"/>
          <w:w w:val="125"/>
          <w:sz w:val="18"/>
          <w:szCs w:val="18"/>
        </w:rPr>
        <w:t>y</w:t>
      </w:r>
      <w:r>
        <w:rPr>
          <w:w w:val="125"/>
          <w:sz w:val="18"/>
          <w:szCs w:val="18"/>
        </w:rPr>
        <w:t>a</w:t>
      </w:r>
      <w:proofErr w:type="spellEnd"/>
      <w:r>
        <w:rPr>
          <w:spacing w:val="10"/>
          <w:w w:val="125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pada</w:t>
      </w:r>
      <w:proofErr w:type="spellEnd"/>
      <w:r>
        <w:rPr>
          <w:spacing w:val="18"/>
          <w:w w:val="125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s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tu</w:t>
      </w:r>
      <w:proofErr w:type="spellEnd"/>
      <w:r>
        <w:rPr>
          <w:spacing w:val="12"/>
          <w:w w:val="125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o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ganisasi</w:t>
      </w:r>
      <w:proofErr w:type="spellEnd"/>
      <w:r>
        <w:rPr>
          <w:spacing w:val="-11"/>
          <w:w w:val="125"/>
          <w:sz w:val="18"/>
          <w:szCs w:val="18"/>
        </w:rPr>
        <w:t xml:space="preserve"> </w:t>
      </w:r>
      <w:proofErr w:type="spellStart"/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tau</w:t>
      </w:r>
      <w:proofErr w:type="spellEnd"/>
      <w:r>
        <w:rPr>
          <w:spacing w:val="15"/>
          <w:w w:val="125"/>
          <w:sz w:val="18"/>
          <w:szCs w:val="18"/>
        </w:rPr>
        <w:t xml:space="preserve"> </w:t>
      </w:r>
      <w:proofErr w:type="spellStart"/>
      <w:r>
        <w:rPr>
          <w:spacing w:val="-5"/>
          <w:w w:val="125"/>
          <w:sz w:val="18"/>
          <w:szCs w:val="18"/>
        </w:rPr>
        <w:t>k</w:t>
      </w:r>
      <w:r>
        <w:rPr>
          <w:w w:val="125"/>
          <w:sz w:val="18"/>
          <w:szCs w:val="18"/>
        </w:rPr>
        <w:t>elompok</w:t>
      </w:r>
      <w:proofErr w:type="spellEnd"/>
      <w:r>
        <w:rPr>
          <w:spacing w:val="-25"/>
          <w:w w:val="125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penelitian</w:t>
      </w:r>
      <w:proofErr w:type="spellEnd"/>
      <w:r>
        <w:rPr>
          <w:spacing w:val="-16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>di</w:t>
      </w:r>
      <w:r>
        <w:rPr>
          <w:spacing w:val="36"/>
          <w:sz w:val="18"/>
          <w:szCs w:val="18"/>
        </w:rPr>
        <w:t xml:space="preserve"> </w:t>
      </w:r>
      <w:proofErr w:type="spellStart"/>
      <w:r>
        <w:rPr>
          <w:w w:val="131"/>
          <w:sz w:val="18"/>
          <w:szCs w:val="18"/>
        </w:rPr>
        <w:t>b</w:t>
      </w:r>
      <w:r>
        <w:rPr>
          <w:spacing w:val="-3"/>
          <w:w w:val="131"/>
          <w:sz w:val="18"/>
          <w:szCs w:val="18"/>
        </w:rPr>
        <w:t>a</w:t>
      </w:r>
      <w:r>
        <w:rPr>
          <w:spacing w:val="-3"/>
          <w:w w:val="118"/>
          <w:sz w:val="18"/>
          <w:szCs w:val="18"/>
        </w:rPr>
        <w:t>w</w:t>
      </w:r>
      <w:r>
        <w:rPr>
          <w:w w:val="126"/>
          <w:sz w:val="18"/>
          <w:szCs w:val="18"/>
        </w:rPr>
        <w:t>ah</w:t>
      </w:r>
      <w:proofErr w:type="spellEnd"/>
      <w:r>
        <w:rPr>
          <w:w w:val="126"/>
          <w:sz w:val="18"/>
          <w:szCs w:val="18"/>
        </w:rPr>
        <w:t xml:space="preserve"> </w:t>
      </w:r>
      <w:proofErr w:type="spellStart"/>
      <w:r>
        <w:rPr>
          <w:w w:val="128"/>
          <w:sz w:val="18"/>
          <w:szCs w:val="18"/>
        </w:rPr>
        <w:t>penanggung</w:t>
      </w:r>
      <w:proofErr w:type="spellEnd"/>
      <w:r>
        <w:rPr>
          <w:spacing w:val="-4"/>
          <w:w w:val="128"/>
          <w:sz w:val="18"/>
          <w:szCs w:val="18"/>
        </w:rPr>
        <w:t xml:space="preserve"> </w:t>
      </w:r>
      <w:proofErr w:type="spellStart"/>
      <w:r>
        <w:rPr>
          <w:w w:val="116"/>
          <w:sz w:val="18"/>
          <w:szCs w:val="18"/>
        </w:rPr>
        <w:t>j</w:t>
      </w:r>
      <w:r>
        <w:rPr>
          <w:spacing w:val="-3"/>
          <w:w w:val="116"/>
          <w:sz w:val="18"/>
          <w:szCs w:val="18"/>
        </w:rPr>
        <w:t>a</w:t>
      </w:r>
      <w:r>
        <w:rPr>
          <w:spacing w:val="-3"/>
          <w:w w:val="118"/>
          <w:sz w:val="18"/>
          <w:szCs w:val="18"/>
        </w:rPr>
        <w:t>w</w:t>
      </w:r>
      <w:r>
        <w:rPr>
          <w:w w:val="131"/>
          <w:sz w:val="18"/>
          <w:szCs w:val="18"/>
        </w:rPr>
        <w:t>a</w:t>
      </w:r>
      <w:r>
        <w:rPr>
          <w:spacing w:val="-2"/>
          <w:w w:val="131"/>
          <w:sz w:val="18"/>
          <w:szCs w:val="18"/>
        </w:rPr>
        <w:t>b</w:t>
      </w:r>
      <w:proofErr w:type="spellEnd"/>
      <w:r>
        <w:rPr>
          <w:w w:val="98"/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proofErr w:type="spellStart"/>
      <w:r>
        <w:rPr>
          <w:w w:val="128"/>
          <w:sz w:val="18"/>
          <w:szCs w:val="18"/>
        </w:rPr>
        <w:t>sebagai</w:t>
      </w:r>
      <w:proofErr w:type="spellEnd"/>
      <w:r>
        <w:rPr>
          <w:spacing w:val="-4"/>
          <w:w w:val="128"/>
          <w:sz w:val="18"/>
          <w:szCs w:val="18"/>
        </w:rPr>
        <w:t xml:space="preserve"> </w:t>
      </w:r>
      <w:proofErr w:type="spellStart"/>
      <w:r>
        <w:rPr>
          <w:w w:val="121"/>
          <w:sz w:val="18"/>
          <w:szCs w:val="18"/>
        </w:rPr>
        <w:t>beri</w:t>
      </w:r>
      <w:r>
        <w:rPr>
          <w:spacing w:val="-2"/>
          <w:w w:val="121"/>
          <w:sz w:val="18"/>
          <w:szCs w:val="18"/>
        </w:rPr>
        <w:t>k</w:t>
      </w:r>
      <w:r>
        <w:rPr>
          <w:w w:val="120"/>
          <w:sz w:val="18"/>
          <w:szCs w:val="18"/>
        </w:rPr>
        <w:t>ut</w:t>
      </w:r>
      <w:proofErr w:type="spellEnd"/>
      <w:r>
        <w:rPr>
          <w:w w:val="120"/>
          <w:sz w:val="18"/>
          <w:szCs w:val="18"/>
        </w:rPr>
        <w:t>:</w:t>
      </w:r>
    </w:p>
    <w:p w:rsidR="002935D1" w:rsidRDefault="00495814">
      <w:pPr>
        <w:tabs>
          <w:tab w:val="left" w:pos="2640"/>
        </w:tabs>
        <w:spacing w:line="250" w:lineRule="auto"/>
        <w:ind w:left="394" w:right="7398"/>
        <w:jc w:val="both"/>
        <w:rPr>
          <w:sz w:val="18"/>
          <w:szCs w:val="18"/>
        </w:rPr>
      </w:pPr>
      <w:proofErr w:type="spellStart"/>
      <w:r>
        <w:rPr>
          <w:w w:val="121"/>
          <w:sz w:val="18"/>
          <w:szCs w:val="18"/>
        </w:rPr>
        <w:t>Nama</w:t>
      </w:r>
      <w:proofErr w:type="spellEnd"/>
      <w:r>
        <w:rPr>
          <w:sz w:val="18"/>
          <w:szCs w:val="18"/>
        </w:rPr>
        <w:tab/>
        <w:t>: N</w:t>
      </w:r>
      <w:r>
        <w:rPr>
          <w:spacing w:val="-4"/>
          <w:sz w:val="18"/>
          <w:szCs w:val="18"/>
        </w:rPr>
        <w:t>o</w:t>
      </w:r>
      <w:r>
        <w:rPr>
          <w:sz w:val="18"/>
          <w:szCs w:val="18"/>
        </w:rPr>
        <w:t xml:space="preserve">. </w:t>
      </w:r>
      <w:r>
        <w:rPr>
          <w:spacing w:val="-2"/>
          <w:w w:val="98"/>
          <w:sz w:val="18"/>
          <w:szCs w:val="18"/>
        </w:rPr>
        <w:t>K</w:t>
      </w:r>
      <w:r>
        <w:rPr>
          <w:w w:val="112"/>
          <w:sz w:val="18"/>
          <w:szCs w:val="18"/>
        </w:rPr>
        <w:t>T</w:t>
      </w:r>
      <w:r>
        <w:rPr>
          <w:spacing w:val="-11"/>
          <w:w w:val="112"/>
          <w:sz w:val="18"/>
          <w:szCs w:val="18"/>
        </w:rPr>
        <w:t>P</w:t>
      </w:r>
      <w:r>
        <w:rPr>
          <w:spacing w:val="-5"/>
          <w:w w:val="183"/>
          <w:sz w:val="18"/>
          <w:szCs w:val="18"/>
        </w:rPr>
        <w:t>/</w:t>
      </w:r>
      <w:r>
        <w:rPr>
          <w:w w:val="101"/>
          <w:sz w:val="18"/>
          <w:szCs w:val="18"/>
        </w:rPr>
        <w:t xml:space="preserve">SIM                       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: </w:t>
      </w:r>
      <w:proofErr w:type="spellStart"/>
      <w:r>
        <w:rPr>
          <w:w w:val="119"/>
          <w:sz w:val="18"/>
          <w:szCs w:val="18"/>
        </w:rPr>
        <w:t>In</w:t>
      </w:r>
      <w:r>
        <w:rPr>
          <w:spacing w:val="-2"/>
          <w:w w:val="119"/>
          <w:sz w:val="18"/>
          <w:szCs w:val="18"/>
        </w:rPr>
        <w:t>s</w:t>
      </w:r>
      <w:r>
        <w:rPr>
          <w:w w:val="119"/>
          <w:sz w:val="18"/>
          <w:szCs w:val="18"/>
        </w:rPr>
        <w:t>titusi</w:t>
      </w:r>
      <w:proofErr w:type="spellEnd"/>
      <w:r>
        <w:rPr>
          <w:spacing w:val="-14"/>
          <w:w w:val="119"/>
          <w:sz w:val="18"/>
          <w:szCs w:val="18"/>
        </w:rPr>
        <w:t>/</w:t>
      </w:r>
      <w:proofErr w:type="spellStart"/>
      <w:r>
        <w:rPr>
          <w:w w:val="119"/>
          <w:sz w:val="18"/>
          <w:szCs w:val="18"/>
        </w:rPr>
        <w:t>afiliasi</w:t>
      </w:r>
      <w:proofErr w:type="spellEnd"/>
      <w:r>
        <w:rPr>
          <w:w w:val="119"/>
          <w:sz w:val="18"/>
          <w:szCs w:val="18"/>
        </w:rPr>
        <w:t xml:space="preserve">                </w:t>
      </w:r>
      <w:r>
        <w:rPr>
          <w:spacing w:val="24"/>
          <w:w w:val="119"/>
          <w:sz w:val="18"/>
          <w:szCs w:val="18"/>
        </w:rPr>
        <w:t xml:space="preserve"> </w:t>
      </w:r>
      <w:r>
        <w:rPr>
          <w:sz w:val="18"/>
          <w:szCs w:val="18"/>
        </w:rPr>
        <w:t>:</w:t>
      </w:r>
    </w:p>
    <w:p w:rsidR="002935D1" w:rsidRDefault="002935D1">
      <w:pPr>
        <w:spacing w:before="16" w:line="200" w:lineRule="exact"/>
      </w:pPr>
    </w:p>
    <w:p w:rsidR="002935D1" w:rsidRDefault="00495814">
      <w:pPr>
        <w:spacing w:line="250" w:lineRule="auto"/>
        <w:ind w:left="110" w:right="84"/>
        <w:rPr>
          <w:sz w:val="18"/>
          <w:szCs w:val="18"/>
        </w:rPr>
      </w:pPr>
      <w:proofErr w:type="spellStart"/>
      <w:r>
        <w:rPr>
          <w:w w:val="124"/>
          <w:sz w:val="18"/>
          <w:szCs w:val="18"/>
        </w:rPr>
        <w:t>Se</w:t>
      </w:r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elah</w:t>
      </w:r>
      <w:proofErr w:type="spellEnd"/>
      <w:r>
        <w:rPr>
          <w:spacing w:val="5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Su</w:t>
      </w:r>
      <w:r>
        <w:rPr>
          <w:spacing w:val="-5"/>
          <w:w w:val="124"/>
          <w:sz w:val="18"/>
          <w:szCs w:val="18"/>
        </w:rPr>
        <w:t>r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</w:t>
      </w:r>
      <w:proofErr w:type="spellEnd"/>
      <w:r>
        <w:rPr>
          <w:spacing w:val="2"/>
          <w:w w:val="124"/>
          <w:sz w:val="18"/>
          <w:szCs w:val="18"/>
        </w:rPr>
        <w:t xml:space="preserve"> </w:t>
      </w:r>
      <w:proofErr w:type="spellStart"/>
      <w:r>
        <w:rPr>
          <w:spacing w:val="-1"/>
          <w:w w:val="124"/>
          <w:sz w:val="18"/>
          <w:szCs w:val="18"/>
        </w:rPr>
        <w:t>P</w:t>
      </w:r>
      <w:r>
        <w:rPr>
          <w:w w:val="124"/>
          <w:sz w:val="18"/>
          <w:szCs w:val="18"/>
        </w:rPr>
        <w:t>engi</w:t>
      </w:r>
      <w:r>
        <w:rPr>
          <w:spacing w:val="-1"/>
          <w:w w:val="124"/>
          <w:sz w:val="18"/>
          <w:szCs w:val="18"/>
        </w:rPr>
        <w:t>ka</w:t>
      </w:r>
      <w:r>
        <w:rPr>
          <w:w w:val="124"/>
          <w:sz w:val="18"/>
          <w:szCs w:val="18"/>
        </w:rPr>
        <w:t>tan</w:t>
      </w:r>
      <w:proofErr w:type="spellEnd"/>
      <w:r>
        <w:rPr>
          <w:spacing w:val="3"/>
          <w:w w:val="124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diri</w:t>
      </w:r>
      <w:proofErr w:type="spellEnd"/>
      <w:r>
        <w:rPr>
          <w:spacing w:val="44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ini</w:t>
      </w:r>
      <w:proofErr w:type="spellEnd"/>
      <w:r>
        <w:rPr>
          <w:spacing w:val="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s</w:t>
      </w:r>
      <w:r>
        <w:rPr>
          <w:spacing w:val="-4"/>
          <w:w w:val="124"/>
          <w:sz w:val="18"/>
          <w:szCs w:val="18"/>
        </w:rPr>
        <w:t>a</w:t>
      </w:r>
      <w:r>
        <w:rPr>
          <w:spacing w:val="-5"/>
          <w:w w:val="124"/>
          <w:sz w:val="18"/>
          <w:szCs w:val="18"/>
        </w:rPr>
        <w:t>y</w:t>
      </w:r>
      <w:r>
        <w:rPr>
          <w:w w:val="124"/>
          <w:sz w:val="18"/>
          <w:szCs w:val="18"/>
        </w:rPr>
        <w:t>a</w:t>
      </w:r>
      <w:proofErr w:type="spellEnd"/>
      <w:r>
        <w:rPr>
          <w:spacing w:val="6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tand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tangani</w:t>
      </w:r>
      <w:proofErr w:type="spellEnd"/>
      <w:r>
        <w:rPr>
          <w:spacing w:val="36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ma</w:t>
      </w:r>
      <w:r>
        <w:rPr>
          <w:spacing w:val="-1"/>
          <w:w w:val="124"/>
          <w:sz w:val="18"/>
          <w:szCs w:val="18"/>
        </w:rPr>
        <w:t>k</w:t>
      </w:r>
      <w:r>
        <w:rPr>
          <w:w w:val="124"/>
          <w:sz w:val="18"/>
          <w:szCs w:val="18"/>
        </w:rPr>
        <w:t>a</w:t>
      </w:r>
      <w:proofErr w:type="spellEnd"/>
      <w:r>
        <w:rPr>
          <w:spacing w:val="-6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s</w:t>
      </w:r>
      <w:r>
        <w:rPr>
          <w:spacing w:val="-4"/>
          <w:w w:val="124"/>
          <w:sz w:val="18"/>
          <w:szCs w:val="18"/>
        </w:rPr>
        <w:t>a</w:t>
      </w:r>
      <w:r>
        <w:rPr>
          <w:spacing w:val="-5"/>
          <w:w w:val="124"/>
          <w:sz w:val="18"/>
          <w:szCs w:val="18"/>
        </w:rPr>
        <w:t>y</w:t>
      </w:r>
      <w:r>
        <w:rPr>
          <w:w w:val="124"/>
          <w:sz w:val="18"/>
          <w:szCs w:val="18"/>
        </w:rPr>
        <w:t>a</w:t>
      </w:r>
      <w:proofErr w:type="spellEnd"/>
      <w:r>
        <w:rPr>
          <w:spacing w:val="6"/>
          <w:w w:val="124"/>
          <w:sz w:val="18"/>
          <w:szCs w:val="18"/>
        </w:rPr>
        <w:t xml:space="preserve"> </w:t>
      </w:r>
      <w:proofErr w:type="spellStart"/>
      <w:proofErr w:type="gramStart"/>
      <w:r>
        <w:rPr>
          <w:w w:val="124"/>
          <w:sz w:val="18"/>
          <w:szCs w:val="18"/>
        </w:rPr>
        <w:t>a</w:t>
      </w:r>
      <w:r>
        <w:rPr>
          <w:spacing w:val="-1"/>
          <w:w w:val="124"/>
          <w:sz w:val="18"/>
          <w:szCs w:val="18"/>
        </w:rPr>
        <w:t>k</w:t>
      </w:r>
      <w:r>
        <w:rPr>
          <w:w w:val="124"/>
          <w:sz w:val="18"/>
          <w:szCs w:val="18"/>
        </w:rPr>
        <w:t>an</w:t>
      </w:r>
      <w:proofErr w:type="spellEnd"/>
      <w:proofErr w:type="gramEnd"/>
      <w:r>
        <w:rPr>
          <w:spacing w:val="-3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menjalan</w:t>
      </w:r>
      <w:r>
        <w:rPr>
          <w:spacing w:val="-1"/>
          <w:w w:val="124"/>
          <w:sz w:val="18"/>
          <w:szCs w:val="18"/>
        </w:rPr>
        <w:t>k</w:t>
      </w:r>
      <w:r>
        <w:rPr>
          <w:w w:val="124"/>
          <w:sz w:val="18"/>
          <w:szCs w:val="18"/>
        </w:rPr>
        <w:t>an</w:t>
      </w:r>
      <w:proofErr w:type="spellEnd"/>
      <w:r>
        <w:rPr>
          <w:spacing w:val="-28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pe</w:t>
      </w:r>
      <w:r>
        <w:rPr>
          <w:spacing w:val="-6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an</w:t>
      </w:r>
      <w:proofErr w:type="spellEnd"/>
      <w:r>
        <w:rPr>
          <w:spacing w:val="17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dan</w:t>
      </w:r>
      <w:proofErr w:type="spellEnd"/>
      <w:r>
        <w:rPr>
          <w:spacing w:val="9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fungsi</w:t>
      </w:r>
      <w:proofErr w:type="spellEnd"/>
      <w:r>
        <w:rPr>
          <w:spacing w:val="-15"/>
          <w:w w:val="124"/>
          <w:sz w:val="18"/>
          <w:szCs w:val="18"/>
        </w:rPr>
        <w:t xml:space="preserve"> </w:t>
      </w:r>
      <w:proofErr w:type="spellStart"/>
      <w:r>
        <w:rPr>
          <w:w w:val="128"/>
          <w:sz w:val="18"/>
          <w:szCs w:val="18"/>
        </w:rPr>
        <w:t>s</w:t>
      </w:r>
      <w:r>
        <w:rPr>
          <w:spacing w:val="-4"/>
          <w:w w:val="128"/>
          <w:sz w:val="18"/>
          <w:szCs w:val="18"/>
        </w:rPr>
        <w:t>a</w:t>
      </w:r>
      <w:r>
        <w:rPr>
          <w:spacing w:val="-5"/>
          <w:w w:val="128"/>
          <w:sz w:val="18"/>
          <w:szCs w:val="18"/>
        </w:rPr>
        <w:t>y</w:t>
      </w:r>
      <w:r>
        <w:rPr>
          <w:w w:val="128"/>
          <w:sz w:val="18"/>
          <w:szCs w:val="18"/>
        </w:rPr>
        <w:t>a</w:t>
      </w:r>
      <w:proofErr w:type="spellEnd"/>
      <w:r>
        <w:rPr>
          <w:spacing w:val="-8"/>
          <w:w w:val="128"/>
          <w:sz w:val="18"/>
          <w:szCs w:val="18"/>
        </w:rPr>
        <w:t xml:space="preserve"> </w:t>
      </w:r>
      <w:proofErr w:type="spellStart"/>
      <w:r>
        <w:rPr>
          <w:w w:val="128"/>
          <w:sz w:val="18"/>
          <w:szCs w:val="18"/>
        </w:rPr>
        <w:t>sebagai</w:t>
      </w:r>
      <w:proofErr w:type="spellEnd"/>
      <w:r>
        <w:rPr>
          <w:w w:val="128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s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tu</w:t>
      </w:r>
      <w:proofErr w:type="spellEnd"/>
      <w:r>
        <w:rPr>
          <w:spacing w:val="16"/>
          <w:w w:val="124"/>
          <w:sz w:val="18"/>
          <w:szCs w:val="18"/>
        </w:rPr>
        <w:t xml:space="preserve"> </w:t>
      </w:r>
      <w:proofErr w:type="spellStart"/>
      <w:r>
        <w:rPr>
          <w:spacing w:val="-5"/>
          <w:w w:val="124"/>
          <w:sz w:val="18"/>
          <w:szCs w:val="18"/>
        </w:rPr>
        <w:t>k</w:t>
      </w:r>
      <w:r>
        <w:rPr>
          <w:w w:val="124"/>
          <w:sz w:val="18"/>
          <w:szCs w:val="18"/>
        </w:rPr>
        <w:t>es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tuan</w:t>
      </w:r>
      <w:proofErr w:type="spellEnd"/>
      <w:r>
        <w:rPr>
          <w:spacing w:val="16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dalam</w:t>
      </w:r>
      <w:proofErr w:type="spellEnd"/>
      <w:r>
        <w:rPr>
          <w:spacing w:val="-2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o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ganisasi</w:t>
      </w:r>
      <w:proofErr w:type="spellEnd"/>
      <w:r>
        <w:rPr>
          <w:spacing w:val="-4"/>
          <w:w w:val="124"/>
          <w:sz w:val="18"/>
          <w:szCs w:val="18"/>
        </w:rPr>
        <w:t xml:space="preserve"> </w:t>
      </w:r>
      <w:proofErr w:type="spellStart"/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tau</w:t>
      </w:r>
      <w:proofErr w:type="spellEnd"/>
      <w:r>
        <w:rPr>
          <w:spacing w:val="19"/>
          <w:w w:val="124"/>
          <w:sz w:val="18"/>
          <w:szCs w:val="18"/>
        </w:rPr>
        <w:t xml:space="preserve"> </w:t>
      </w:r>
      <w:proofErr w:type="spellStart"/>
      <w:r>
        <w:rPr>
          <w:spacing w:val="-5"/>
          <w:w w:val="124"/>
          <w:sz w:val="18"/>
          <w:szCs w:val="18"/>
        </w:rPr>
        <w:t>k</w:t>
      </w:r>
      <w:r>
        <w:rPr>
          <w:w w:val="124"/>
          <w:sz w:val="18"/>
          <w:szCs w:val="18"/>
        </w:rPr>
        <w:t>elompok</w:t>
      </w:r>
      <w:proofErr w:type="spellEnd"/>
      <w:r>
        <w:rPr>
          <w:spacing w:val="-17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penelitian</w:t>
      </w:r>
      <w:proofErr w:type="spellEnd"/>
      <w:r>
        <w:rPr>
          <w:w w:val="124"/>
          <w:sz w:val="18"/>
          <w:szCs w:val="18"/>
        </w:rPr>
        <w:t>,</w:t>
      </w:r>
      <w:r>
        <w:rPr>
          <w:spacing w:val="-24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sesuai</w:t>
      </w:r>
      <w:proofErr w:type="spellEnd"/>
      <w:r>
        <w:rPr>
          <w:spacing w:val="-2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dengan</w:t>
      </w:r>
      <w:proofErr w:type="spellEnd"/>
      <w:r>
        <w:rPr>
          <w:spacing w:val="24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pembagian</w:t>
      </w:r>
      <w:proofErr w:type="spellEnd"/>
      <w:r>
        <w:rPr>
          <w:spacing w:val="22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tugas</w:t>
      </w:r>
      <w:proofErr w:type="spellEnd"/>
      <w:r>
        <w:rPr>
          <w:spacing w:val="21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y</w:t>
      </w:r>
      <w:r>
        <w:rPr>
          <w:w w:val="124"/>
          <w:sz w:val="18"/>
          <w:szCs w:val="18"/>
        </w:rPr>
        <w:t>ang</w:t>
      </w:r>
      <w:r>
        <w:rPr>
          <w:spacing w:val="3"/>
          <w:w w:val="124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disepa</w:t>
      </w:r>
      <w:r>
        <w:rPr>
          <w:spacing w:val="-1"/>
          <w:w w:val="125"/>
          <w:sz w:val="18"/>
          <w:szCs w:val="18"/>
        </w:rPr>
        <w:t>k</w:t>
      </w:r>
      <w:r>
        <w:rPr>
          <w:spacing w:val="-1"/>
          <w:w w:val="130"/>
          <w:sz w:val="18"/>
          <w:szCs w:val="18"/>
        </w:rPr>
        <w:t>a</w:t>
      </w:r>
      <w:r>
        <w:rPr>
          <w:w w:val="120"/>
          <w:sz w:val="18"/>
          <w:szCs w:val="18"/>
        </w:rPr>
        <w:t>ti</w:t>
      </w:r>
      <w:proofErr w:type="spellEnd"/>
      <w:r>
        <w:rPr>
          <w:w w:val="120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dalam</w:t>
      </w:r>
      <w:proofErr w:type="spellEnd"/>
      <w:r>
        <w:rPr>
          <w:spacing w:val="-2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o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ganisasi</w:t>
      </w:r>
      <w:proofErr w:type="spellEnd"/>
      <w:r>
        <w:rPr>
          <w:spacing w:val="-4"/>
          <w:w w:val="124"/>
          <w:sz w:val="18"/>
          <w:szCs w:val="18"/>
        </w:rPr>
        <w:t xml:space="preserve"> </w:t>
      </w:r>
      <w:proofErr w:type="spellStart"/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tau</w:t>
      </w:r>
      <w:proofErr w:type="spellEnd"/>
      <w:r>
        <w:rPr>
          <w:spacing w:val="19"/>
          <w:w w:val="124"/>
          <w:sz w:val="18"/>
          <w:szCs w:val="18"/>
        </w:rPr>
        <w:t xml:space="preserve"> </w:t>
      </w:r>
      <w:proofErr w:type="spellStart"/>
      <w:r>
        <w:rPr>
          <w:spacing w:val="-5"/>
          <w:w w:val="124"/>
          <w:sz w:val="18"/>
          <w:szCs w:val="18"/>
        </w:rPr>
        <w:t>k</w:t>
      </w:r>
      <w:r>
        <w:rPr>
          <w:w w:val="124"/>
          <w:sz w:val="18"/>
          <w:szCs w:val="18"/>
        </w:rPr>
        <w:t>elompok</w:t>
      </w:r>
      <w:proofErr w:type="spellEnd"/>
      <w:r>
        <w:rPr>
          <w:spacing w:val="-17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penelitian</w:t>
      </w:r>
      <w:proofErr w:type="spellEnd"/>
      <w:r>
        <w:rPr>
          <w:spacing w:val="-9"/>
          <w:w w:val="124"/>
          <w:sz w:val="18"/>
          <w:szCs w:val="18"/>
        </w:rPr>
        <w:t xml:space="preserve"> </w:t>
      </w:r>
      <w:proofErr w:type="spellStart"/>
      <w:r>
        <w:rPr>
          <w:w w:val="129"/>
          <w:sz w:val="18"/>
          <w:szCs w:val="18"/>
        </w:rPr>
        <w:t>s</w:t>
      </w:r>
      <w:r>
        <w:rPr>
          <w:spacing w:val="-3"/>
          <w:w w:val="129"/>
          <w:sz w:val="18"/>
          <w:szCs w:val="18"/>
        </w:rPr>
        <w:t>a</w:t>
      </w:r>
      <w:r>
        <w:rPr>
          <w:spacing w:val="-4"/>
          <w:w w:val="117"/>
          <w:sz w:val="18"/>
          <w:szCs w:val="18"/>
        </w:rPr>
        <w:t>y</w:t>
      </w:r>
      <w:r>
        <w:rPr>
          <w:w w:val="118"/>
          <w:sz w:val="18"/>
          <w:szCs w:val="18"/>
        </w:rPr>
        <w:t>a</w:t>
      </w:r>
      <w:proofErr w:type="spellEnd"/>
      <w:r>
        <w:rPr>
          <w:w w:val="118"/>
          <w:sz w:val="18"/>
          <w:szCs w:val="18"/>
        </w:rPr>
        <w:t>.</w:t>
      </w:r>
    </w:p>
    <w:p w:rsidR="002935D1" w:rsidRDefault="002935D1">
      <w:pPr>
        <w:spacing w:before="16" w:line="200" w:lineRule="exact"/>
      </w:pPr>
    </w:p>
    <w:p w:rsidR="002935D1" w:rsidRDefault="00495814">
      <w:pPr>
        <w:spacing w:line="250" w:lineRule="auto"/>
        <w:ind w:left="394" w:right="111" w:hanging="283"/>
        <w:rPr>
          <w:sz w:val="18"/>
          <w:szCs w:val="18"/>
        </w:rPr>
      </w:pPr>
      <w:r>
        <w:rPr>
          <w:sz w:val="18"/>
          <w:szCs w:val="18"/>
        </w:rPr>
        <w:t xml:space="preserve">2.  </w:t>
      </w:r>
      <w:r>
        <w:rPr>
          <w:spacing w:val="13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Ba</w:t>
      </w:r>
      <w:r>
        <w:rPr>
          <w:spacing w:val="-2"/>
          <w:w w:val="124"/>
          <w:sz w:val="18"/>
          <w:szCs w:val="18"/>
        </w:rPr>
        <w:t>h</w:t>
      </w:r>
      <w:r>
        <w:rPr>
          <w:spacing w:val="-4"/>
          <w:w w:val="124"/>
          <w:sz w:val="18"/>
          <w:szCs w:val="18"/>
        </w:rPr>
        <w:t>w</w:t>
      </w:r>
      <w:r>
        <w:rPr>
          <w:w w:val="124"/>
          <w:sz w:val="18"/>
          <w:szCs w:val="18"/>
        </w:rPr>
        <w:t>a</w:t>
      </w:r>
      <w:proofErr w:type="spellEnd"/>
      <w:r>
        <w:rPr>
          <w:spacing w:val="-18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apabila</w:t>
      </w:r>
      <w:proofErr w:type="spellEnd"/>
      <w:r>
        <w:rPr>
          <w:spacing w:val="-2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s</w:t>
      </w:r>
      <w:r>
        <w:rPr>
          <w:spacing w:val="-4"/>
          <w:w w:val="124"/>
          <w:sz w:val="18"/>
          <w:szCs w:val="18"/>
        </w:rPr>
        <w:t>a</w:t>
      </w:r>
      <w:r>
        <w:rPr>
          <w:spacing w:val="-5"/>
          <w:w w:val="124"/>
          <w:sz w:val="18"/>
          <w:szCs w:val="18"/>
        </w:rPr>
        <w:t>y</w:t>
      </w:r>
      <w:r>
        <w:rPr>
          <w:w w:val="124"/>
          <w:sz w:val="18"/>
          <w:szCs w:val="18"/>
        </w:rPr>
        <w:t>a</w:t>
      </w:r>
      <w:proofErr w:type="spellEnd"/>
      <w:r>
        <w:rPr>
          <w:spacing w:val="6"/>
          <w:w w:val="124"/>
          <w:sz w:val="18"/>
          <w:szCs w:val="18"/>
        </w:rPr>
        <w:t xml:space="preserve"> </w:t>
      </w:r>
      <w:proofErr w:type="spellStart"/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erbu</w:t>
      </w:r>
      <w:r>
        <w:rPr>
          <w:spacing w:val="-2"/>
          <w:w w:val="124"/>
          <w:sz w:val="18"/>
          <w:szCs w:val="18"/>
        </w:rPr>
        <w:t>k</w:t>
      </w:r>
      <w:r>
        <w:rPr>
          <w:w w:val="124"/>
          <w:sz w:val="18"/>
          <w:szCs w:val="18"/>
        </w:rPr>
        <w:t>ti</w:t>
      </w:r>
      <w:proofErr w:type="spellEnd"/>
      <w:r>
        <w:rPr>
          <w:spacing w:val="10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me</w:t>
      </w:r>
      <w:r>
        <w:rPr>
          <w:spacing w:val="-2"/>
          <w:w w:val="124"/>
          <w:sz w:val="18"/>
          <w:szCs w:val="18"/>
        </w:rPr>
        <w:t>n</w:t>
      </w:r>
      <w:r>
        <w:rPr>
          <w:spacing w:val="-5"/>
          <w:w w:val="124"/>
          <w:sz w:val="18"/>
          <w:szCs w:val="18"/>
        </w:rPr>
        <w:t>y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ta</w:t>
      </w:r>
      <w:r>
        <w:rPr>
          <w:spacing w:val="-1"/>
          <w:w w:val="124"/>
          <w:sz w:val="18"/>
          <w:szCs w:val="18"/>
        </w:rPr>
        <w:t>k</w:t>
      </w:r>
      <w:r>
        <w:rPr>
          <w:w w:val="124"/>
          <w:sz w:val="18"/>
          <w:szCs w:val="18"/>
        </w:rPr>
        <w:t>an</w:t>
      </w:r>
      <w:proofErr w:type="spellEnd"/>
      <w:r>
        <w:rPr>
          <w:spacing w:val="12"/>
          <w:w w:val="124"/>
          <w:sz w:val="18"/>
          <w:szCs w:val="18"/>
        </w:rPr>
        <w:t xml:space="preserve"> </w:t>
      </w:r>
      <w:proofErr w:type="spellStart"/>
      <w:r>
        <w:rPr>
          <w:spacing w:val="-5"/>
          <w:w w:val="124"/>
          <w:sz w:val="18"/>
          <w:szCs w:val="18"/>
        </w:rPr>
        <w:t>k</w:t>
      </w:r>
      <w:r>
        <w:rPr>
          <w:w w:val="124"/>
          <w:sz w:val="18"/>
          <w:szCs w:val="18"/>
        </w:rPr>
        <w:t>ondisi</w:t>
      </w:r>
      <w:proofErr w:type="spellEnd"/>
      <w:r>
        <w:rPr>
          <w:spacing w:val="-28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y</w:t>
      </w:r>
      <w:r>
        <w:rPr>
          <w:w w:val="124"/>
          <w:sz w:val="18"/>
          <w:szCs w:val="18"/>
        </w:rPr>
        <w:t>ang</w:t>
      </w:r>
      <w:r>
        <w:rPr>
          <w:spacing w:val="3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tidak</w:t>
      </w:r>
      <w:proofErr w:type="spellEnd"/>
      <w:r>
        <w:rPr>
          <w:spacing w:val="-2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sesungguh</w:t>
      </w:r>
      <w:r>
        <w:rPr>
          <w:spacing w:val="-2"/>
          <w:w w:val="124"/>
          <w:sz w:val="18"/>
          <w:szCs w:val="18"/>
        </w:rPr>
        <w:t>n</w:t>
      </w:r>
      <w:r>
        <w:rPr>
          <w:spacing w:val="-5"/>
          <w:w w:val="124"/>
          <w:sz w:val="18"/>
          <w:szCs w:val="18"/>
        </w:rPr>
        <w:t>y</w:t>
      </w:r>
      <w:r>
        <w:rPr>
          <w:w w:val="124"/>
          <w:sz w:val="18"/>
          <w:szCs w:val="18"/>
        </w:rPr>
        <w:t>a</w:t>
      </w:r>
      <w:proofErr w:type="spellEnd"/>
      <w:r>
        <w:rPr>
          <w:spacing w:val="24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serta</w:t>
      </w:r>
      <w:proofErr w:type="spellEnd"/>
      <w:r>
        <w:rPr>
          <w:spacing w:val="22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tidak</w:t>
      </w:r>
      <w:proofErr w:type="spellEnd"/>
      <w:r>
        <w:rPr>
          <w:spacing w:val="-2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memenuhi</w:t>
      </w:r>
      <w:proofErr w:type="spellEnd"/>
      <w:r>
        <w:rPr>
          <w:spacing w:val="-9"/>
          <w:w w:val="124"/>
          <w:sz w:val="18"/>
          <w:szCs w:val="18"/>
        </w:rPr>
        <w:t xml:space="preserve"> </w:t>
      </w:r>
      <w:proofErr w:type="spellStart"/>
      <w:r>
        <w:rPr>
          <w:spacing w:val="-4"/>
          <w:w w:val="113"/>
          <w:sz w:val="18"/>
          <w:szCs w:val="18"/>
        </w:rPr>
        <w:t>k</w:t>
      </w:r>
      <w:r>
        <w:rPr>
          <w:w w:val="138"/>
          <w:sz w:val="18"/>
          <w:szCs w:val="18"/>
        </w:rPr>
        <w:t>e</w:t>
      </w:r>
      <w:r>
        <w:rPr>
          <w:spacing w:val="-3"/>
          <w:w w:val="138"/>
          <w:sz w:val="18"/>
          <w:szCs w:val="18"/>
        </w:rPr>
        <w:t>t</w:t>
      </w:r>
      <w:r>
        <w:rPr>
          <w:w w:val="128"/>
          <w:sz w:val="18"/>
          <w:szCs w:val="18"/>
        </w:rPr>
        <w:t>entuan</w:t>
      </w:r>
      <w:proofErr w:type="spellEnd"/>
      <w:r>
        <w:rPr>
          <w:w w:val="128"/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 xml:space="preserve">lain </w:t>
      </w:r>
      <w:r>
        <w:rPr>
          <w:spacing w:val="2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y</w:t>
      </w:r>
      <w:r>
        <w:rPr>
          <w:w w:val="124"/>
          <w:sz w:val="18"/>
          <w:szCs w:val="18"/>
        </w:rPr>
        <w:t>ang</w:t>
      </w:r>
      <w:proofErr w:type="gramEnd"/>
      <w:r>
        <w:rPr>
          <w:spacing w:val="3"/>
          <w:w w:val="124"/>
          <w:sz w:val="18"/>
          <w:szCs w:val="18"/>
        </w:rPr>
        <w:t xml:space="preserve"> </w:t>
      </w:r>
      <w:proofErr w:type="spellStart"/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elah</w:t>
      </w:r>
      <w:proofErr w:type="spellEnd"/>
      <w:r>
        <w:rPr>
          <w:spacing w:val="6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di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tur</w:t>
      </w:r>
      <w:proofErr w:type="spellEnd"/>
      <w:r>
        <w:rPr>
          <w:spacing w:val="4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oleh</w:t>
      </w:r>
      <w:proofErr w:type="spellEnd"/>
      <w:r>
        <w:rPr>
          <w:spacing w:val="-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Dana</w:t>
      </w:r>
      <w:r>
        <w:rPr>
          <w:spacing w:val="-13"/>
          <w:w w:val="124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Ilmu</w:t>
      </w:r>
      <w:proofErr w:type="spellEnd"/>
      <w:r>
        <w:rPr>
          <w:sz w:val="18"/>
          <w:szCs w:val="18"/>
        </w:rPr>
        <w:t xml:space="preserve"> </w:t>
      </w:r>
      <w:r>
        <w:rPr>
          <w:spacing w:val="5"/>
          <w:sz w:val="18"/>
          <w:szCs w:val="18"/>
        </w:rPr>
        <w:t xml:space="preserve"> </w:t>
      </w:r>
      <w:proofErr w:type="spellStart"/>
      <w:r>
        <w:rPr>
          <w:spacing w:val="-1"/>
          <w:w w:val="125"/>
          <w:sz w:val="18"/>
          <w:szCs w:val="18"/>
        </w:rPr>
        <w:t>P</w:t>
      </w:r>
      <w:r>
        <w:rPr>
          <w:w w:val="125"/>
          <w:sz w:val="18"/>
          <w:szCs w:val="18"/>
        </w:rPr>
        <w:t>engetahuan</w:t>
      </w:r>
      <w:proofErr w:type="spellEnd"/>
      <w:r>
        <w:rPr>
          <w:spacing w:val="2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Indonesia</w:t>
      </w:r>
      <w:r>
        <w:rPr>
          <w:spacing w:val="-23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 xml:space="preserve">(DIPI), </w:t>
      </w:r>
      <w:r>
        <w:rPr>
          <w:spacing w:val="10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ma</w:t>
      </w:r>
      <w:r>
        <w:rPr>
          <w:spacing w:val="-1"/>
          <w:w w:val="124"/>
          <w:sz w:val="18"/>
          <w:szCs w:val="18"/>
        </w:rPr>
        <w:t>k</w:t>
      </w:r>
      <w:r>
        <w:rPr>
          <w:w w:val="124"/>
          <w:sz w:val="18"/>
          <w:szCs w:val="18"/>
        </w:rPr>
        <w:t>a</w:t>
      </w:r>
      <w:proofErr w:type="spellEnd"/>
      <w:r>
        <w:rPr>
          <w:spacing w:val="-6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s</w:t>
      </w:r>
      <w:r>
        <w:rPr>
          <w:spacing w:val="-4"/>
          <w:w w:val="124"/>
          <w:sz w:val="18"/>
          <w:szCs w:val="18"/>
        </w:rPr>
        <w:t>a</w:t>
      </w:r>
      <w:r>
        <w:rPr>
          <w:spacing w:val="-5"/>
          <w:w w:val="124"/>
          <w:sz w:val="18"/>
          <w:szCs w:val="18"/>
        </w:rPr>
        <w:t>y</w:t>
      </w:r>
      <w:r>
        <w:rPr>
          <w:w w:val="124"/>
          <w:sz w:val="18"/>
          <w:szCs w:val="18"/>
        </w:rPr>
        <w:t>a</w:t>
      </w:r>
      <w:proofErr w:type="spellEnd"/>
      <w:r>
        <w:rPr>
          <w:spacing w:val="6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bersedia</w:t>
      </w:r>
      <w:proofErr w:type="spellEnd"/>
      <w:r>
        <w:rPr>
          <w:spacing w:val="16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menerima</w:t>
      </w:r>
      <w:proofErr w:type="spellEnd"/>
      <w:r>
        <w:rPr>
          <w:w w:val="124"/>
          <w:sz w:val="18"/>
          <w:szCs w:val="18"/>
        </w:rPr>
        <w:t xml:space="preserve"> </w:t>
      </w:r>
      <w:proofErr w:type="spellStart"/>
      <w:r>
        <w:rPr>
          <w:spacing w:val="-5"/>
          <w:w w:val="121"/>
          <w:sz w:val="18"/>
          <w:szCs w:val="18"/>
        </w:rPr>
        <w:t>k</w:t>
      </w:r>
      <w:r>
        <w:rPr>
          <w:w w:val="121"/>
          <w:sz w:val="18"/>
          <w:szCs w:val="18"/>
        </w:rPr>
        <w:t>onse</w:t>
      </w:r>
      <w:r>
        <w:rPr>
          <w:spacing w:val="-2"/>
          <w:w w:val="121"/>
          <w:sz w:val="18"/>
          <w:szCs w:val="18"/>
        </w:rPr>
        <w:t>k</w:t>
      </w:r>
      <w:r>
        <w:rPr>
          <w:w w:val="121"/>
          <w:sz w:val="18"/>
          <w:szCs w:val="18"/>
        </w:rPr>
        <w:t>uensi</w:t>
      </w:r>
      <w:proofErr w:type="spellEnd"/>
      <w:r>
        <w:rPr>
          <w:spacing w:val="14"/>
          <w:w w:val="121"/>
          <w:sz w:val="18"/>
          <w:szCs w:val="18"/>
        </w:rPr>
        <w:t xml:space="preserve"> </w:t>
      </w:r>
      <w:r>
        <w:rPr>
          <w:spacing w:val="-5"/>
          <w:w w:val="121"/>
          <w:sz w:val="18"/>
          <w:szCs w:val="18"/>
        </w:rPr>
        <w:t>y</w:t>
      </w:r>
      <w:r>
        <w:rPr>
          <w:w w:val="121"/>
          <w:sz w:val="18"/>
          <w:szCs w:val="18"/>
        </w:rPr>
        <w:t>ang</w:t>
      </w:r>
      <w:r>
        <w:rPr>
          <w:spacing w:val="15"/>
          <w:w w:val="121"/>
          <w:sz w:val="18"/>
          <w:szCs w:val="18"/>
        </w:rPr>
        <w:t xml:space="preserve"> </w:t>
      </w:r>
      <w:proofErr w:type="spellStart"/>
      <w:r>
        <w:rPr>
          <w:w w:val="121"/>
          <w:sz w:val="18"/>
          <w:szCs w:val="18"/>
        </w:rPr>
        <w:t>di</w:t>
      </w:r>
      <w:r>
        <w:rPr>
          <w:spacing w:val="-4"/>
          <w:w w:val="121"/>
          <w:sz w:val="18"/>
          <w:szCs w:val="18"/>
        </w:rPr>
        <w:t>t</w:t>
      </w:r>
      <w:r>
        <w:rPr>
          <w:w w:val="121"/>
          <w:sz w:val="18"/>
          <w:szCs w:val="18"/>
        </w:rPr>
        <w:t>etap</w:t>
      </w:r>
      <w:r>
        <w:rPr>
          <w:spacing w:val="-1"/>
          <w:w w:val="121"/>
          <w:sz w:val="18"/>
          <w:szCs w:val="18"/>
        </w:rPr>
        <w:t>k</w:t>
      </w:r>
      <w:r>
        <w:rPr>
          <w:w w:val="121"/>
          <w:sz w:val="18"/>
          <w:szCs w:val="18"/>
        </w:rPr>
        <w:t>an</w:t>
      </w:r>
      <w:proofErr w:type="spellEnd"/>
      <w:r>
        <w:rPr>
          <w:spacing w:val="49"/>
          <w:w w:val="121"/>
          <w:sz w:val="18"/>
          <w:szCs w:val="18"/>
        </w:rPr>
        <w:t xml:space="preserve"> </w:t>
      </w:r>
      <w:proofErr w:type="spellStart"/>
      <w:r>
        <w:rPr>
          <w:w w:val="121"/>
          <w:sz w:val="18"/>
          <w:szCs w:val="18"/>
        </w:rPr>
        <w:t>oleh</w:t>
      </w:r>
      <w:proofErr w:type="spellEnd"/>
      <w:r>
        <w:rPr>
          <w:spacing w:val="6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DIPI.</w:t>
      </w:r>
    </w:p>
    <w:p w:rsidR="002935D1" w:rsidRDefault="002935D1">
      <w:pPr>
        <w:spacing w:before="16" w:line="200" w:lineRule="exact"/>
      </w:pPr>
    </w:p>
    <w:p w:rsidR="002935D1" w:rsidRDefault="00495814">
      <w:pPr>
        <w:spacing w:line="250" w:lineRule="auto"/>
        <w:ind w:left="110" w:right="290"/>
        <w:rPr>
          <w:sz w:val="18"/>
          <w:szCs w:val="18"/>
        </w:rPr>
      </w:pPr>
      <w:proofErr w:type="spellStart"/>
      <w:r>
        <w:rPr>
          <w:w w:val="117"/>
          <w:sz w:val="18"/>
          <w:szCs w:val="18"/>
        </w:rPr>
        <w:t>Demikian</w:t>
      </w:r>
      <w:proofErr w:type="spellEnd"/>
      <w:r>
        <w:rPr>
          <w:spacing w:val="1"/>
          <w:w w:val="11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per</w:t>
      </w:r>
      <w:r>
        <w:rPr>
          <w:spacing w:val="-3"/>
          <w:w w:val="127"/>
          <w:sz w:val="18"/>
          <w:szCs w:val="18"/>
        </w:rPr>
        <w:t>n</w:t>
      </w:r>
      <w:r>
        <w:rPr>
          <w:spacing w:val="-5"/>
          <w:w w:val="127"/>
          <w:sz w:val="18"/>
          <w:szCs w:val="18"/>
        </w:rPr>
        <w:t>y</w:t>
      </w:r>
      <w:r>
        <w:rPr>
          <w:spacing w:val="-1"/>
          <w:w w:val="127"/>
          <w:sz w:val="18"/>
          <w:szCs w:val="18"/>
        </w:rPr>
        <w:t>a</w:t>
      </w:r>
      <w:r>
        <w:rPr>
          <w:w w:val="127"/>
          <w:sz w:val="18"/>
          <w:szCs w:val="18"/>
        </w:rPr>
        <w:t>taan</w:t>
      </w:r>
      <w:proofErr w:type="spellEnd"/>
      <w:r>
        <w:rPr>
          <w:spacing w:val="4"/>
          <w:w w:val="127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ini</w:t>
      </w:r>
      <w:proofErr w:type="spellEnd"/>
      <w:r>
        <w:rPr>
          <w:spacing w:val="24"/>
          <w:sz w:val="18"/>
          <w:szCs w:val="18"/>
        </w:rPr>
        <w:t xml:space="preserve"> </w:t>
      </w:r>
      <w:proofErr w:type="spellStart"/>
      <w:r>
        <w:rPr>
          <w:w w:val="126"/>
          <w:sz w:val="18"/>
          <w:szCs w:val="18"/>
        </w:rPr>
        <w:t>s</w:t>
      </w:r>
      <w:r>
        <w:rPr>
          <w:spacing w:val="-4"/>
          <w:w w:val="126"/>
          <w:sz w:val="18"/>
          <w:szCs w:val="18"/>
        </w:rPr>
        <w:t>a</w:t>
      </w:r>
      <w:r>
        <w:rPr>
          <w:spacing w:val="-5"/>
          <w:w w:val="126"/>
          <w:sz w:val="18"/>
          <w:szCs w:val="18"/>
        </w:rPr>
        <w:t>y</w:t>
      </w:r>
      <w:r>
        <w:rPr>
          <w:w w:val="126"/>
          <w:sz w:val="18"/>
          <w:szCs w:val="18"/>
        </w:rPr>
        <w:t>a</w:t>
      </w:r>
      <w:proofErr w:type="spellEnd"/>
      <w:r>
        <w:rPr>
          <w:spacing w:val="-1"/>
          <w:w w:val="126"/>
          <w:sz w:val="18"/>
          <w:szCs w:val="18"/>
        </w:rPr>
        <w:t xml:space="preserve"> </w:t>
      </w:r>
      <w:proofErr w:type="spellStart"/>
      <w:r>
        <w:rPr>
          <w:w w:val="126"/>
          <w:sz w:val="18"/>
          <w:szCs w:val="18"/>
        </w:rPr>
        <w:t>bu</w:t>
      </w:r>
      <w:r>
        <w:rPr>
          <w:spacing w:val="-1"/>
          <w:w w:val="126"/>
          <w:sz w:val="18"/>
          <w:szCs w:val="18"/>
        </w:rPr>
        <w:t>a</w:t>
      </w:r>
      <w:r>
        <w:rPr>
          <w:w w:val="126"/>
          <w:sz w:val="18"/>
          <w:szCs w:val="18"/>
        </w:rPr>
        <w:t>t</w:t>
      </w:r>
      <w:proofErr w:type="spellEnd"/>
      <w:r>
        <w:rPr>
          <w:spacing w:val="12"/>
          <w:w w:val="126"/>
          <w:sz w:val="18"/>
          <w:szCs w:val="18"/>
        </w:rPr>
        <w:t xml:space="preserve"> </w:t>
      </w:r>
      <w:proofErr w:type="spellStart"/>
      <w:r>
        <w:rPr>
          <w:w w:val="126"/>
          <w:sz w:val="18"/>
          <w:szCs w:val="18"/>
        </w:rPr>
        <w:t>dengan</w:t>
      </w:r>
      <w:proofErr w:type="spellEnd"/>
      <w:r>
        <w:rPr>
          <w:spacing w:val="13"/>
          <w:w w:val="126"/>
          <w:sz w:val="18"/>
          <w:szCs w:val="18"/>
        </w:rPr>
        <w:t xml:space="preserve"> </w:t>
      </w:r>
      <w:proofErr w:type="spellStart"/>
      <w:r>
        <w:rPr>
          <w:w w:val="126"/>
          <w:sz w:val="18"/>
          <w:szCs w:val="18"/>
        </w:rPr>
        <w:t>sebenar</w:t>
      </w:r>
      <w:proofErr w:type="spellEnd"/>
      <w:r>
        <w:rPr>
          <w:w w:val="126"/>
          <w:sz w:val="18"/>
          <w:szCs w:val="18"/>
        </w:rPr>
        <w:t>-</w:t>
      </w:r>
      <w:r>
        <w:rPr>
          <w:spacing w:val="9"/>
          <w:w w:val="126"/>
          <w:sz w:val="18"/>
          <w:szCs w:val="18"/>
        </w:rPr>
        <w:t xml:space="preserve"> </w:t>
      </w:r>
      <w:proofErr w:type="spellStart"/>
      <w:r>
        <w:rPr>
          <w:w w:val="126"/>
          <w:sz w:val="18"/>
          <w:szCs w:val="18"/>
        </w:rPr>
        <w:t>benar</w:t>
      </w:r>
      <w:r>
        <w:rPr>
          <w:spacing w:val="-3"/>
          <w:w w:val="126"/>
          <w:sz w:val="18"/>
          <w:szCs w:val="18"/>
        </w:rPr>
        <w:t>n</w:t>
      </w:r>
      <w:r>
        <w:rPr>
          <w:spacing w:val="-5"/>
          <w:w w:val="126"/>
          <w:sz w:val="18"/>
          <w:szCs w:val="18"/>
        </w:rPr>
        <w:t>y</w:t>
      </w:r>
      <w:r>
        <w:rPr>
          <w:w w:val="126"/>
          <w:sz w:val="18"/>
          <w:szCs w:val="18"/>
        </w:rPr>
        <w:t>a</w:t>
      </w:r>
      <w:proofErr w:type="spellEnd"/>
      <w:r>
        <w:rPr>
          <w:spacing w:val="-1"/>
          <w:w w:val="126"/>
          <w:sz w:val="18"/>
          <w:szCs w:val="18"/>
        </w:rPr>
        <w:t xml:space="preserve"> </w:t>
      </w:r>
      <w:proofErr w:type="spellStart"/>
      <w:r>
        <w:rPr>
          <w:w w:val="126"/>
          <w:sz w:val="18"/>
          <w:szCs w:val="18"/>
        </w:rPr>
        <w:t>dan</w:t>
      </w:r>
      <w:proofErr w:type="spellEnd"/>
      <w:r>
        <w:rPr>
          <w:spacing w:val="2"/>
          <w:w w:val="126"/>
          <w:sz w:val="18"/>
          <w:szCs w:val="18"/>
        </w:rPr>
        <w:t xml:space="preserve"> </w:t>
      </w:r>
      <w:proofErr w:type="spellStart"/>
      <w:r>
        <w:rPr>
          <w:w w:val="126"/>
          <w:sz w:val="18"/>
          <w:szCs w:val="18"/>
        </w:rPr>
        <w:t>merupa</w:t>
      </w:r>
      <w:r>
        <w:rPr>
          <w:spacing w:val="-1"/>
          <w:w w:val="126"/>
          <w:sz w:val="18"/>
          <w:szCs w:val="18"/>
        </w:rPr>
        <w:t>k</w:t>
      </w:r>
      <w:r>
        <w:rPr>
          <w:w w:val="126"/>
          <w:sz w:val="18"/>
          <w:szCs w:val="18"/>
        </w:rPr>
        <w:t>an</w:t>
      </w:r>
      <w:proofErr w:type="spellEnd"/>
      <w:r>
        <w:rPr>
          <w:spacing w:val="-9"/>
          <w:w w:val="126"/>
          <w:sz w:val="18"/>
          <w:szCs w:val="18"/>
        </w:rPr>
        <w:t xml:space="preserve"> </w:t>
      </w:r>
      <w:proofErr w:type="spellStart"/>
      <w:r>
        <w:rPr>
          <w:w w:val="126"/>
          <w:sz w:val="18"/>
          <w:szCs w:val="18"/>
        </w:rPr>
        <w:t>bagian</w:t>
      </w:r>
      <w:proofErr w:type="spellEnd"/>
      <w:r>
        <w:rPr>
          <w:spacing w:val="-3"/>
          <w:w w:val="126"/>
          <w:sz w:val="18"/>
          <w:szCs w:val="18"/>
        </w:rPr>
        <w:t xml:space="preserve"> </w:t>
      </w:r>
      <w:proofErr w:type="spellStart"/>
      <w:r>
        <w:rPr>
          <w:w w:val="126"/>
          <w:sz w:val="18"/>
          <w:szCs w:val="18"/>
        </w:rPr>
        <w:t>tidak</w:t>
      </w:r>
      <w:proofErr w:type="spellEnd"/>
      <w:r>
        <w:rPr>
          <w:spacing w:val="-10"/>
          <w:w w:val="126"/>
          <w:sz w:val="18"/>
          <w:szCs w:val="18"/>
        </w:rPr>
        <w:t xml:space="preserve"> </w:t>
      </w:r>
      <w:proofErr w:type="spellStart"/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erpisah</w:t>
      </w:r>
      <w:r>
        <w:rPr>
          <w:spacing w:val="-1"/>
          <w:w w:val="126"/>
          <w:sz w:val="18"/>
          <w:szCs w:val="18"/>
        </w:rPr>
        <w:t>k</w:t>
      </w:r>
      <w:r>
        <w:rPr>
          <w:w w:val="126"/>
          <w:sz w:val="18"/>
          <w:szCs w:val="18"/>
        </w:rPr>
        <w:t>an</w:t>
      </w:r>
      <w:proofErr w:type="spellEnd"/>
      <w:r>
        <w:rPr>
          <w:spacing w:val="-10"/>
          <w:w w:val="126"/>
          <w:sz w:val="18"/>
          <w:szCs w:val="18"/>
        </w:rPr>
        <w:t xml:space="preserve"> </w:t>
      </w:r>
      <w:proofErr w:type="spellStart"/>
      <w:r>
        <w:rPr>
          <w:w w:val="126"/>
          <w:sz w:val="18"/>
          <w:szCs w:val="18"/>
        </w:rPr>
        <w:t>dari</w:t>
      </w:r>
      <w:proofErr w:type="spellEnd"/>
      <w:r>
        <w:rPr>
          <w:w w:val="126"/>
          <w:sz w:val="18"/>
          <w:szCs w:val="18"/>
        </w:rPr>
        <w:t xml:space="preserve"> </w:t>
      </w:r>
      <w:proofErr w:type="spellStart"/>
      <w:r>
        <w:rPr>
          <w:spacing w:val="-1"/>
          <w:w w:val="122"/>
          <w:sz w:val="18"/>
          <w:szCs w:val="18"/>
        </w:rPr>
        <w:t>P</w:t>
      </w:r>
      <w:r>
        <w:rPr>
          <w:w w:val="122"/>
          <w:sz w:val="18"/>
          <w:szCs w:val="18"/>
        </w:rPr>
        <w:t>edoman</w:t>
      </w:r>
      <w:proofErr w:type="spellEnd"/>
      <w:r>
        <w:rPr>
          <w:spacing w:val="26"/>
          <w:w w:val="122"/>
          <w:sz w:val="18"/>
          <w:szCs w:val="18"/>
        </w:rPr>
        <w:t xml:space="preserve"> </w:t>
      </w:r>
      <w:proofErr w:type="spellStart"/>
      <w:r>
        <w:rPr>
          <w:spacing w:val="-1"/>
          <w:w w:val="122"/>
          <w:sz w:val="18"/>
          <w:szCs w:val="18"/>
        </w:rPr>
        <w:t>P</w:t>
      </w:r>
      <w:r>
        <w:rPr>
          <w:w w:val="122"/>
          <w:sz w:val="18"/>
          <w:szCs w:val="18"/>
        </w:rPr>
        <w:t>emberian</w:t>
      </w:r>
      <w:proofErr w:type="spellEnd"/>
      <w:r>
        <w:rPr>
          <w:spacing w:val="17"/>
          <w:w w:val="122"/>
          <w:sz w:val="18"/>
          <w:szCs w:val="18"/>
        </w:rPr>
        <w:t xml:space="preserve"> </w:t>
      </w:r>
      <w:proofErr w:type="spellStart"/>
      <w:r>
        <w:rPr>
          <w:w w:val="122"/>
          <w:sz w:val="18"/>
          <w:szCs w:val="18"/>
        </w:rPr>
        <w:t>Hibah</w:t>
      </w:r>
      <w:proofErr w:type="spellEnd"/>
      <w:r>
        <w:rPr>
          <w:spacing w:val="-18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>DIPI</w:t>
      </w:r>
      <w:r>
        <w:rPr>
          <w:spacing w:val="23"/>
          <w:sz w:val="18"/>
          <w:szCs w:val="18"/>
        </w:rPr>
        <w:t xml:space="preserve"> </w:t>
      </w:r>
      <w:r>
        <w:rPr>
          <w:spacing w:val="-6"/>
          <w:w w:val="119"/>
          <w:sz w:val="18"/>
          <w:szCs w:val="18"/>
        </w:rPr>
        <w:t>(</w:t>
      </w:r>
      <w:r>
        <w:rPr>
          <w:w w:val="119"/>
          <w:sz w:val="18"/>
          <w:szCs w:val="18"/>
        </w:rPr>
        <w:t>G</w:t>
      </w:r>
      <w:r>
        <w:rPr>
          <w:spacing w:val="-5"/>
          <w:w w:val="119"/>
          <w:sz w:val="18"/>
          <w:szCs w:val="18"/>
        </w:rPr>
        <w:t>r</w:t>
      </w:r>
      <w:r>
        <w:rPr>
          <w:w w:val="119"/>
          <w:sz w:val="18"/>
          <w:szCs w:val="18"/>
        </w:rPr>
        <w:t>ant</w:t>
      </w:r>
      <w:r>
        <w:rPr>
          <w:spacing w:val="22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Manual),</w:t>
      </w:r>
      <w:r>
        <w:rPr>
          <w:spacing w:val="-26"/>
          <w:w w:val="119"/>
          <w:sz w:val="18"/>
          <w:szCs w:val="18"/>
        </w:rPr>
        <w:t xml:space="preserve"> </w:t>
      </w:r>
      <w:proofErr w:type="spellStart"/>
      <w:r>
        <w:rPr>
          <w:w w:val="119"/>
          <w:sz w:val="18"/>
          <w:szCs w:val="18"/>
        </w:rPr>
        <w:t>dalam</w:t>
      </w:r>
      <w:proofErr w:type="spellEnd"/>
      <w:r>
        <w:rPr>
          <w:spacing w:val="22"/>
          <w:w w:val="119"/>
          <w:sz w:val="18"/>
          <w:szCs w:val="18"/>
        </w:rPr>
        <w:t xml:space="preserve"> </w:t>
      </w:r>
      <w:proofErr w:type="spellStart"/>
      <w:r>
        <w:rPr>
          <w:spacing w:val="-5"/>
          <w:w w:val="119"/>
          <w:sz w:val="18"/>
          <w:szCs w:val="18"/>
        </w:rPr>
        <w:t>k</w:t>
      </w:r>
      <w:r>
        <w:rPr>
          <w:w w:val="119"/>
          <w:sz w:val="18"/>
          <w:szCs w:val="18"/>
        </w:rPr>
        <w:t>ondisi</w:t>
      </w:r>
      <w:proofErr w:type="spellEnd"/>
      <w:r>
        <w:rPr>
          <w:w w:val="119"/>
          <w:sz w:val="18"/>
          <w:szCs w:val="18"/>
        </w:rPr>
        <w:t xml:space="preserve"> </w:t>
      </w:r>
      <w:proofErr w:type="spellStart"/>
      <w:r>
        <w:rPr>
          <w:w w:val="119"/>
          <w:sz w:val="18"/>
          <w:szCs w:val="18"/>
        </w:rPr>
        <w:t>seh</w:t>
      </w:r>
      <w:r>
        <w:rPr>
          <w:spacing w:val="-1"/>
          <w:w w:val="119"/>
          <w:sz w:val="18"/>
          <w:szCs w:val="18"/>
        </w:rPr>
        <w:t>a</w:t>
      </w:r>
      <w:r>
        <w:rPr>
          <w:w w:val="119"/>
          <w:sz w:val="18"/>
          <w:szCs w:val="18"/>
        </w:rPr>
        <w:t>t</w:t>
      </w:r>
      <w:proofErr w:type="spellEnd"/>
      <w:r>
        <w:rPr>
          <w:spacing w:val="42"/>
          <w:w w:val="119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lahir</w:t>
      </w:r>
      <w:proofErr w:type="spellEnd"/>
      <w:r>
        <w:rPr>
          <w:sz w:val="18"/>
          <w:szCs w:val="18"/>
        </w:rPr>
        <w:t xml:space="preserve"> </w:t>
      </w:r>
      <w:r>
        <w:rPr>
          <w:spacing w:val="1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dan</w:t>
      </w:r>
      <w:proofErr w:type="spellEnd"/>
      <w:r>
        <w:rPr>
          <w:spacing w:val="-1"/>
          <w:w w:val="12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b</w:t>
      </w:r>
      <w:r>
        <w:rPr>
          <w:spacing w:val="-1"/>
          <w:w w:val="127"/>
          <w:sz w:val="18"/>
          <w:szCs w:val="18"/>
        </w:rPr>
        <w:t>a</w:t>
      </w:r>
      <w:r>
        <w:rPr>
          <w:w w:val="127"/>
          <w:sz w:val="18"/>
          <w:szCs w:val="18"/>
        </w:rPr>
        <w:t>tin</w:t>
      </w:r>
      <w:proofErr w:type="spellEnd"/>
      <w:r>
        <w:rPr>
          <w:spacing w:val="-7"/>
          <w:w w:val="12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serta</w:t>
      </w:r>
      <w:proofErr w:type="spellEnd"/>
      <w:r>
        <w:rPr>
          <w:spacing w:val="10"/>
          <w:w w:val="12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tanpa</w:t>
      </w:r>
      <w:proofErr w:type="spellEnd"/>
      <w:r>
        <w:rPr>
          <w:spacing w:val="12"/>
          <w:w w:val="12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paksaan</w:t>
      </w:r>
      <w:proofErr w:type="spellEnd"/>
      <w:r>
        <w:rPr>
          <w:spacing w:val="-9"/>
          <w:w w:val="12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dari</w:t>
      </w:r>
      <w:proofErr w:type="spellEnd"/>
      <w:r>
        <w:rPr>
          <w:w w:val="12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siapapun</w:t>
      </w:r>
      <w:proofErr w:type="spellEnd"/>
      <w:r>
        <w:rPr>
          <w:spacing w:val="-10"/>
          <w:w w:val="12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serta</w:t>
      </w:r>
      <w:proofErr w:type="spellEnd"/>
      <w:r>
        <w:rPr>
          <w:spacing w:val="10"/>
          <w:w w:val="12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s</w:t>
      </w:r>
      <w:r>
        <w:rPr>
          <w:spacing w:val="-4"/>
          <w:w w:val="127"/>
          <w:sz w:val="18"/>
          <w:szCs w:val="18"/>
        </w:rPr>
        <w:t>a</w:t>
      </w:r>
      <w:r>
        <w:rPr>
          <w:spacing w:val="-5"/>
          <w:w w:val="127"/>
          <w:sz w:val="18"/>
          <w:szCs w:val="18"/>
        </w:rPr>
        <w:t>y</w:t>
      </w:r>
      <w:r>
        <w:rPr>
          <w:w w:val="127"/>
          <w:sz w:val="18"/>
          <w:szCs w:val="18"/>
        </w:rPr>
        <w:t>a</w:t>
      </w:r>
      <w:proofErr w:type="spellEnd"/>
      <w:r>
        <w:rPr>
          <w:spacing w:val="-5"/>
          <w:w w:val="12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bersedia</w:t>
      </w:r>
      <w:proofErr w:type="spellEnd"/>
      <w:r>
        <w:rPr>
          <w:spacing w:val="-3"/>
          <w:w w:val="12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dituntut</w:t>
      </w:r>
      <w:proofErr w:type="spellEnd"/>
      <w:r>
        <w:rPr>
          <w:spacing w:val="2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di</w:t>
      </w:r>
      <w:r>
        <w:rPr>
          <w:spacing w:val="36"/>
          <w:sz w:val="18"/>
          <w:szCs w:val="18"/>
        </w:rPr>
        <w:t xml:space="preserve"> </w:t>
      </w:r>
      <w:proofErr w:type="spellStart"/>
      <w:r>
        <w:rPr>
          <w:w w:val="122"/>
          <w:sz w:val="18"/>
          <w:szCs w:val="18"/>
        </w:rPr>
        <w:t>mu</w:t>
      </w:r>
      <w:r>
        <w:rPr>
          <w:spacing w:val="-1"/>
          <w:w w:val="122"/>
          <w:sz w:val="18"/>
          <w:szCs w:val="18"/>
        </w:rPr>
        <w:t>k</w:t>
      </w:r>
      <w:r>
        <w:rPr>
          <w:w w:val="122"/>
          <w:sz w:val="18"/>
          <w:szCs w:val="18"/>
        </w:rPr>
        <w:t>a</w:t>
      </w:r>
      <w:proofErr w:type="spellEnd"/>
      <w:r>
        <w:rPr>
          <w:spacing w:val="-1"/>
          <w:w w:val="122"/>
          <w:sz w:val="18"/>
          <w:szCs w:val="18"/>
        </w:rPr>
        <w:t xml:space="preserve"> </w:t>
      </w:r>
      <w:proofErr w:type="spellStart"/>
      <w:r>
        <w:rPr>
          <w:w w:val="122"/>
          <w:sz w:val="18"/>
          <w:szCs w:val="18"/>
        </w:rPr>
        <w:t>hu</w:t>
      </w:r>
      <w:r>
        <w:rPr>
          <w:spacing w:val="-2"/>
          <w:w w:val="122"/>
          <w:sz w:val="18"/>
          <w:szCs w:val="18"/>
        </w:rPr>
        <w:t>k</w:t>
      </w:r>
      <w:r>
        <w:rPr>
          <w:w w:val="122"/>
          <w:sz w:val="18"/>
          <w:szCs w:val="18"/>
        </w:rPr>
        <w:t>um</w:t>
      </w:r>
      <w:proofErr w:type="spellEnd"/>
      <w:r>
        <w:rPr>
          <w:spacing w:val="-6"/>
          <w:w w:val="122"/>
          <w:sz w:val="18"/>
          <w:szCs w:val="18"/>
        </w:rPr>
        <w:t xml:space="preserve"> </w:t>
      </w:r>
      <w:proofErr w:type="spellStart"/>
      <w:r>
        <w:rPr>
          <w:w w:val="122"/>
          <w:sz w:val="18"/>
          <w:szCs w:val="18"/>
        </w:rPr>
        <w:t>apabila</w:t>
      </w:r>
      <w:proofErr w:type="spellEnd"/>
      <w:r>
        <w:rPr>
          <w:spacing w:val="9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>di</w:t>
      </w:r>
      <w:r>
        <w:rPr>
          <w:spacing w:val="36"/>
          <w:sz w:val="18"/>
          <w:szCs w:val="18"/>
        </w:rPr>
        <w:t xml:space="preserve"> </w:t>
      </w:r>
      <w:proofErr w:type="spellStart"/>
      <w:r>
        <w:rPr>
          <w:spacing w:val="-5"/>
          <w:w w:val="122"/>
          <w:sz w:val="18"/>
          <w:szCs w:val="18"/>
        </w:rPr>
        <w:t>k</w:t>
      </w:r>
      <w:r>
        <w:rPr>
          <w:w w:val="122"/>
          <w:sz w:val="18"/>
          <w:szCs w:val="18"/>
        </w:rPr>
        <w:t>emudian</w:t>
      </w:r>
      <w:proofErr w:type="spellEnd"/>
      <w:r>
        <w:rPr>
          <w:spacing w:val="4"/>
          <w:w w:val="122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hari</w:t>
      </w:r>
      <w:proofErr w:type="spellEnd"/>
      <w:r>
        <w:rPr>
          <w:sz w:val="18"/>
          <w:szCs w:val="18"/>
        </w:rPr>
        <w:t xml:space="preserve"> </w:t>
      </w:r>
      <w:r>
        <w:rPr>
          <w:spacing w:val="17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s</w:t>
      </w:r>
      <w:r>
        <w:rPr>
          <w:spacing w:val="-4"/>
          <w:w w:val="124"/>
          <w:sz w:val="18"/>
          <w:szCs w:val="18"/>
        </w:rPr>
        <w:t>a</w:t>
      </w:r>
      <w:r>
        <w:rPr>
          <w:spacing w:val="-5"/>
          <w:w w:val="124"/>
          <w:sz w:val="18"/>
          <w:szCs w:val="18"/>
        </w:rPr>
        <w:t>y</w:t>
      </w:r>
      <w:r>
        <w:rPr>
          <w:w w:val="124"/>
          <w:sz w:val="18"/>
          <w:szCs w:val="18"/>
        </w:rPr>
        <w:t>a</w:t>
      </w:r>
      <w:proofErr w:type="spellEnd"/>
      <w:r>
        <w:rPr>
          <w:spacing w:val="6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menging</w:t>
      </w:r>
      <w:r>
        <w:rPr>
          <w:spacing w:val="-1"/>
          <w:w w:val="124"/>
          <w:sz w:val="18"/>
          <w:szCs w:val="18"/>
        </w:rPr>
        <w:t>k</w:t>
      </w:r>
      <w:r>
        <w:rPr>
          <w:w w:val="124"/>
          <w:sz w:val="18"/>
          <w:szCs w:val="18"/>
        </w:rPr>
        <w:t>ari</w:t>
      </w:r>
      <w:proofErr w:type="spellEnd"/>
      <w:r>
        <w:rPr>
          <w:spacing w:val="-20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apa</w:t>
      </w:r>
      <w:proofErr w:type="spellEnd"/>
      <w:r>
        <w:rPr>
          <w:spacing w:val="16"/>
          <w:w w:val="124"/>
          <w:sz w:val="18"/>
          <w:szCs w:val="18"/>
        </w:rPr>
        <w:t xml:space="preserve"> </w:t>
      </w:r>
      <w:r>
        <w:rPr>
          <w:spacing w:val="-4"/>
          <w:w w:val="117"/>
          <w:sz w:val="18"/>
          <w:szCs w:val="18"/>
        </w:rPr>
        <w:t>y</w:t>
      </w:r>
      <w:r>
        <w:rPr>
          <w:w w:val="128"/>
          <w:sz w:val="18"/>
          <w:szCs w:val="18"/>
        </w:rPr>
        <w:t xml:space="preserve">ang </w:t>
      </w:r>
      <w:proofErr w:type="spellStart"/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elah</w:t>
      </w:r>
      <w:proofErr w:type="spellEnd"/>
      <w:r>
        <w:rPr>
          <w:spacing w:val="2"/>
          <w:w w:val="125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s</w:t>
      </w:r>
      <w:r>
        <w:rPr>
          <w:spacing w:val="-4"/>
          <w:w w:val="125"/>
          <w:sz w:val="18"/>
          <w:szCs w:val="18"/>
        </w:rPr>
        <w:t>a</w:t>
      </w:r>
      <w:r>
        <w:rPr>
          <w:spacing w:val="-5"/>
          <w:w w:val="125"/>
          <w:sz w:val="18"/>
          <w:szCs w:val="18"/>
        </w:rPr>
        <w:t>y</w:t>
      </w:r>
      <w:r>
        <w:rPr>
          <w:w w:val="125"/>
          <w:sz w:val="18"/>
          <w:szCs w:val="18"/>
        </w:rPr>
        <w:t>a</w:t>
      </w:r>
      <w:proofErr w:type="spellEnd"/>
      <w:r>
        <w:rPr>
          <w:spacing w:val="2"/>
          <w:w w:val="125"/>
          <w:sz w:val="18"/>
          <w:szCs w:val="18"/>
        </w:rPr>
        <w:t xml:space="preserve"> </w:t>
      </w:r>
      <w:proofErr w:type="spellStart"/>
      <w:r>
        <w:rPr>
          <w:spacing w:val="-2"/>
          <w:w w:val="125"/>
          <w:sz w:val="18"/>
          <w:szCs w:val="18"/>
        </w:rPr>
        <w:t>n</w:t>
      </w:r>
      <w:r>
        <w:rPr>
          <w:spacing w:val="-5"/>
          <w:w w:val="125"/>
          <w:sz w:val="18"/>
          <w:szCs w:val="18"/>
        </w:rPr>
        <w:t>y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ta</w:t>
      </w:r>
      <w:r>
        <w:rPr>
          <w:spacing w:val="-1"/>
          <w:w w:val="125"/>
          <w:sz w:val="18"/>
          <w:szCs w:val="18"/>
        </w:rPr>
        <w:t>k</w:t>
      </w:r>
      <w:r>
        <w:rPr>
          <w:w w:val="125"/>
          <w:sz w:val="18"/>
          <w:szCs w:val="18"/>
        </w:rPr>
        <w:t>an</w:t>
      </w:r>
      <w:proofErr w:type="spellEnd"/>
      <w:r>
        <w:rPr>
          <w:spacing w:val="1"/>
          <w:w w:val="125"/>
          <w:sz w:val="18"/>
          <w:szCs w:val="18"/>
        </w:rPr>
        <w:t xml:space="preserve"> </w:t>
      </w:r>
      <w:proofErr w:type="spellStart"/>
      <w:r>
        <w:rPr>
          <w:spacing w:val="-3"/>
          <w:w w:val="145"/>
          <w:sz w:val="18"/>
          <w:szCs w:val="18"/>
        </w:rPr>
        <w:t>t</w:t>
      </w:r>
      <w:r>
        <w:rPr>
          <w:w w:val="128"/>
          <w:sz w:val="18"/>
          <w:szCs w:val="18"/>
        </w:rPr>
        <w:t>ersebut</w:t>
      </w:r>
      <w:proofErr w:type="spellEnd"/>
      <w:r>
        <w:rPr>
          <w:w w:val="128"/>
          <w:sz w:val="18"/>
          <w:szCs w:val="18"/>
        </w:rPr>
        <w:t>.</w:t>
      </w:r>
    </w:p>
    <w:p w:rsidR="002935D1" w:rsidRDefault="002935D1">
      <w:pPr>
        <w:spacing w:before="1" w:line="180" w:lineRule="exact"/>
        <w:rPr>
          <w:sz w:val="19"/>
          <w:szCs w:val="19"/>
        </w:rPr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495814">
      <w:pPr>
        <w:ind w:right="400"/>
        <w:jc w:val="right"/>
        <w:rPr>
          <w:sz w:val="18"/>
          <w:szCs w:val="18"/>
        </w:rPr>
      </w:pPr>
      <w:proofErr w:type="spellStart"/>
      <w:r>
        <w:rPr>
          <w:spacing w:val="-29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emp</w:t>
      </w:r>
      <w:r>
        <w:rPr>
          <w:spacing w:val="-1"/>
          <w:w w:val="127"/>
          <w:sz w:val="18"/>
          <w:szCs w:val="18"/>
        </w:rPr>
        <w:t>a</w:t>
      </w:r>
      <w:r>
        <w:rPr>
          <w:w w:val="127"/>
          <w:sz w:val="18"/>
          <w:szCs w:val="18"/>
        </w:rPr>
        <w:t>t</w:t>
      </w:r>
      <w:proofErr w:type="spellEnd"/>
      <w:r>
        <w:rPr>
          <w:spacing w:val="-7"/>
          <w:w w:val="12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dan</w:t>
      </w:r>
      <w:proofErr w:type="spellEnd"/>
      <w:r>
        <w:rPr>
          <w:spacing w:val="-1"/>
          <w:w w:val="12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tanggal</w:t>
      </w:r>
      <w:proofErr w:type="spellEnd"/>
      <w:r>
        <w:rPr>
          <w:spacing w:val="2"/>
          <w:w w:val="127"/>
          <w:sz w:val="18"/>
          <w:szCs w:val="18"/>
        </w:rPr>
        <w:t xml:space="preserve"> </w:t>
      </w:r>
      <w:proofErr w:type="spellStart"/>
      <w:r>
        <w:rPr>
          <w:w w:val="128"/>
          <w:sz w:val="18"/>
          <w:szCs w:val="18"/>
        </w:rPr>
        <w:t>per</w:t>
      </w:r>
      <w:r>
        <w:rPr>
          <w:spacing w:val="-2"/>
          <w:w w:val="128"/>
          <w:sz w:val="18"/>
          <w:szCs w:val="18"/>
        </w:rPr>
        <w:t>n</w:t>
      </w:r>
      <w:r>
        <w:rPr>
          <w:spacing w:val="-4"/>
          <w:w w:val="117"/>
          <w:sz w:val="18"/>
          <w:szCs w:val="18"/>
        </w:rPr>
        <w:t>y</w:t>
      </w:r>
      <w:r>
        <w:rPr>
          <w:spacing w:val="-1"/>
          <w:w w:val="130"/>
          <w:sz w:val="18"/>
          <w:szCs w:val="18"/>
        </w:rPr>
        <w:t>a</w:t>
      </w:r>
      <w:r>
        <w:rPr>
          <w:w w:val="130"/>
          <w:sz w:val="18"/>
          <w:szCs w:val="18"/>
        </w:rPr>
        <w:t>taan</w:t>
      </w:r>
      <w:proofErr w:type="spellEnd"/>
    </w:p>
    <w:p w:rsidR="002935D1" w:rsidRDefault="00495814">
      <w:pPr>
        <w:spacing w:before="9" w:line="500" w:lineRule="auto"/>
        <w:ind w:left="7217" w:right="737"/>
        <w:jc w:val="center"/>
        <w:rPr>
          <w:sz w:val="18"/>
          <w:szCs w:val="18"/>
        </w:rPr>
        <w:sectPr w:rsidR="002935D1">
          <w:pgSz w:w="11920" w:h="16840"/>
          <w:pgMar w:top="1020" w:right="1040" w:bottom="280" w:left="740" w:header="626" w:footer="0" w:gutter="0"/>
          <w:cols w:space="720"/>
        </w:sectPr>
      </w:pPr>
      <w:r>
        <w:rPr>
          <w:spacing w:val="-16"/>
          <w:w w:val="98"/>
          <w:sz w:val="18"/>
          <w:szCs w:val="18"/>
        </w:rPr>
        <w:t>Y</w:t>
      </w:r>
      <w:r>
        <w:rPr>
          <w:w w:val="128"/>
          <w:sz w:val="18"/>
          <w:szCs w:val="18"/>
        </w:rPr>
        <w:t>ang</w:t>
      </w:r>
      <w:r>
        <w:rPr>
          <w:spacing w:val="9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me</w:t>
      </w:r>
      <w:r>
        <w:rPr>
          <w:spacing w:val="-2"/>
          <w:w w:val="125"/>
          <w:sz w:val="18"/>
          <w:szCs w:val="18"/>
        </w:rPr>
        <w:t>n</w:t>
      </w:r>
      <w:r>
        <w:rPr>
          <w:spacing w:val="-4"/>
          <w:w w:val="117"/>
          <w:sz w:val="18"/>
          <w:szCs w:val="18"/>
        </w:rPr>
        <w:t>y</w:t>
      </w:r>
      <w:r>
        <w:rPr>
          <w:spacing w:val="-1"/>
          <w:w w:val="130"/>
          <w:sz w:val="18"/>
          <w:szCs w:val="18"/>
        </w:rPr>
        <w:t>a</w:t>
      </w:r>
      <w:r>
        <w:rPr>
          <w:w w:val="127"/>
          <w:sz w:val="18"/>
          <w:szCs w:val="18"/>
        </w:rPr>
        <w:t>ta</w:t>
      </w:r>
      <w:r>
        <w:rPr>
          <w:spacing w:val="-1"/>
          <w:w w:val="127"/>
          <w:sz w:val="18"/>
          <w:szCs w:val="18"/>
        </w:rPr>
        <w:t>k</w:t>
      </w:r>
      <w:r>
        <w:rPr>
          <w:w w:val="120"/>
          <w:sz w:val="18"/>
          <w:szCs w:val="18"/>
        </w:rPr>
        <w:t>an</w:t>
      </w:r>
      <w:proofErr w:type="spellEnd"/>
      <w:r>
        <w:rPr>
          <w:w w:val="120"/>
          <w:sz w:val="18"/>
          <w:szCs w:val="18"/>
        </w:rPr>
        <w:t xml:space="preserve">, </w:t>
      </w:r>
      <w:proofErr w:type="spellStart"/>
      <w:r>
        <w:rPr>
          <w:w w:val="118"/>
          <w:sz w:val="18"/>
          <w:szCs w:val="18"/>
        </w:rPr>
        <w:t>M</w:t>
      </w:r>
      <w:r>
        <w:rPr>
          <w:spacing w:val="-1"/>
          <w:w w:val="118"/>
          <w:sz w:val="18"/>
          <w:szCs w:val="18"/>
        </w:rPr>
        <w:t>a</w:t>
      </w:r>
      <w:r>
        <w:rPr>
          <w:spacing w:val="-4"/>
          <w:w w:val="118"/>
          <w:sz w:val="18"/>
          <w:szCs w:val="18"/>
        </w:rPr>
        <w:t>t</w:t>
      </w:r>
      <w:r>
        <w:rPr>
          <w:w w:val="118"/>
          <w:sz w:val="18"/>
          <w:szCs w:val="18"/>
        </w:rPr>
        <w:t>e</w:t>
      </w:r>
      <w:r>
        <w:rPr>
          <w:spacing w:val="-6"/>
          <w:w w:val="118"/>
          <w:sz w:val="18"/>
          <w:szCs w:val="18"/>
        </w:rPr>
        <w:t>r</w:t>
      </w:r>
      <w:r>
        <w:rPr>
          <w:w w:val="118"/>
          <w:sz w:val="18"/>
          <w:szCs w:val="18"/>
        </w:rPr>
        <w:t>ai</w:t>
      </w:r>
      <w:proofErr w:type="spellEnd"/>
      <w:r>
        <w:rPr>
          <w:spacing w:val="3"/>
          <w:w w:val="118"/>
          <w:sz w:val="18"/>
          <w:szCs w:val="18"/>
        </w:rPr>
        <w:t xml:space="preserve"> </w:t>
      </w:r>
      <w:r>
        <w:rPr>
          <w:w w:val="139"/>
          <w:sz w:val="18"/>
          <w:szCs w:val="18"/>
        </w:rPr>
        <w:t xml:space="preserve">6000 </w:t>
      </w:r>
      <w:r>
        <w:rPr>
          <w:w w:val="99"/>
          <w:sz w:val="18"/>
          <w:szCs w:val="18"/>
        </w:rPr>
        <w:t>(.............................................)</w:t>
      </w:r>
    </w:p>
    <w:p w:rsidR="002935D1" w:rsidRDefault="002935D1">
      <w:pPr>
        <w:spacing w:line="140" w:lineRule="exact"/>
        <w:rPr>
          <w:sz w:val="15"/>
          <w:szCs w:val="15"/>
        </w:rPr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495814">
      <w:pPr>
        <w:spacing w:line="880" w:lineRule="exact"/>
        <w:ind w:left="114"/>
        <w:rPr>
          <w:sz w:val="80"/>
          <w:szCs w:val="80"/>
        </w:rPr>
      </w:pPr>
      <w:r>
        <w:rPr>
          <w:color w:val="BD1E2C"/>
          <w:w w:val="55"/>
          <w:position w:val="-1"/>
          <w:sz w:val="80"/>
          <w:szCs w:val="80"/>
        </w:rPr>
        <w:t>APPENDIX</w:t>
      </w:r>
      <w:r>
        <w:rPr>
          <w:color w:val="BD1E2C"/>
          <w:spacing w:val="93"/>
          <w:w w:val="55"/>
          <w:position w:val="-1"/>
          <w:sz w:val="80"/>
          <w:szCs w:val="80"/>
        </w:rPr>
        <w:t xml:space="preserve"> </w:t>
      </w:r>
      <w:r>
        <w:rPr>
          <w:color w:val="BD1E2C"/>
          <w:w w:val="55"/>
          <w:position w:val="-1"/>
          <w:sz w:val="80"/>
          <w:szCs w:val="80"/>
        </w:rPr>
        <w:t>IV</w:t>
      </w:r>
    </w:p>
    <w:p w:rsidR="002935D1" w:rsidRDefault="002935D1">
      <w:pPr>
        <w:spacing w:before="9" w:line="120" w:lineRule="exact"/>
        <w:rPr>
          <w:sz w:val="12"/>
          <w:szCs w:val="12"/>
        </w:rPr>
      </w:pPr>
    </w:p>
    <w:p w:rsidR="002935D1" w:rsidRDefault="002935D1">
      <w:pPr>
        <w:spacing w:line="200" w:lineRule="exact"/>
      </w:pPr>
    </w:p>
    <w:p w:rsidR="002935D1" w:rsidRDefault="00495814">
      <w:pPr>
        <w:ind w:left="114"/>
        <w:rPr>
          <w:sz w:val="24"/>
          <w:szCs w:val="24"/>
        </w:rPr>
      </w:pPr>
      <w:r>
        <w:rPr>
          <w:b/>
          <w:spacing w:val="-2"/>
          <w:w w:val="92"/>
          <w:sz w:val="24"/>
          <w:szCs w:val="24"/>
        </w:rPr>
        <w:t>L</w:t>
      </w:r>
      <w:r>
        <w:rPr>
          <w:b/>
          <w:w w:val="130"/>
          <w:sz w:val="24"/>
          <w:szCs w:val="24"/>
        </w:rPr>
        <w:t>et</w:t>
      </w:r>
      <w:r>
        <w:rPr>
          <w:b/>
          <w:spacing w:val="-4"/>
          <w:w w:val="130"/>
          <w:sz w:val="24"/>
          <w:szCs w:val="24"/>
        </w:rPr>
        <w:t>t</w:t>
      </w:r>
      <w:r>
        <w:rPr>
          <w:b/>
          <w:w w:val="116"/>
          <w:sz w:val="24"/>
          <w:szCs w:val="24"/>
        </w:rPr>
        <w:t>er</w:t>
      </w:r>
      <w:r>
        <w:rPr>
          <w:b/>
          <w:spacing w:val="12"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 xml:space="preserve">of 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w w:val="114"/>
          <w:sz w:val="24"/>
          <w:szCs w:val="24"/>
        </w:rPr>
        <w:t>R</w:t>
      </w:r>
      <w:r>
        <w:rPr>
          <w:b/>
          <w:w w:val="114"/>
          <w:sz w:val="24"/>
          <w:szCs w:val="24"/>
        </w:rPr>
        <w:t>esea</w:t>
      </w:r>
      <w:r>
        <w:rPr>
          <w:b/>
          <w:spacing w:val="-5"/>
          <w:w w:val="114"/>
          <w:sz w:val="24"/>
          <w:szCs w:val="24"/>
        </w:rPr>
        <w:t>r</w:t>
      </w:r>
      <w:r>
        <w:rPr>
          <w:b/>
          <w:w w:val="114"/>
          <w:sz w:val="24"/>
          <w:szCs w:val="24"/>
        </w:rPr>
        <w:t>ch</w:t>
      </w:r>
      <w:proofErr w:type="gramEnd"/>
      <w:r>
        <w:rPr>
          <w:b/>
          <w:spacing w:val="40"/>
          <w:w w:val="114"/>
          <w:sz w:val="24"/>
          <w:szCs w:val="24"/>
        </w:rPr>
        <w:t xml:space="preserve"> </w:t>
      </w:r>
      <w:r>
        <w:rPr>
          <w:b/>
          <w:w w:val="114"/>
          <w:sz w:val="24"/>
          <w:szCs w:val="24"/>
        </w:rPr>
        <w:t>G</w:t>
      </w:r>
      <w:r>
        <w:rPr>
          <w:b/>
          <w:spacing w:val="-5"/>
          <w:w w:val="114"/>
          <w:sz w:val="24"/>
          <w:szCs w:val="24"/>
        </w:rPr>
        <w:t>r</w:t>
      </w:r>
      <w:r>
        <w:rPr>
          <w:b/>
          <w:w w:val="114"/>
          <w:sz w:val="24"/>
          <w:szCs w:val="24"/>
        </w:rPr>
        <w:t>oup</w:t>
      </w:r>
      <w:r>
        <w:rPr>
          <w:b/>
          <w:spacing w:val="-16"/>
          <w:w w:val="114"/>
          <w:sz w:val="24"/>
          <w:szCs w:val="24"/>
        </w:rPr>
        <w:t xml:space="preserve"> </w:t>
      </w:r>
      <w:r>
        <w:rPr>
          <w:b/>
          <w:w w:val="114"/>
          <w:sz w:val="24"/>
          <w:szCs w:val="24"/>
        </w:rPr>
        <w:t>Principal</w:t>
      </w:r>
      <w:r>
        <w:rPr>
          <w:b/>
          <w:spacing w:val="-6"/>
          <w:w w:val="114"/>
          <w:sz w:val="24"/>
          <w:szCs w:val="24"/>
        </w:rPr>
        <w:t xml:space="preserve"> </w:t>
      </w:r>
      <w:r>
        <w:rPr>
          <w:b/>
          <w:w w:val="114"/>
          <w:sz w:val="24"/>
          <w:szCs w:val="24"/>
        </w:rPr>
        <w:t>I</w:t>
      </w:r>
      <w:r>
        <w:rPr>
          <w:b/>
          <w:spacing w:val="-2"/>
          <w:w w:val="114"/>
          <w:sz w:val="24"/>
          <w:szCs w:val="24"/>
        </w:rPr>
        <w:t>n</w:t>
      </w:r>
      <w:r>
        <w:rPr>
          <w:b/>
          <w:spacing w:val="-5"/>
          <w:w w:val="114"/>
          <w:sz w:val="24"/>
          <w:szCs w:val="24"/>
        </w:rPr>
        <w:t>v</w:t>
      </w:r>
      <w:r>
        <w:rPr>
          <w:b/>
          <w:w w:val="114"/>
          <w:sz w:val="24"/>
          <w:szCs w:val="24"/>
        </w:rPr>
        <w:t>e</w:t>
      </w:r>
      <w:r>
        <w:rPr>
          <w:b/>
          <w:spacing w:val="-2"/>
          <w:w w:val="114"/>
          <w:sz w:val="24"/>
          <w:szCs w:val="24"/>
        </w:rPr>
        <w:t>s</w:t>
      </w:r>
      <w:r>
        <w:rPr>
          <w:b/>
          <w:w w:val="114"/>
          <w:sz w:val="24"/>
          <w:szCs w:val="24"/>
        </w:rPr>
        <w:t>tig</w:t>
      </w:r>
      <w:r>
        <w:rPr>
          <w:b/>
          <w:spacing w:val="-1"/>
          <w:w w:val="114"/>
          <w:sz w:val="24"/>
          <w:szCs w:val="24"/>
        </w:rPr>
        <w:t>a</w:t>
      </w:r>
      <w:r>
        <w:rPr>
          <w:b/>
          <w:spacing w:val="-5"/>
          <w:w w:val="114"/>
          <w:sz w:val="24"/>
          <w:szCs w:val="24"/>
        </w:rPr>
        <w:t>t</w:t>
      </w:r>
      <w:r>
        <w:rPr>
          <w:b/>
          <w:w w:val="114"/>
          <w:sz w:val="24"/>
          <w:szCs w:val="24"/>
        </w:rPr>
        <w:t>or</w:t>
      </w:r>
      <w:r>
        <w:rPr>
          <w:b/>
          <w:spacing w:val="62"/>
          <w:w w:val="114"/>
          <w:sz w:val="24"/>
          <w:szCs w:val="24"/>
        </w:rPr>
        <w:t xml:space="preserve"> </w:t>
      </w:r>
      <w:r>
        <w:rPr>
          <w:b/>
          <w:spacing w:val="-2"/>
          <w:w w:val="106"/>
          <w:sz w:val="24"/>
          <w:szCs w:val="24"/>
        </w:rPr>
        <w:t>A</w:t>
      </w:r>
      <w:r>
        <w:rPr>
          <w:b/>
          <w:w w:val="115"/>
          <w:sz w:val="24"/>
          <w:szCs w:val="24"/>
        </w:rPr>
        <w:t>g</w:t>
      </w:r>
      <w:r>
        <w:rPr>
          <w:b/>
          <w:spacing w:val="-4"/>
          <w:w w:val="115"/>
          <w:sz w:val="24"/>
          <w:szCs w:val="24"/>
        </w:rPr>
        <w:t>r</w:t>
      </w:r>
      <w:r>
        <w:rPr>
          <w:b/>
          <w:w w:val="125"/>
          <w:sz w:val="24"/>
          <w:szCs w:val="24"/>
        </w:rPr>
        <w:t>eement</w:t>
      </w:r>
    </w:p>
    <w:p w:rsidR="002935D1" w:rsidRDefault="00495814">
      <w:pPr>
        <w:spacing w:line="200" w:lineRule="exact"/>
        <w:ind w:left="114"/>
        <w:rPr>
          <w:sz w:val="18"/>
          <w:szCs w:val="18"/>
        </w:rPr>
      </w:pPr>
      <w:r>
        <w:rPr>
          <w:i/>
          <w:w w:val="120"/>
          <w:sz w:val="18"/>
          <w:szCs w:val="18"/>
        </w:rPr>
        <w:t>(Mu</w:t>
      </w:r>
      <w:r>
        <w:rPr>
          <w:i/>
          <w:spacing w:val="-2"/>
          <w:w w:val="120"/>
          <w:sz w:val="18"/>
          <w:szCs w:val="18"/>
        </w:rPr>
        <w:t>s</w:t>
      </w:r>
      <w:r>
        <w:rPr>
          <w:i/>
          <w:w w:val="120"/>
          <w:sz w:val="18"/>
          <w:szCs w:val="18"/>
        </w:rPr>
        <w:t>t</w:t>
      </w:r>
      <w:r>
        <w:rPr>
          <w:i/>
          <w:spacing w:val="1"/>
          <w:w w:val="120"/>
          <w:sz w:val="18"/>
          <w:szCs w:val="18"/>
        </w:rPr>
        <w:t xml:space="preserve"> </w:t>
      </w:r>
      <w:proofErr w:type="gramStart"/>
      <w:r>
        <w:rPr>
          <w:i/>
          <w:sz w:val="18"/>
          <w:szCs w:val="18"/>
        </w:rPr>
        <w:t xml:space="preserve">Be </w:t>
      </w:r>
      <w:r>
        <w:rPr>
          <w:i/>
          <w:spacing w:val="9"/>
          <w:sz w:val="18"/>
          <w:szCs w:val="18"/>
        </w:rPr>
        <w:t xml:space="preserve"> </w:t>
      </w:r>
      <w:r>
        <w:rPr>
          <w:i/>
          <w:spacing w:val="-7"/>
          <w:w w:val="124"/>
          <w:sz w:val="18"/>
          <w:szCs w:val="18"/>
        </w:rPr>
        <w:t>W</w:t>
      </w:r>
      <w:r>
        <w:rPr>
          <w:i/>
          <w:w w:val="124"/>
          <w:sz w:val="18"/>
          <w:szCs w:val="18"/>
        </w:rPr>
        <w:t>rit</w:t>
      </w:r>
      <w:r>
        <w:rPr>
          <w:i/>
          <w:spacing w:val="-2"/>
          <w:w w:val="124"/>
          <w:sz w:val="18"/>
          <w:szCs w:val="18"/>
        </w:rPr>
        <w:t>t</w:t>
      </w:r>
      <w:r>
        <w:rPr>
          <w:i/>
          <w:w w:val="124"/>
          <w:sz w:val="18"/>
          <w:szCs w:val="18"/>
        </w:rPr>
        <w:t>en</w:t>
      </w:r>
      <w:proofErr w:type="gramEnd"/>
      <w:r>
        <w:rPr>
          <w:i/>
          <w:spacing w:val="5"/>
          <w:w w:val="124"/>
          <w:sz w:val="18"/>
          <w:szCs w:val="18"/>
        </w:rPr>
        <w:t xml:space="preserve"> </w:t>
      </w:r>
      <w:r>
        <w:rPr>
          <w:i/>
          <w:w w:val="124"/>
          <w:sz w:val="18"/>
          <w:szCs w:val="18"/>
        </w:rPr>
        <w:t>and</w:t>
      </w:r>
      <w:r>
        <w:rPr>
          <w:i/>
          <w:spacing w:val="-4"/>
          <w:w w:val="124"/>
          <w:sz w:val="18"/>
          <w:szCs w:val="18"/>
        </w:rPr>
        <w:t xml:space="preserve"> </w:t>
      </w:r>
      <w:r>
        <w:rPr>
          <w:i/>
          <w:w w:val="124"/>
          <w:sz w:val="18"/>
          <w:szCs w:val="18"/>
        </w:rPr>
        <w:t>Signed</w:t>
      </w:r>
      <w:r>
        <w:rPr>
          <w:i/>
          <w:spacing w:val="3"/>
          <w:w w:val="124"/>
          <w:sz w:val="18"/>
          <w:szCs w:val="18"/>
        </w:rPr>
        <w:t xml:space="preserve"> </w:t>
      </w:r>
      <w:r>
        <w:rPr>
          <w:i/>
          <w:sz w:val="18"/>
          <w:szCs w:val="18"/>
        </w:rPr>
        <w:t>in</w:t>
      </w:r>
      <w:r>
        <w:rPr>
          <w:i/>
          <w:spacing w:val="26"/>
          <w:sz w:val="18"/>
          <w:szCs w:val="18"/>
        </w:rPr>
        <w:t xml:space="preserve"> </w:t>
      </w:r>
      <w:proofErr w:type="spellStart"/>
      <w:r>
        <w:rPr>
          <w:i/>
          <w:spacing w:val="5"/>
          <w:w w:val="117"/>
          <w:sz w:val="18"/>
          <w:szCs w:val="18"/>
        </w:rPr>
        <w:t>B</w:t>
      </w:r>
      <w:r>
        <w:rPr>
          <w:i/>
          <w:w w:val="117"/>
          <w:sz w:val="18"/>
          <w:szCs w:val="18"/>
        </w:rPr>
        <w:t>ahasa</w:t>
      </w:r>
      <w:proofErr w:type="spellEnd"/>
      <w:r>
        <w:rPr>
          <w:i/>
          <w:spacing w:val="5"/>
          <w:w w:val="117"/>
          <w:sz w:val="18"/>
          <w:szCs w:val="18"/>
        </w:rPr>
        <w:t xml:space="preserve"> </w:t>
      </w:r>
      <w:r>
        <w:rPr>
          <w:i/>
          <w:w w:val="121"/>
          <w:sz w:val="18"/>
          <w:szCs w:val="18"/>
        </w:rPr>
        <w:t>Indonesia)</w:t>
      </w:r>
      <w:r>
        <w:rPr>
          <w:i/>
          <w:color w:val="BD1E2C"/>
          <w:w w:val="86"/>
          <w:sz w:val="18"/>
          <w:szCs w:val="18"/>
        </w:rPr>
        <w:t>*</w:t>
      </w:r>
    </w:p>
    <w:p w:rsidR="002935D1" w:rsidRDefault="002935D1">
      <w:pPr>
        <w:spacing w:line="200" w:lineRule="exact"/>
      </w:pPr>
    </w:p>
    <w:p w:rsidR="002935D1" w:rsidRDefault="002935D1">
      <w:pPr>
        <w:spacing w:before="1" w:line="240" w:lineRule="exact"/>
        <w:rPr>
          <w:sz w:val="24"/>
          <w:szCs w:val="24"/>
        </w:rPr>
      </w:pPr>
    </w:p>
    <w:p w:rsidR="002935D1" w:rsidRDefault="00495814">
      <w:pPr>
        <w:ind w:left="4063" w:right="4060"/>
        <w:jc w:val="center"/>
        <w:rPr>
          <w:sz w:val="18"/>
          <w:szCs w:val="18"/>
        </w:rPr>
      </w:pPr>
      <w:proofErr w:type="gramStart"/>
      <w:r>
        <w:rPr>
          <w:sz w:val="18"/>
          <w:szCs w:val="18"/>
        </w:rPr>
        <w:t>SUR</w:t>
      </w:r>
      <w:r>
        <w:rPr>
          <w:spacing w:val="-15"/>
          <w:sz w:val="18"/>
          <w:szCs w:val="18"/>
        </w:rPr>
        <w:t>A</w:t>
      </w:r>
      <w:r>
        <w:rPr>
          <w:sz w:val="18"/>
          <w:szCs w:val="18"/>
        </w:rPr>
        <w:t xml:space="preserve">T 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PERN</w:t>
      </w:r>
      <w:r>
        <w:rPr>
          <w:spacing w:val="-18"/>
          <w:w w:val="108"/>
          <w:sz w:val="18"/>
          <w:szCs w:val="18"/>
        </w:rPr>
        <w:t>Y</w:t>
      </w:r>
      <w:r>
        <w:rPr>
          <w:spacing w:val="-15"/>
          <w:w w:val="108"/>
          <w:sz w:val="18"/>
          <w:szCs w:val="18"/>
        </w:rPr>
        <w:t>A</w:t>
      </w:r>
      <w:r>
        <w:rPr>
          <w:spacing w:val="-15"/>
          <w:w w:val="106"/>
          <w:sz w:val="18"/>
          <w:szCs w:val="18"/>
        </w:rPr>
        <w:t>T</w:t>
      </w:r>
      <w:r>
        <w:rPr>
          <w:w w:val="108"/>
          <w:sz w:val="18"/>
          <w:szCs w:val="18"/>
        </w:rPr>
        <w:t>A</w:t>
      </w:r>
      <w:r>
        <w:rPr>
          <w:w w:val="109"/>
          <w:sz w:val="18"/>
          <w:szCs w:val="18"/>
        </w:rPr>
        <w:t>AN</w:t>
      </w:r>
      <w:proofErr w:type="gramEnd"/>
    </w:p>
    <w:p w:rsidR="002935D1" w:rsidRDefault="00495814">
      <w:pPr>
        <w:spacing w:before="9"/>
        <w:ind w:left="2788" w:right="2784"/>
        <w:jc w:val="center"/>
        <w:rPr>
          <w:sz w:val="18"/>
          <w:szCs w:val="18"/>
        </w:rPr>
      </w:pPr>
      <w:r>
        <w:rPr>
          <w:w w:val="109"/>
          <w:sz w:val="18"/>
          <w:szCs w:val="18"/>
        </w:rPr>
        <w:t>PENANGGUNG</w:t>
      </w:r>
      <w:r>
        <w:rPr>
          <w:spacing w:val="5"/>
          <w:w w:val="109"/>
          <w:sz w:val="18"/>
          <w:szCs w:val="18"/>
        </w:rPr>
        <w:t xml:space="preserve"> </w:t>
      </w:r>
      <w:r>
        <w:rPr>
          <w:spacing w:val="-5"/>
          <w:w w:val="114"/>
          <w:sz w:val="18"/>
          <w:szCs w:val="18"/>
        </w:rPr>
        <w:t>J</w:t>
      </w:r>
      <w:r>
        <w:rPr>
          <w:spacing w:val="-17"/>
          <w:w w:val="114"/>
          <w:sz w:val="18"/>
          <w:szCs w:val="18"/>
        </w:rPr>
        <w:t>AW</w:t>
      </w:r>
      <w:r>
        <w:rPr>
          <w:w w:val="114"/>
          <w:sz w:val="18"/>
          <w:szCs w:val="18"/>
        </w:rPr>
        <w:t>AB</w:t>
      </w:r>
      <w:r>
        <w:rPr>
          <w:spacing w:val="8"/>
          <w:w w:val="114"/>
          <w:sz w:val="18"/>
          <w:szCs w:val="18"/>
        </w:rPr>
        <w:t xml:space="preserve"> </w:t>
      </w:r>
      <w:r>
        <w:rPr>
          <w:w w:val="106"/>
          <w:sz w:val="18"/>
          <w:szCs w:val="18"/>
        </w:rPr>
        <w:t>ORGANI</w:t>
      </w:r>
      <w:r>
        <w:rPr>
          <w:spacing w:val="-2"/>
          <w:w w:val="106"/>
          <w:sz w:val="18"/>
          <w:szCs w:val="18"/>
        </w:rPr>
        <w:t>SA</w:t>
      </w:r>
      <w:r>
        <w:rPr>
          <w:w w:val="106"/>
          <w:sz w:val="18"/>
          <w:szCs w:val="18"/>
        </w:rPr>
        <w:t>SI</w:t>
      </w:r>
      <w:r>
        <w:rPr>
          <w:spacing w:val="30"/>
          <w:w w:val="106"/>
          <w:sz w:val="18"/>
          <w:szCs w:val="18"/>
        </w:rPr>
        <w:t xml:space="preserve"> </w:t>
      </w:r>
      <w:r>
        <w:rPr>
          <w:w w:val="106"/>
          <w:sz w:val="18"/>
          <w:szCs w:val="18"/>
        </w:rPr>
        <w:t>PENELITIAN</w:t>
      </w:r>
    </w:p>
    <w:p w:rsidR="002935D1" w:rsidRDefault="002935D1">
      <w:pPr>
        <w:spacing w:before="5" w:line="220" w:lineRule="exact"/>
        <w:rPr>
          <w:sz w:val="22"/>
          <w:szCs w:val="22"/>
        </w:rPr>
      </w:pPr>
    </w:p>
    <w:p w:rsidR="002935D1" w:rsidRDefault="00495814">
      <w:pPr>
        <w:spacing w:line="250" w:lineRule="auto"/>
        <w:ind w:left="114" w:right="6846"/>
        <w:rPr>
          <w:sz w:val="18"/>
          <w:szCs w:val="18"/>
        </w:rPr>
      </w:pPr>
      <w:r>
        <w:rPr>
          <w:spacing w:val="-16"/>
          <w:w w:val="98"/>
          <w:sz w:val="18"/>
          <w:szCs w:val="18"/>
        </w:rPr>
        <w:t>Y</w:t>
      </w:r>
      <w:r>
        <w:rPr>
          <w:w w:val="128"/>
          <w:sz w:val="18"/>
          <w:szCs w:val="18"/>
        </w:rPr>
        <w:t>ang</w:t>
      </w:r>
      <w:r>
        <w:rPr>
          <w:spacing w:val="9"/>
          <w:sz w:val="18"/>
          <w:szCs w:val="18"/>
        </w:rPr>
        <w:t xml:space="preserve"> </w:t>
      </w:r>
      <w:proofErr w:type="spellStart"/>
      <w:r>
        <w:rPr>
          <w:w w:val="129"/>
          <w:sz w:val="18"/>
          <w:szCs w:val="18"/>
        </w:rPr>
        <w:t>bertanda</w:t>
      </w:r>
      <w:proofErr w:type="spellEnd"/>
      <w:r>
        <w:rPr>
          <w:spacing w:val="2"/>
          <w:w w:val="129"/>
          <w:sz w:val="18"/>
          <w:szCs w:val="18"/>
        </w:rPr>
        <w:t xml:space="preserve"> </w:t>
      </w:r>
      <w:proofErr w:type="spellStart"/>
      <w:r>
        <w:rPr>
          <w:w w:val="129"/>
          <w:sz w:val="18"/>
          <w:szCs w:val="18"/>
        </w:rPr>
        <w:t>tangan</w:t>
      </w:r>
      <w:proofErr w:type="spellEnd"/>
      <w:r>
        <w:rPr>
          <w:spacing w:val="-4"/>
          <w:w w:val="129"/>
          <w:sz w:val="18"/>
          <w:szCs w:val="18"/>
        </w:rPr>
        <w:t xml:space="preserve"> </w:t>
      </w:r>
      <w:r>
        <w:rPr>
          <w:sz w:val="18"/>
          <w:szCs w:val="18"/>
        </w:rPr>
        <w:t>di</w:t>
      </w:r>
      <w:r>
        <w:rPr>
          <w:spacing w:val="36"/>
          <w:sz w:val="18"/>
          <w:szCs w:val="18"/>
        </w:rPr>
        <w:t xml:space="preserve"> </w:t>
      </w:r>
      <w:proofErr w:type="spellStart"/>
      <w:proofErr w:type="gramStart"/>
      <w:r>
        <w:rPr>
          <w:w w:val="115"/>
          <w:sz w:val="18"/>
          <w:szCs w:val="18"/>
        </w:rPr>
        <w:t>b</w:t>
      </w:r>
      <w:r>
        <w:rPr>
          <w:spacing w:val="-3"/>
          <w:w w:val="115"/>
          <w:sz w:val="18"/>
          <w:szCs w:val="18"/>
        </w:rPr>
        <w:t>aw</w:t>
      </w:r>
      <w:r>
        <w:rPr>
          <w:w w:val="115"/>
          <w:sz w:val="18"/>
          <w:szCs w:val="18"/>
        </w:rPr>
        <w:t>ah</w:t>
      </w:r>
      <w:proofErr w:type="spellEnd"/>
      <w:r>
        <w:rPr>
          <w:w w:val="115"/>
          <w:sz w:val="18"/>
          <w:szCs w:val="18"/>
        </w:rPr>
        <w:t xml:space="preserve"> </w:t>
      </w:r>
      <w:r>
        <w:rPr>
          <w:spacing w:val="1"/>
          <w:w w:val="115"/>
          <w:sz w:val="18"/>
          <w:szCs w:val="18"/>
        </w:rPr>
        <w:t xml:space="preserve"> </w:t>
      </w:r>
      <w:proofErr w:type="spellStart"/>
      <w:r>
        <w:rPr>
          <w:w w:val="115"/>
          <w:sz w:val="18"/>
          <w:szCs w:val="18"/>
        </w:rPr>
        <w:t>ini</w:t>
      </w:r>
      <w:proofErr w:type="spellEnd"/>
      <w:proofErr w:type="gramEnd"/>
      <w:r>
        <w:rPr>
          <w:w w:val="115"/>
          <w:sz w:val="18"/>
          <w:szCs w:val="18"/>
        </w:rPr>
        <w:t xml:space="preserve">: </w:t>
      </w:r>
      <w:proofErr w:type="spellStart"/>
      <w:r>
        <w:rPr>
          <w:w w:val="121"/>
          <w:sz w:val="18"/>
          <w:szCs w:val="18"/>
        </w:rPr>
        <w:t>Nama</w:t>
      </w:r>
      <w:proofErr w:type="spellEnd"/>
      <w:r>
        <w:rPr>
          <w:w w:val="121"/>
          <w:sz w:val="18"/>
          <w:szCs w:val="18"/>
        </w:rPr>
        <w:t xml:space="preserve">                                    </w:t>
      </w:r>
      <w:r>
        <w:rPr>
          <w:spacing w:val="3"/>
          <w:w w:val="121"/>
          <w:sz w:val="18"/>
          <w:szCs w:val="18"/>
        </w:rPr>
        <w:t xml:space="preserve"> </w:t>
      </w:r>
      <w:r>
        <w:rPr>
          <w:sz w:val="18"/>
          <w:szCs w:val="18"/>
        </w:rPr>
        <w:t xml:space="preserve">: </w:t>
      </w:r>
      <w:proofErr w:type="spellStart"/>
      <w:r>
        <w:rPr>
          <w:spacing w:val="-29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emp</w:t>
      </w:r>
      <w:r>
        <w:rPr>
          <w:spacing w:val="-1"/>
          <w:w w:val="127"/>
          <w:sz w:val="18"/>
          <w:szCs w:val="18"/>
        </w:rPr>
        <w:t>a</w:t>
      </w:r>
      <w:r>
        <w:rPr>
          <w:w w:val="127"/>
          <w:sz w:val="18"/>
          <w:szCs w:val="18"/>
        </w:rPr>
        <w:t>t</w:t>
      </w:r>
      <w:proofErr w:type="spellEnd"/>
      <w:r>
        <w:rPr>
          <w:spacing w:val="-7"/>
          <w:w w:val="12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dan</w:t>
      </w:r>
      <w:proofErr w:type="spellEnd"/>
      <w:r>
        <w:rPr>
          <w:spacing w:val="-1"/>
          <w:w w:val="12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tanggal</w:t>
      </w:r>
      <w:proofErr w:type="spellEnd"/>
      <w:r>
        <w:rPr>
          <w:spacing w:val="2"/>
          <w:w w:val="127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lahir</w:t>
      </w:r>
      <w:proofErr w:type="spellEnd"/>
      <w:r>
        <w:rPr>
          <w:sz w:val="18"/>
          <w:szCs w:val="18"/>
        </w:rPr>
        <w:t xml:space="preserve">       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:</w:t>
      </w:r>
    </w:p>
    <w:p w:rsidR="002935D1" w:rsidRDefault="00495814">
      <w:pPr>
        <w:spacing w:line="250" w:lineRule="auto"/>
        <w:ind w:left="114" w:right="7415"/>
        <w:jc w:val="both"/>
        <w:rPr>
          <w:sz w:val="18"/>
          <w:szCs w:val="18"/>
        </w:rPr>
      </w:pPr>
      <w:r>
        <w:rPr>
          <w:sz w:val="18"/>
          <w:szCs w:val="18"/>
        </w:rPr>
        <w:t>N</w:t>
      </w:r>
      <w:r>
        <w:rPr>
          <w:spacing w:val="-4"/>
          <w:sz w:val="18"/>
          <w:szCs w:val="18"/>
        </w:rPr>
        <w:t>o</w:t>
      </w:r>
      <w:r>
        <w:rPr>
          <w:sz w:val="18"/>
          <w:szCs w:val="18"/>
        </w:rPr>
        <w:t xml:space="preserve">.  </w:t>
      </w:r>
      <w:r>
        <w:rPr>
          <w:spacing w:val="-2"/>
          <w:w w:val="98"/>
          <w:sz w:val="18"/>
          <w:szCs w:val="18"/>
        </w:rPr>
        <w:t>K</w:t>
      </w:r>
      <w:r>
        <w:rPr>
          <w:w w:val="112"/>
          <w:sz w:val="18"/>
          <w:szCs w:val="18"/>
        </w:rPr>
        <w:t>T</w:t>
      </w:r>
      <w:r>
        <w:rPr>
          <w:spacing w:val="-11"/>
          <w:w w:val="112"/>
          <w:sz w:val="18"/>
          <w:szCs w:val="18"/>
        </w:rPr>
        <w:t>P</w:t>
      </w:r>
      <w:r>
        <w:rPr>
          <w:spacing w:val="-5"/>
          <w:w w:val="183"/>
          <w:sz w:val="18"/>
          <w:szCs w:val="18"/>
        </w:rPr>
        <w:t>/</w:t>
      </w:r>
      <w:r>
        <w:rPr>
          <w:w w:val="101"/>
          <w:sz w:val="18"/>
          <w:szCs w:val="18"/>
        </w:rPr>
        <w:t xml:space="preserve">SIM                              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: </w:t>
      </w:r>
      <w:proofErr w:type="spellStart"/>
      <w:r>
        <w:rPr>
          <w:w w:val="120"/>
          <w:sz w:val="18"/>
          <w:szCs w:val="18"/>
        </w:rPr>
        <w:t>Alam</w:t>
      </w:r>
      <w:r>
        <w:rPr>
          <w:spacing w:val="-1"/>
          <w:w w:val="120"/>
          <w:sz w:val="18"/>
          <w:szCs w:val="18"/>
        </w:rPr>
        <w:t>a</w:t>
      </w:r>
      <w:r>
        <w:rPr>
          <w:w w:val="120"/>
          <w:sz w:val="18"/>
          <w:szCs w:val="18"/>
        </w:rPr>
        <w:t>t</w:t>
      </w:r>
      <w:proofErr w:type="spellEnd"/>
      <w:r>
        <w:rPr>
          <w:w w:val="120"/>
          <w:sz w:val="18"/>
          <w:szCs w:val="18"/>
        </w:rPr>
        <w:t xml:space="preserve">                 </w:t>
      </w:r>
      <w:r>
        <w:rPr>
          <w:sz w:val="18"/>
          <w:szCs w:val="18"/>
        </w:rPr>
        <w:t xml:space="preserve">: </w:t>
      </w:r>
      <w:proofErr w:type="spellStart"/>
      <w:r>
        <w:rPr>
          <w:w w:val="119"/>
          <w:sz w:val="18"/>
          <w:szCs w:val="18"/>
        </w:rPr>
        <w:t>In</w:t>
      </w:r>
      <w:r>
        <w:rPr>
          <w:spacing w:val="-2"/>
          <w:w w:val="119"/>
          <w:sz w:val="18"/>
          <w:szCs w:val="18"/>
        </w:rPr>
        <w:t>s</w:t>
      </w:r>
      <w:r>
        <w:rPr>
          <w:w w:val="119"/>
          <w:sz w:val="18"/>
          <w:szCs w:val="18"/>
        </w:rPr>
        <w:t>titusi</w:t>
      </w:r>
      <w:proofErr w:type="spellEnd"/>
      <w:r>
        <w:rPr>
          <w:spacing w:val="-14"/>
          <w:w w:val="119"/>
          <w:sz w:val="18"/>
          <w:szCs w:val="18"/>
        </w:rPr>
        <w:t>/</w:t>
      </w:r>
      <w:proofErr w:type="spellStart"/>
      <w:r>
        <w:rPr>
          <w:w w:val="119"/>
          <w:sz w:val="18"/>
          <w:szCs w:val="18"/>
        </w:rPr>
        <w:t>afiliasi</w:t>
      </w:r>
      <w:proofErr w:type="spellEnd"/>
      <w:r>
        <w:rPr>
          <w:w w:val="119"/>
          <w:sz w:val="18"/>
          <w:szCs w:val="18"/>
        </w:rPr>
        <w:t xml:space="preserve">                     </w:t>
      </w:r>
      <w:r>
        <w:rPr>
          <w:spacing w:val="40"/>
          <w:w w:val="119"/>
          <w:sz w:val="18"/>
          <w:szCs w:val="18"/>
        </w:rPr>
        <w:t xml:space="preserve"> </w:t>
      </w:r>
      <w:r>
        <w:rPr>
          <w:sz w:val="18"/>
          <w:szCs w:val="18"/>
        </w:rPr>
        <w:t>:</w:t>
      </w:r>
    </w:p>
    <w:p w:rsidR="002935D1" w:rsidRDefault="002935D1">
      <w:pPr>
        <w:spacing w:before="16" w:line="200" w:lineRule="exact"/>
      </w:pPr>
    </w:p>
    <w:p w:rsidR="002935D1" w:rsidRDefault="00495814">
      <w:pPr>
        <w:ind w:left="114"/>
        <w:rPr>
          <w:sz w:val="18"/>
          <w:szCs w:val="18"/>
        </w:rPr>
      </w:pPr>
      <w:proofErr w:type="spellStart"/>
      <w:r>
        <w:rPr>
          <w:w w:val="123"/>
          <w:sz w:val="18"/>
          <w:szCs w:val="18"/>
        </w:rPr>
        <w:t>Dengan</w:t>
      </w:r>
      <w:proofErr w:type="spellEnd"/>
      <w:r>
        <w:rPr>
          <w:spacing w:val="-1"/>
          <w:w w:val="123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ini</w:t>
      </w:r>
      <w:proofErr w:type="spellEnd"/>
      <w:r>
        <w:rPr>
          <w:spacing w:val="24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me</w:t>
      </w:r>
      <w:r>
        <w:rPr>
          <w:spacing w:val="-3"/>
          <w:w w:val="127"/>
          <w:sz w:val="18"/>
          <w:szCs w:val="18"/>
        </w:rPr>
        <w:t>n</w:t>
      </w:r>
      <w:r>
        <w:rPr>
          <w:spacing w:val="-5"/>
          <w:w w:val="127"/>
          <w:sz w:val="18"/>
          <w:szCs w:val="18"/>
        </w:rPr>
        <w:t>y</w:t>
      </w:r>
      <w:r>
        <w:rPr>
          <w:spacing w:val="-1"/>
          <w:w w:val="127"/>
          <w:sz w:val="18"/>
          <w:szCs w:val="18"/>
        </w:rPr>
        <w:t>a</w:t>
      </w:r>
      <w:r>
        <w:rPr>
          <w:w w:val="127"/>
          <w:sz w:val="18"/>
          <w:szCs w:val="18"/>
        </w:rPr>
        <w:t>ta</w:t>
      </w:r>
      <w:r>
        <w:rPr>
          <w:spacing w:val="-1"/>
          <w:w w:val="127"/>
          <w:sz w:val="18"/>
          <w:szCs w:val="18"/>
        </w:rPr>
        <w:t>k</w:t>
      </w:r>
      <w:r>
        <w:rPr>
          <w:w w:val="127"/>
          <w:sz w:val="18"/>
          <w:szCs w:val="18"/>
        </w:rPr>
        <w:t>an</w:t>
      </w:r>
      <w:proofErr w:type="spellEnd"/>
      <w:r>
        <w:rPr>
          <w:spacing w:val="-16"/>
          <w:w w:val="12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dengan</w:t>
      </w:r>
      <w:proofErr w:type="spellEnd"/>
      <w:r>
        <w:rPr>
          <w:spacing w:val="7"/>
          <w:w w:val="12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sesungguh</w:t>
      </w:r>
      <w:r>
        <w:rPr>
          <w:spacing w:val="-2"/>
          <w:w w:val="127"/>
          <w:sz w:val="18"/>
          <w:szCs w:val="18"/>
        </w:rPr>
        <w:t>n</w:t>
      </w:r>
      <w:r>
        <w:rPr>
          <w:spacing w:val="-4"/>
          <w:w w:val="117"/>
          <w:sz w:val="18"/>
          <w:szCs w:val="18"/>
        </w:rPr>
        <w:t>y</w:t>
      </w:r>
      <w:r>
        <w:rPr>
          <w:w w:val="130"/>
          <w:sz w:val="18"/>
          <w:szCs w:val="18"/>
        </w:rPr>
        <w:t>a</w:t>
      </w:r>
      <w:proofErr w:type="spellEnd"/>
    </w:p>
    <w:p w:rsidR="002935D1" w:rsidRDefault="00495814">
      <w:pPr>
        <w:spacing w:before="9" w:line="250" w:lineRule="auto"/>
        <w:ind w:left="398" w:right="340" w:hanging="283"/>
        <w:rPr>
          <w:sz w:val="18"/>
          <w:szCs w:val="18"/>
        </w:rPr>
      </w:pPr>
      <w:r>
        <w:rPr>
          <w:w w:val="80"/>
          <w:sz w:val="18"/>
          <w:szCs w:val="18"/>
        </w:rPr>
        <w:t xml:space="preserve">1.   </w:t>
      </w:r>
      <w:r>
        <w:rPr>
          <w:spacing w:val="31"/>
          <w:w w:val="80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Ba</w:t>
      </w:r>
      <w:r>
        <w:rPr>
          <w:spacing w:val="-2"/>
          <w:w w:val="125"/>
          <w:sz w:val="18"/>
          <w:szCs w:val="18"/>
        </w:rPr>
        <w:t>h</w:t>
      </w:r>
      <w:r>
        <w:rPr>
          <w:spacing w:val="-4"/>
          <w:w w:val="125"/>
          <w:sz w:val="18"/>
          <w:szCs w:val="18"/>
        </w:rPr>
        <w:t>w</w:t>
      </w:r>
      <w:r>
        <w:rPr>
          <w:w w:val="125"/>
          <w:sz w:val="18"/>
          <w:szCs w:val="18"/>
        </w:rPr>
        <w:t>a</w:t>
      </w:r>
      <w:proofErr w:type="spellEnd"/>
      <w:r>
        <w:rPr>
          <w:spacing w:val="-23"/>
          <w:w w:val="125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s</w:t>
      </w:r>
      <w:r>
        <w:rPr>
          <w:spacing w:val="-4"/>
          <w:w w:val="125"/>
          <w:sz w:val="18"/>
          <w:szCs w:val="18"/>
        </w:rPr>
        <w:t>a</w:t>
      </w:r>
      <w:r>
        <w:rPr>
          <w:spacing w:val="-5"/>
          <w:w w:val="125"/>
          <w:sz w:val="18"/>
          <w:szCs w:val="18"/>
        </w:rPr>
        <w:t>y</w:t>
      </w:r>
      <w:r>
        <w:rPr>
          <w:w w:val="125"/>
          <w:sz w:val="18"/>
          <w:szCs w:val="18"/>
        </w:rPr>
        <w:t>a</w:t>
      </w:r>
      <w:proofErr w:type="spellEnd"/>
      <w:r>
        <w:rPr>
          <w:spacing w:val="2"/>
          <w:w w:val="125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merupa</w:t>
      </w:r>
      <w:r>
        <w:rPr>
          <w:spacing w:val="-1"/>
          <w:w w:val="125"/>
          <w:sz w:val="18"/>
          <w:szCs w:val="18"/>
        </w:rPr>
        <w:t>k</w:t>
      </w:r>
      <w:r>
        <w:rPr>
          <w:w w:val="125"/>
          <w:sz w:val="18"/>
          <w:szCs w:val="18"/>
        </w:rPr>
        <w:t>an</w:t>
      </w:r>
      <w:proofErr w:type="spellEnd"/>
      <w:r>
        <w:rPr>
          <w:w w:val="125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penanggung</w:t>
      </w:r>
      <w:proofErr w:type="spellEnd"/>
      <w:r>
        <w:rPr>
          <w:spacing w:val="24"/>
          <w:w w:val="125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j</w:t>
      </w:r>
      <w:r>
        <w:rPr>
          <w:spacing w:val="-4"/>
          <w:w w:val="125"/>
          <w:sz w:val="18"/>
          <w:szCs w:val="18"/>
        </w:rPr>
        <w:t>aw</w:t>
      </w:r>
      <w:r>
        <w:rPr>
          <w:w w:val="125"/>
          <w:sz w:val="18"/>
          <w:szCs w:val="18"/>
        </w:rPr>
        <w:t>ab</w:t>
      </w:r>
      <w:proofErr w:type="spellEnd"/>
      <w:r>
        <w:rPr>
          <w:spacing w:val="-11"/>
          <w:w w:val="125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o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ganisasi</w:t>
      </w:r>
      <w:proofErr w:type="spellEnd"/>
      <w:r>
        <w:rPr>
          <w:spacing w:val="-11"/>
          <w:w w:val="125"/>
          <w:sz w:val="18"/>
          <w:szCs w:val="18"/>
        </w:rPr>
        <w:t xml:space="preserve"> </w:t>
      </w:r>
      <w:proofErr w:type="spellStart"/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tau</w:t>
      </w:r>
      <w:proofErr w:type="spellEnd"/>
      <w:r>
        <w:rPr>
          <w:spacing w:val="15"/>
          <w:w w:val="125"/>
          <w:sz w:val="18"/>
          <w:szCs w:val="18"/>
        </w:rPr>
        <w:t xml:space="preserve"> </w:t>
      </w:r>
      <w:proofErr w:type="spellStart"/>
      <w:r>
        <w:rPr>
          <w:spacing w:val="-5"/>
          <w:w w:val="125"/>
          <w:sz w:val="18"/>
          <w:szCs w:val="18"/>
        </w:rPr>
        <w:t>k</w:t>
      </w:r>
      <w:r>
        <w:rPr>
          <w:w w:val="125"/>
          <w:sz w:val="18"/>
          <w:szCs w:val="18"/>
        </w:rPr>
        <w:t>elompok</w:t>
      </w:r>
      <w:proofErr w:type="spellEnd"/>
      <w:r>
        <w:rPr>
          <w:spacing w:val="-25"/>
          <w:w w:val="125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penelitian</w:t>
      </w:r>
      <w:proofErr w:type="spellEnd"/>
      <w:r>
        <w:rPr>
          <w:spacing w:val="-16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y</w:t>
      </w:r>
      <w:r>
        <w:rPr>
          <w:w w:val="125"/>
          <w:sz w:val="18"/>
          <w:szCs w:val="18"/>
        </w:rPr>
        <w:t>ang</w:t>
      </w:r>
      <w:r>
        <w:rPr>
          <w:spacing w:val="-1"/>
          <w:w w:val="125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anggota</w:t>
      </w:r>
      <w:r>
        <w:rPr>
          <w:spacing w:val="-2"/>
          <w:w w:val="125"/>
          <w:sz w:val="18"/>
          <w:szCs w:val="18"/>
        </w:rPr>
        <w:t>n</w:t>
      </w:r>
      <w:r>
        <w:rPr>
          <w:spacing w:val="-5"/>
          <w:w w:val="125"/>
          <w:sz w:val="18"/>
          <w:szCs w:val="18"/>
        </w:rPr>
        <w:t>y</w:t>
      </w:r>
      <w:r>
        <w:rPr>
          <w:w w:val="125"/>
          <w:sz w:val="18"/>
          <w:szCs w:val="18"/>
        </w:rPr>
        <w:t>a</w:t>
      </w:r>
      <w:proofErr w:type="spellEnd"/>
      <w:r>
        <w:rPr>
          <w:spacing w:val="29"/>
          <w:w w:val="125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adalah</w:t>
      </w:r>
      <w:proofErr w:type="spellEnd"/>
      <w:r>
        <w:rPr>
          <w:w w:val="125"/>
          <w:sz w:val="18"/>
          <w:szCs w:val="18"/>
        </w:rPr>
        <w:t xml:space="preserve"> </w:t>
      </w:r>
      <w:proofErr w:type="spellStart"/>
      <w:r>
        <w:rPr>
          <w:w w:val="122"/>
          <w:sz w:val="18"/>
          <w:szCs w:val="18"/>
        </w:rPr>
        <w:t>sebagaimana</w:t>
      </w:r>
      <w:proofErr w:type="spellEnd"/>
      <w:r>
        <w:rPr>
          <w:spacing w:val="45"/>
          <w:w w:val="122"/>
          <w:sz w:val="18"/>
          <w:szCs w:val="18"/>
        </w:rPr>
        <w:t xml:space="preserve"> </w:t>
      </w:r>
      <w:proofErr w:type="spellStart"/>
      <w:r>
        <w:rPr>
          <w:spacing w:val="-4"/>
          <w:w w:val="122"/>
          <w:sz w:val="18"/>
          <w:szCs w:val="18"/>
        </w:rPr>
        <w:t>t</w:t>
      </w:r>
      <w:r>
        <w:rPr>
          <w:w w:val="122"/>
          <w:sz w:val="18"/>
          <w:szCs w:val="18"/>
        </w:rPr>
        <w:t>erlampir</w:t>
      </w:r>
      <w:proofErr w:type="spellEnd"/>
      <w:r>
        <w:rPr>
          <w:spacing w:val="5"/>
          <w:w w:val="122"/>
          <w:sz w:val="18"/>
          <w:szCs w:val="18"/>
        </w:rPr>
        <w:t xml:space="preserve"> </w:t>
      </w:r>
      <w:proofErr w:type="spellStart"/>
      <w:r>
        <w:rPr>
          <w:w w:val="122"/>
          <w:sz w:val="18"/>
          <w:szCs w:val="18"/>
        </w:rPr>
        <w:t>pada</w:t>
      </w:r>
      <w:proofErr w:type="spellEnd"/>
      <w:r>
        <w:rPr>
          <w:spacing w:val="30"/>
          <w:w w:val="122"/>
          <w:sz w:val="18"/>
          <w:szCs w:val="18"/>
        </w:rPr>
        <w:t xml:space="preserve"> </w:t>
      </w:r>
      <w:proofErr w:type="spellStart"/>
      <w:r>
        <w:rPr>
          <w:w w:val="122"/>
          <w:sz w:val="18"/>
          <w:szCs w:val="18"/>
        </w:rPr>
        <w:t>Su</w:t>
      </w:r>
      <w:r>
        <w:rPr>
          <w:spacing w:val="-5"/>
          <w:w w:val="122"/>
          <w:sz w:val="18"/>
          <w:szCs w:val="18"/>
        </w:rPr>
        <w:t>r</w:t>
      </w:r>
      <w:r>
        <w:rPr>
          <w:spacing w:val="-1"/>
          <w:w w:val="122"/>
          <w:sz w:val="18"/>
          <w:szCs w:val="18"/>
        </w:rPr>
        <w:t>a</w:t>
      </w:r>
      <w:r>
        <w:rPr>
          <w:w w:val="122"/>
          <w:sz w:val="18"/>
          <w:szCs w:val="18"/>
        </w:rPr>
        <w:t>t</w:t>
      </w:r>
      <w:proofErr w:type="spellEnd"/>
      <w:r>
        <w:rPr>
          <w:spacing w:val="11"/>
          <w:w w:val="122"/>
          <w:sz w:val="18"/>
          <w:szCs w:val="18"/>
        </w:rPr>
        <w:t xml:space="preserve"> </w:t>
      </w:r>
      <w:proofErr w:type="spellStart"/>
      <w:r>
        <w:rPr>
          <w:spacing w:val="-1"/>
          <w:w w:val="122"/>
          <w:sz w:val="18"/>
          <w:szCs w:val="18"/>
        </w:rPr>
        <w:t>P</w:t>
      </w:r>
      <w:r>
        <w:rPr>
          <w:w w:val="122"/>
          <w:sz w:val="18"/>
          <w:szCs w:val="18"/>
        </w:rPr>
        <w:t>er</w:t>
      </w:r>
      <w:r>
        <w:rPr>
          <w:spacing w:val="-2"/>
          <w:w w:val="122"/>
          <w:sz w:val="18"/>
          <w:szCs w:val="18"/>
        </w:rPr>
        <w:t>n</w:t>
      </w:r>
      <w:r>
        <w:rPr>
          <w:spacing w:val="-5"/>
          <w:w w:val="122"/>
          <w:sz w:val="18"/>
          <w:szCs w:val="18"/>
        </w:rPr>
        <w:t>y</w:t>
      </w:r>
      <w:r>
        <w:rPr>
          <w:spacing w:val="-1"/>
          <w:w w:val="122"/>
          <w:sz w:val="18"/>
          <w:szCs w:val="18"/>
        </w:rPr>
        <w:t>a</w:t>
      </w:r>
      <w:r>
        <w:rPr>
          <w:w w:val="122"/>
          <w:sz w:val="18"/>
          <w:szCs w:val="18"/>
        </w:rPr>
        <w:t>taan</w:t>
      </w:r>
      <w:proofErr w:type="spellEnd"/>
      <w:r>
        <w:rPr>
          <w:spacing w:val="34"/>
          <w:w w:val="122"/>
          <w:sz w:val="18"/>
          <w:szCs w:val="18"/>
        </w:rPr>
        <w:t xml:space="preserve"> </w:t>
      </w:r>
      <w:proofErr w:type="spellStart"/>
      <w:r>
        <w:rPr>
          <w:w w:val="122"/>
          <w:sz w:val="18"/>
          <w:szCs w:val="18"/>
        </w:rPr>
        <w:t>ini</w:t>
      </w:r>
      <w:proofErr w:type="spellEnd"/>
      <w:r>
        <w:rPr>
          <w:w w:val="122"/>
          <w:sz w:val="18"/>
          <w:szCs w:val="18"/>
        </w:rPr>
        <w:t>.</w:t>
      </w:r>
    </w:p>
    <w:p w:rsidR="002935D1" w:rsidRDefault="00495814">
      <w:pPr>
        <w:spacing w:line="250" w:lineRule="auto"/>
        <w:ind w:left="398" w:right="571" w:hanging="283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2.  </w:t>
      </w:r>
      <w:r>
        <w:rPr>
          <w:spacing w:val="13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Ba</w:t>
      </w:r>
      <w:r>
        <w:rPr>
          <w:spacing w:val="-2"/>
          <w:w w:val="124"/>
          <w:sz w:val="18"/>
          <w:szCs w:val="18"/>
        </w:rPr>
        <w:t>h</w:t>
      </w:r>
      <w:r>
        <w:rPr>
          <w:spacing w:val="-4"/>
          <w:w w:val="124"/>
          <w:sz w:val="18"/>
          <w:szCs w:val="18"/>
        </w:rPr>
        <w:t>w</w:t>
      </w:r>
      <w:r>
        <w:rPr>
          <w:w w:val="124"/>
          <w:sz w:val="18"/>
          <w:szCs w:val="18"/>
        </w:rPr>
        <w:t>a</w:t>
      </w:r>
      <w:proofErr w:type="spellEnd"/>
      <w:r>
        <w:rPr>
          <w:spacing w:val="-18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nama-nama</w:t>
      </w:r>
      <w:proofErr w:type="spellEnd"/>
      <w:r>
        <w:rPr>
          <w:spacing w:val="7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y</w:t>
      </w:r>
      <w:r>
        <w:rPr>
          <w:w w:val="124"/>
          <w:sz w:val="18"/>
          <w:szCs w:val="18"/>
        </w:rPr>
        <w:t>ang</w:t>
      </w:r>
      <w:r>
        <w:rPr>
          <w:spacing w:val="3"/>
          <w:w w:val="124"/>
          <w:sz w:val="18"/>
          <w:szCs w:val="18"/>
        </w:rPr>
        <w:t xml:space="preserve"> </w:t>
      </w:r>
      <w:proofErr w:type="spellStart"/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cantum</w:t>
      </w:r>
      <w:proofErr w:type="spellEnd"/>
      <w:r>
        <w:rPr>
          <w:spacing w:val="32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dalam</w:t>
      </w:r>
      <w:proofErr w:type="spellEnd"/>
      <w:r>
        <w:rPr>
          <w:spacing w:val="-2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lampi</w:t>
      </w:r>
      <w:r>
        <w:rPr>
          <w:spacing w:val="-6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an</w:t>
      </w:r>
      <w:proofErr w:type="spellEnd"/>
      <w:r>
        <w:rPr>
          <w:spacing w:val="-21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Su</w:t>
      </w:r>
      <w:r>
        <w:rPr>
          <w:spacing w:val="-6"/>
          <w:w w:val="124"/>
          <w:sz w:val="18"/>
          <w:szCs w:val="18"/>
        </w:rPr>
        <w:t>r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</w:t>
      </w:r>
      <w:proofErr w:type="spellEnd"/>
      <w:r>
        <w:rPr>
          <w:spacing w:val="2"/>
          <w:w w:val="124"/>
          <w:sz w:val="18"/>
          <w:szCs w:val="18"/>
        </w:rPr>
        <w:t xml:space="preserve"> </w:t>
      </w:r>
      <w:proofErr w:type="spellStart"/>
      <w:r>
        <w:rPr>
          <w:spacing w:val="-1"/>
          <w:w w:val="124"/>
          <w:sz w:val="18"/>
          <w:szCs w:val="18"/>
        </w:rPr>
        <w:t>P</w:t>
      </w:r>
      <w:r>
        <w:rPr>
          <w:w w:val="124"/>
          <w:sz w:val="18"/>
          <w:szCs w:val="18"/>
        </w:rPr>
        <w:t>er</w:t>
      </w:r>
      <w:r>
        <w:rPr>
          <w:spacing w:val="-2"/>
          <w:w w:val="124"/>
          <w:sz w:val="18"/>
          <w:szCs w:val="18"/>
        </w:rPr>
        <w:t>n</w:t>
      </w:r>
      <w:r>
        <w:rPr>
          <w:spacing w:val="-5"/>
          <w:w w:val="124"/>
          <w:sz w:val="18"/>
          <w:szCs w:val="18"/>
        </w:rPr>
        <w:t>y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taan</w:t>
      </w:r>
      <w:proofErr w:type="spellEnd"/>
      <w:r>
        <w:rPr>
          <w:spacing w:val="17"/>
          <w:w w:val="124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ini</w:t>
      </w:r>
      <w:proofErr w:type="spellEnd"/>
      <w:r>
        <w:rPr>
          <w:spacing w:val="24"/>
          <w:sz w:val="18"/>
          <w:szCs w:val="18"/>
        </w:rPr>
        <w:t xml:space="preserve"> </w:t>
      </w:r>
      <w:proofErr w:type="spellStart"/>
      <w:r>
        <w:rPr>
          <w:spacing w:val="-4"/>
          <w:w w:val="123"/>
          <w:sz w:val="18"/>
          <w:szCs w:val="18"/>
        </w:rPr>
        <w:t>t</w:t>
      </w:r>
      <w:r>
        <w:rPr>
          <w:w w:val="123"/>
          <w:sz w:val="18"/>
          <w:szCs w:val="18"/>
        </w:rPr>
        <w:t>elah</w:t>
      </w:r>
      <w:proofErr w:type="spellEnd"/>
      <w:r>
        <w:rPr>
          <w:spacing w:val="10"/>
          <w:w w:val="123"/>
          <w:sz w:val="18"/>
          <w:szCs w:val="18"/>
        </w:rPr>
        <w:t xml:space="preserve"> </w:t>
      </w:r>
      <w:proofErr w:type="spellStart"/>
      <w:r>
        <w:rPr>
          <w:w w:val="123"/>
          <w:sz w:val="18"/>
          <w:szCs w:val="18"/>
        </w:rPr>
        <w:t>dimintai</w:t>
      </w:r>
      <w:proofErr w:type="spellEnd"/>
      <w:r>
        <w:rPr>
          <w:spacing w:val="-19"/>
          <w:w w:val="123"/>
          <w:sz w:val="18"/>
          <w:szCs w:val="18"/>
        </w:rPr>
        <w:t xml:space="preserve"> </w:t>
      </w:r>
      <w:proofErr w:type="spellStart"/>
      <w:r>
        <w:rPr>
          <w:w w:val="126"/>
          <w:sz w:val="18"/>
          <w:szCs w:val="18"/>
        </w:rPr>
        <w:t>persetujuan</w:t>
      </w:r>
      <w:r>
        <w:rPr>
          <w:spacing w:val="-2"/>
          <w:w w:val="126"/>
          <w:sz w:val="18"/>
          <w:szCs w:val="18"/>
        </w:rPr>
        <w:t>n</w:t>
      </w:r>
      <w:r>
        <w:rPr>
          <w:spacing w:val="-4"/>
          <w:w w:val="117"/>
          <w:sz w:val="18"/>
          <w:szCs w:val="18"/>
        </w:rPr>
        <w:t>y</w:t>
      </w:r>
      <w:r>
        <w:rPr>
          <w:w w:val="130"/>
          <w:sz w:val="18"/>
          <w:szCs w:val="18"/>
        </w:rPr>
        <w:t>a</w:t>
      </w:r>
      <w:proofErr w:type="spellEnd"/>
      <w:r>
        <w:rPr>
          <w:w w:val="130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dan</w:t>
      </w:r>
      <w:proofErr w:type="spellEnd"/>
      <w:r>
        <w:rPr>
          <w:spacing w:val="6"/>
          <w:w w:val="125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dengan</w:t>
      </w:r>
      <w:proofErr w:type="spellEnd"/>
      <w:r>
        <w:rPr>
          <w:spacing w:val="18"/>
          <w:w w:val="125"/>
          <w:sz w:val="18"/>
          <w:szCs w:val="18"/>
        </w:rPr>
        <w:t xml:space="preserve"> </w:t>
      </w:r>
      <w:proofErr w:type="spellStart"/>
      <w:r>
        <w:rPr>
          <w:spacing w:val="-5"/>
          <w:w w:val="125"/>
          <w:sz w:val="18"/>
          <w:szCs w:val="18"/>
        </w:rPr>
        <w:t>k</w:t>
      </w:r>
      <w:r>
        <w:rPr>
          <w:w w:val="125"/>
          <w:sz w:val="18"/>
          <w:szCs w:val="18"/>
        </w:rPr>
        <w:t>esada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an</w:t>
      </w:r>
      <w:proofErr w:type="spellEnd"/>
      <w:r>
        <w:rPr>
          <w:spacing w:val="14"/>
          <w:w w:val="125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sendiri</w:t>
      </w:r>
      <w:proofErr w:type="spellEnd"/>
      <w:r>
        <w:rPr>
          <w:spacing w:val="-22"/>
          <w:w w:val="125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untuk</w:t>
      </w:r>
      <w:proofErr w:type="spellEnd"/>
      <w:r>
        <w:rPr>
          <w:spacing w:val="-10"/>
          <w:w w:val="125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menjadi</w:t>
      </w:r>
      <w:proofErr w:type="spellEnd"/>
      <w:r>
        <w:rPr>
          <w:spacing w:val="-20"/>
          <w:w w:val="125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s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tu</w:t>
      </w:r>
      <w:proofErr w:type="spellEnd"/>
      <w:r>
        <w:rPr>
          <w:spacing w:val="12"/>
          <w:w w:val="125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bagian</w:t>
      </w:r>
      <w:proofErr w:type="spellEnd"/>
      <w:r>
        <w:rPr>
          <w:spacing w:val="3"/>
          <w:w w:val="125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o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ganisasi</w:t>
      </w:r>
      <w:proofErr w:type="spellEnd"/>
      <w:r>
        <w:rPr>
          <w:spacing w:val="-11"/>
          <w:w w:val="125"/>
          <w:sz w:val="18"/>
          <w:szCs w:val="18"/>
        </w:rPr>
        <w:t xml:space="preserve"> </w:t>
      </w:r>
      <w:proofErr w:type="spellStart"/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tau</w:t>
      </w:r>
      <w:proofErr w:type="spellEnd"/>
      <w:r>
        <w:rPr>
          <w:spacing w:val="15"/>
          <w:w w:val="125"/>
          <w:sz w:val="18"/>
          <w:szCs w:val="18"/>
        </w:rPr>
        <w:t xml:space="preserve"> </w:t>
      </w:r>
      <w:proofErr w:type="spellStart"/>
      <w:r>
        <w:rPr>
          <w:spacing w:val="-5"/>
          <w:w w:val="125"/>
          <w:sz w:val="18"/>
          <w:szCs w:val="18"/>
        </w:rPr>
        <w:t>k</w:t>
      </w:r>
      <w:r>
        <w:rPr>
          <w:w w:val="125"/>
          <w:sz w:val="18"/>
          <w:szCs w:val="18"/>
        </w:rPr>
        <w:t>elompok</w:t>
      </w:r>
      <w:proofErr w:type="spellEnd"/>
      <w:r>
        <w:rPr>
          <w:spacing w:val="-25"/>
          <w:w w:val="125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penelitian</w:t>
      </w:r>
      <w:proofErr w:type="spellEnd"/>
      <w:r>
        <w:rPr>
          <w:spacing w:val="-16"/>
          <w:w w:val="125"/>
          <w:sz w:val="18"/>
          <w:szCs w:val="18"/>
        </w:rPr>
        <w:t xml:space="preserve"> </w:t>
      </w:r>
      <w:proofErr w:type="spellStart"/>
      <w:r>
        <w:rPr>
          <w:w w:val="126"/>
          <w:sz w:val="18"/>
          <w:szCs w:val="18"/>
        </w:rPr>
        <w:t>dib</w:t>
      </w:r>
      <w:r>
        <w:rPr>
          <w:spacing w:val="-3"/>
          <w:w w:val="126"/>
          <w:sz w:val="18"/>
          <w:szCs w:val="18"/>
        </w:rPr>
        <w:t>a</w:t>
      </w:r>
      <w:r>
        <w:rPr>
          <w:spacing w:val="-3"/>
          <w:w w:val="118"/>
          <w:sz w:val="18"/>
          <w:szCs w:val="18"/>
        </w:rPr>
        <w:t>w</w:t>
      </w:r>
      <w:r>
        <w:rPr>
          <w:w w:val="126"/>
          <w:sz w:val="18"/>
          <w:szCs w:val="18"/>
        </w:rPr>
        <w:t>ah</w:t>
      </w:r>
      <w:proofErr w:type="spellEnd"/>
      <w:r>
        <w:rPr>
          <w:w w:val="126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tanggung</w:t>
      </w:r>
      <w:proofErr w:type="spellEnd"/>
      <w:r>
        <w:rPr>
          <w:spacing w:val="25"/>
          <w:w w:val="125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j</w:t>
      </w:r>
      <w:r>
        <w:rPr>
          <w:spacing w:val="-4"/>
          <w:w w:val="125"/>
          <w:sz w:val="18"/>
          <w:szCs w:val="18"/>
        </w:rPr>
        <w:t>aw</w:t>
      </w:r>
      <w:r>
        <w:rPr>
          <w:w w:val="125"/>
          <w:sz w:val="18"/>
          <w:szCs w:val="18"/>
        </w:rPr>
        <w:t>ab</w:t>
      </w:r>
      <w:proofErr w:type="spellEnd"/>
      <w:r>
        <w:rPr>
          <w:spacing w:val="-11"/>
          <w:w w:val="125"/>
          <w:sz w:val="18"/>
          <w:szCs w:val="18"/>
        </w:rPr>
        <w:t xml:space="preserve"> </w:t>
      </w:r>
      <w:proofErr w:type="spellStart"/>
      <w:r>
        <w:rPr>
          <w:w w:val="129"/>
          <w:sz w:val="18"/>
          <w:szCs w:val="18"/>
        </w:rPr>
        <w:t>s</w:t>
      </w:r>
      <w:r>
        <w:rPr>
          <w:spacing w:val="-3"/>
          <w:w w:val="129"/>
          <w:sz w:val="18"/>
          <w:szCs w:val="18"/>
        </w:rPr>
        <w:t>a</w:t>
      </w:r>
      <w:r>
        <w:rPr>
          <w:spacing w:val="-4"/>
          <w:w w:val="117"/>
          <w:sz w:val="18"/>
          <w:szCs w:val="18"/>
        </w:rPr>
        <w:t>y</w:t>
      </w:r>
      <w:r>
        <w:rPr>
          <w:w w:val="118"/>
          <w:sz w:val="18"/>
          <w:szCs w:val="18"/>
        </w:rPr>
        <w:t>a</w:t>
      </w:r>
      <w:proofErr w:type="spellEnd"/>
      <w:r>
        <w:rPr>
          <w:w w:val="118"/>
          <w:sz w:val="18"/>
          <w:szCs w:val="18"/>
        </w:rPr>
        <w:t>.</w:t>
      </w:r>
    </w:p>
    <w:p w:rsidR="002935D1" w:rsidRDefault="00495814">
      <w:pPr>
        <w:spacing w:line="250" w:lineRule="auto"/>
        <w:ind w:left="398" w:right="433" w:hanging="283"/>
        <w:rPr>
          <w:sz w:val="18"/>
          <w:szCs w:val="18"/>
        </w:rPr>
      </w:pPr>
      <w:r>
        <w:rPr>
          <w:sz w:val="18"/>
          <w:szCs w:val="18"/>
        </w:rPr>
        <w:t xml:space="preserve">3.  </w:t>
      </w:r>
      <w:r>
        <w:rPr>
          <w:spacing w:val="13"/>
          <w:sz w:val="18"/>
          <w:szCs w:val="18"/>
        </w:rPr>
        <w:t xml:space="preserve"> </w:t>
      </w:r>
      <w:proofErr w:type="spellStart"/>
      <w:r>
        <w:rPr>
          <w:w w:val="123"/>
          <w:sz w:val="18"/>
          <w:szCs w:val="18"/>
        </w:rPr>
        <w:t>Ba</w:t>
      </w:r>
      <w:r>
        <w:rPr>
          <w:spacing w:val="-2"/>
          <w:w w:val="123"/>
          <w:sz w:val="18"/>
          <w:szCs w:val="18"/>
        </w:rPr>
        <w:t>h</w:t>
      </w:r>
      <w:r>
        <w:rPr>
          <w:spacing w:val="-4"/>
          <w:w w:val="123"/>
          <w:sz w:val="18"/>
          <w:szCs w:val="18"/>
        </w:rPr>
        <w:t>w</w:t>
      </w:r>
      <w:r>
        <w:rPr>
          <w:w w:val="123"/>
          <w:sz w:val="18"/>
          <w:szCs w:val="18"/>
        </w:rPr>
        <w:t>a</w:t>
      </w:r>
      <w:proofErr w:type="spellEnd"/>
      <w:r>
        <w:rPr>
          <w:spacing w:val="-13"/>
          <w:w w:val="123"/>
          <w:sz w:val="18"/>
          <w:szCs w:val="18"/>
        </w:rPr>
        <w:t xml:space="preserve"> </w:t>
      </w:r>
      <w:proofErr w:type="spellStart"/>
      <w:r>
        <w:rPr>
          <w:w w:val="123"/>
          <w:sz w:val="18"/>
          <w:szCs w:val="18"/>
        </w:rPr>
        <w:t>s</w:t>
      </w:r>
      <w:r>
        <w:rPr>
          <w:spacing w:val="-4"/>
          <w:w w:val="123"/>
          <w:sz w:val="18"/>
          <w:szCs w:val="18"/>
        </w:rPr>
        <w:t>a</w:t>
      </w:r>
      <w:r>
        <w:rPr>
          <w:spacing w:val="-5"/>
          <w:w w:val="123"/>
          <w:sz w:val="18"/>
          <w:szCs w:val="18"/>
        </w:rPr>
        <w:t>y</w:t>
      </w:r>
      <w:r>
        <w:rPr>
          <w:w w:val="123"/>
          <w:sz w:val="18"/>
          <w:szCs w:val="18"/>
        </w:rPr>
        <w:t>a</w:t>
      </w:r>
      <w:proofErr w:type="spellEnd"/>
      <w:r>
        <w:rPr>
          <w:spacing w:val="9"/>
          <w:w w:val="123"/>
          <w:sz w:val="18"/>
          <w:szCs w:val="18"/>
        </w:rPr>
        <w:t xml:space="preserve"> </w:t>
      </w:r>
      <w:proofErr w:type="spellStart"/>
      <w:r>
        <w:rPr>
          <w:w w:val="123"/>
          <w:sz w:val="18"/>
          <w:szCs w:val="18"/>
        </w:rPr>
        <w:t>merupa</w:t>
      </w:r>
      <w:r>
        <w:rPr>
          <w:spacing w:val="-1"/>
          <w:w w:val="123"/>
          <w:sz w:val="18"/>
          <w:szCs w:val="18"/>
        </w:rPr>
        <w:t>k</w:t>
      </w:r>
      <w:r>
        <w:rPr>
          <w:w w:val="123"/>
          <w:sz w:val="18"/>
          <w:szCs w:val="18"/>
        </w:rPr>
        <w:t>an</w:t>
      </w:r>
      <w:proofErr w:type="spellEnd"/>
      <w:r>
        <w:rPr>
          <w:spacing w:val="17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o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ang</w:t>
      </w:r>
      <w:r>
        <w:rPr>
          <w:spacing w:val="17"/>
          <w:w w:val="123"/>
          <w:sz w:val="18"/>
          <w:szCs w:val="18"/>
        </w:rPr>
        <w:t xml:space="preserve"> </w:t>
      </w:r>
      <w:r>
        <w:rPr>
          <w:spacing w:val="-5"/>
          <w:w w:val="123"/>
          <w:sz w:val="18"/>
          <w:szCs w:val="18"/>
        </w:rPr>
        <w:t>y</w:t>
      </w:r>
      <w:r>
        <w:rPr>
          <w:w w:val="123"/>
          <w:sz w:val="18"/>
          <w:szCs w:val="18"/>
        </w:rPr>
        <w:t>ang</w:t>
      </w:r>
      <w:r>
        <w:rPr>
          <w:spacing w:val="7"/>
          <w:w w:val="123"/>
          <w:sz w:val="18"/>
          <w:szCs w:val="18"/>
        </w:rPr>
        <w:t xml:space="preserve"> </w:t>
      </w:r>
      <w:proofErr w:type="spellStart"/>
      <w:r>
        <w:rPr>
          <w:w w:val="123"/>
          <w:sz w:val="18"/>
          <w:szCs w:val="18"/>
        </w:rPr>
        <w:t>ber</w:t>
      </w:r>
      <w:r>
        <w:rPr>
          <w:spacing w:val="-5"/>
          <w:w w:val="123"/>
          <w:sz w:val="18"/>
          <w:szCs w:val="18"/>
        </w:rPr>
        <w:t>w</w:t>
      </w:r>
      <w:r>
        <w:rPr>
          <w:w w:val="123"/>
          <w:sz w:val="18"/>
          <w:szCs w:val="18"/>
        </w:rPr>
        <w:t>enangan</w:t>
      </w:r>
      <w:proofErr w:type="spellEnd"/>
      <w:r>
        <w:rPr>
          <w:spacing w:val="40"/>
          <w:w w:val="123"/>
          <w:sz w:val="18"/>
          <w:szCs w:val="18"/>
        </w:rPr>
        <w:t xml:space="preserve"> </w:t>
      </w:r>
      <w:proofErr w:type="spellStart"/>
      <w:r>
        <w:rPr>
          <w:w w:val="123"/>
          <w:sz w:val="18"/>
          <w:szCs w:val="18"/>
        </w:rPr>
        <w:t>untuk</w:t>
      </w:r>
      <w:proofErr w:type="spellEnd"/>
      <w:r>
        <w:rPr>
          <w:spacing w:val="-1"/>
          <w:w w:val="123"/>
          <w:sz w:val="18"/>
          <w:szCs w:val="18"/>
        </w:rPr>
        <w:t xml:space="preserve"> </w:t>
      </w:r>
      <w:proofErr w:type="spellStart"/>
      <w:r>
        <w:rPr>
          <w:w w:val="123"/>
          <w:sz w:val="18"/>
          <w:szCs w:val="18"/>
        </w:rPr>
        <w:t>mela</w:t>
      </w:r>
      <w:r>
        <w:rPr>
          <w:spacing w:val="-2"/>
          <w:w w:val="123"/>
          <w:sz w:val="18"/>
          <w:szCs w:val="18"/>
        </w:rPr>
        <w:t>k</w:t>
      </w:r>
      <w:r>
        <w:rPr>
          <w:w w:val="123"/>
          <w:sz w:val="18"/>
          <w:szCs w:val="18"/>
        </w:rPr>
        <w:t>u</w:t>
      </w:r>
      <w:r>
        <w:rPr>
          <w:spacing w:val="-1"/>
          <w:w w:val="123"/>
          <w:sz w:val="18"/>
          <w:szCs w:val="18"/>
        </w:rPr>
        <w:t>k</w:t>
      </w:r>
      <w:r>
        <w:rPr>
          <w:w w:val="123"/>
          <w:sz w:val="18"/>
          <w:szCs w:val="18"/>
        </w:rPr>
        <w:t>an</w:t>
      </w:r>
      <w:proofErr w:type="spellEnd"/>
      <w:r>
        <w:rPr>
          <w:spacing w:val="-13"/>
          <w:w w:val="123"/>
          <w:sz w:val="18"/>
          <w:szCs w:val="18"/>
        </w:rPr>
        <w:t xml:space="preserve"> </w:t>
      </w:r>
      <w:proofErr w:type="spellStart"/>
      <w:r>
        <w:rPr>
          <w:w w:val="123"/>
          <w:sz w:val="18"/>
          <w:szCs w:val="18"/>
        </w:rPr>
        <w:t>peri</w:t>
      </w:r>
      <w:r>
        <w:rPr>
          <w:spacing w:val="-1"/>
          <w:w w:val="123"/>
          <w:sz w:val="18"/>
          <w:szCs w:val="18"/>
        </w:rPr>
        <w:t>k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tan</w:t>
      </w:r>
      <w:proofErr w:type="spellEnd"/>
      <w:r>
        <w:rPr>
          <w:spacing w:val="15"/>
          <w:w w:val="123"/>
          <w:sz w:val="18"/>
          <w:szCs w:val="18"/>
        </w:rPr>
        <w:t xml:space="preserve"> </w:t>
      </w:r>
      <w:proofErr w:type="spellStart"/>
      <w:r>
        <w:rPr>
          <w:w w:val="123"/>
          <w:sz w:val="18"/>
          <w:szCs w:val="18"/>
        </w:rPr>
        <w:t>hu</w:t>
      </w:r>
      <w:r>
        <w:rPr>
          <w:spacing w:val="-2"/>
          <w:w w:val="123"/>
          <w:sz w:val="18"/>
          <w:szCs w:val="18"/>
        </w:rPr>
        <w:t>k</w:t>
      </w:r>
      <w:r>
        <w:rPr>
          <w:w w:val="123"/>
          <w:sz w:val="18"/>
          <w:szCs w:val="18"/>
        </w:rPr>
        <w:t>um</w:t>
      </w:r>
      <w:proofErr w:type="spellEnd"/>
      <w:r>
        <w:rPr>
          <w:w w:val="123"/>
          <w:sz w:val="18"/>
          <w:szCs w:val="18"/>
        </w:rPr>
        <w:t>,</w:t>
      </w:r>
      <w:r>
        <w:rPr>
          <w:spacing w:val="-23"/>
          <w:w w:val="123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menand</w:t>
      </w:r>
      <w:r>
        <w:rPr>
          <w:spacing w:val="-1"/>
          <w:w w:val="127"/>
          <w:sz w:val="18"/>
          <w:szCs w:val="18"/>
        </w:rPr>
        <w:t>a</w:t>
      </w:r>
      <w:r>
        <w:rPr>
          <w:w w:val="126"/>
          <w:sz w:val="18"/>
          <w:szCs w:val="18"/>
        </w:rPr>
        <w:t>tangani</w:t>
      </w:r>
      <w:proofErr w:type="spellEnd"/>
      <w:r>
        <w:rPr>
          <w:w w:val="126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perjanjian</w:t>
      </w:r>
      <w:proofErr w:type="spellEnd"/>
      <w:r>
        <w:rPr>
          <w:spacing w:val="-23"/>
          <w:w w:val="124"/>
          <w:sz w:val="18"/>
          <w:szCs w:val="18"/>
        </w:rPr>
        <w:t xml:space="preserve"> </w:t>
      </w:r>
      <w:proofErr w:type="spellStart"/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tau</w:t>
      </w:r>
      <w:proofErr w:type="spellEnd"/>
      <w:r>
        <w:rPr>
          <w:spacing w:val="19"/>
          <w:w w:val="124"/>
          <w:sz w:val="18"/>
          <w:szCs w:val="18"/>
        </w:rPr>
        <w:t xml:space="preserve"> </w:t>
      </w:r>
      <w:proofErr w:type="spellStart"/>
      <w:r>
        <w:rPr>
          <w:spacing w:val="-5"/>
          <w:w w:val="124"/>
          <w:sz w:val="18"/>
          <w:szCs w:val="18"/>
        </w:rPr>
        <w:t>k</w:t>
      </w:r>
      <w:r>
        <w:rPr>
          <w:w w:val="124"/>
          <w:sz w:val="18"/>
          <w:szCs w:val="18"/>
        </w:rPr>
        <w:t>ont</w:t>
      </w:r>
      <w:r>
        <w:rPr>
          <w:spacing w:val="-5"/>
          <w:w w:val="124"/>
          <w:sz w:val="18"/>
          <w:szCs w:val="18"/>
        </w:rPr>
        <w:t>r</w:t>
      </w:r>
      <w:r>
        <w:rPr>
          <w:w w:val="124"/>
          <w:sz w:val="18"/>
          <w:szCs w:val="18"/>
        </w:rPr>
        <w:t>ak</w:t>
      </w:r>
      <w:proofErr w:type="spellEnd"/>
      <w:r>
        <w:rPr>
          <w:spacing w:val="-3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dengan</w:t>
      </w:r>
      <w:proofErr w:type="spellEnd"/>
      <w:r>
        <w:rPr>
          <w:spacing w:val="24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pihak</w:t>
      </w:r>
      <w:proofErr w:type="spellEnd"/>
      <w:r>
        <w:rPr>
          <w:spacing w:val="-14"/>
          <w:w w:val="124"/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 xml:space="preserve">lain </w:t>
      </w:r>
      <w:r>
        <w:rPr>
          <w:spacing w:val="2"/>
          <w:sz w:val="18"/>
          <w:szCs w:val="18"/>
        </w:rPr>
        <w:t xml:space="preserve"> </w:t>
      </w:r>
      <w:proofErr w:type="spellStart"/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tas</w:t>
      </w:r>
      <w:proofErr w:type="spellEnd"/>
      <w:proofErr w:type="gramEnd"/>
      <w:r>
        <w:rPr>
          <w:spacing w:val="18"/>
          <w:w w:val="125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nama</w:t>
      </w:r>
      <w:proofErr w:type="spellEnd"/>
      <w:r>
        <w:rPr>
          <w:spacing w:val="-2"/>
          <w:w w:val="125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o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ganisasi</w:t>
      </w:r>
      <w:proofErr w:type="spellEnd"/>
      <w:r>
        <w:rPr>
          <w:spacing w:val="-11"/>
          <w:w w:val="125"/>
          <w:sz w:val="18"/>
          <w:szCs w:val="18"/>
        </w:rPr>
        <w:t xml:space="preserve"> </w:t>
      </w:r>
      <w:proofErr w:type="spellStart"/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tau</w:t>
      </w:r>
      <w:proofErr w:type="spellEnd"/>
      <w:r>
        <w:rPr>
          <w:spacing w:val="15"/>
          <w:w w:val="125"/>
          <w:sz w:val="18"/>
          <w:szCs w:val="18"/>
        </w:rPr>
        <w:t xml:space="preserve"> </w:t>
      </w:r>
      <w:proofErr w:type="spellStart"/>
      <w:r>
        <w:rPr>
          <w:spacing w:val="-5"/>
          <w:w w:val="125"/>
          <w:sz w:val="18"/>
          <w:szCs w:val="18"/>
        </w:rPr>
        <w:t>k</w:t>
      </w:r>
      <w:r>
        <w:rPr>
          <w:w w:val="125"/>
          <w:sz w:val="18"/>
          <w:szCs w:val="18"/>
        </w:rPr>
        <w:t>elompok</w:t>
      </w:r>
      <w:proofErr w:type="spellEnd"/>
      <w:r>
        <w:rPr>
          <w:spacing w:val="-25"/>
          <w:w w:val="125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penelitian</w:t>
      </w:r>
      <w:proofErr w:type="spellEnd"/>
      <w:r>
        <w:rPr>
          <w:spacing w:val="-16"/>
          <w:w w:val="125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y</w:t>
      </w:r>
      <w:r>
        <w:rPr>
          <w:w w:val="125"/>
          <w:sz w:val="18"/>
          <w:szCs w:val="18"/>
        </w:rPr>
        <w:t>ang</w:t>
      </w:r>
      <w:r>
        <w:rPr>
          <w:spacing w:val="-1"/>
          <w:w w:val="125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be</w:t>
      </w:r>
      <w:r>
        <w:rPr>
          <w:spacing w:val="-6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ada</w:t>
      </w:r>
      <w:proofErr w:type="spellEnd"/>
      <w:r>
        <w:rPr>
          <w:spacing w:val="25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 xml:space="preserve">di </w:t>
      </w:r>
      <w:proofErr w:type="spellStart"/>
      <w:r>
        <w:rPr>
          <w:w w:val="125"/>
          <w:sz w:val="18"/>
          <w:szCs w:val="18"/>
        </w:rPr>
        <w:t>b</w:t>
      </w:r>
      <w:r>
        <w:rPr>
          <w:spacing w:val="-4"/>
          <w:w w:val="125"/>
          <w:sz w:val="18"/>
          <w:szCs w:val="18"/>
        </w:rPr>
        <w:t>aw</w:t>
      </w:r>
      <w:r>
        <w:rPr>
          <w:w w:val="125"/>
          <w:sz w:val="18"/>
          <w:szCs w:val="18"/>
        </w:rPr>
        <w:t>ah</w:t>
      </w:r>
      <w:proofErr w:type="spellEnd"/>
      <w:r>
        <w:rPr>
          <w:spacing w:val="2"/>
          <w:w w:val="125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tanggung</w:t>
      </w:r>
      <w:proofErr w:type="spellEnd"/>
      <w:r>
        <w:rPr>
          <w:spacing w:val="25"/>
          <w:w w:val="125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j</w:t>
      </w:r>
      <w:r>
        <w:rPr>
          <w:spacing w:val="-4"/>
          <w:w w:val="125"/>
          <w:sz w:val="18"/>
          <w:szCs w:val="18"/>
        </w:rPr>
        <w:t>aw</w:t>
      </w:r>
      <w:r>
        <w:rPr>
          <w:w w:val="125"/>
          <w:sz w:val="18"/>
          <w:szCs w:val="18"/>
        </w:rPr>
        <w:t>ab</w:t>
      </w:r>
      <w:proofErr w:type="spellEnd"/>
      <w:r>
        <w:rPr>
          <w:spacing w:val="-11"/>
          <w:w w:val="125"/>
          <w:sz w:val="18"/>
          <w:szCs w:val="18"/>
        </w:rPr>
        <w:t xml:space="preserve"> </w:t>
      </w:r>
      <w:proofErr w:type="spellStart"/>
      <w:r>
        <w:rPr>
          <w:w w:val="129"/>
          <w:sz w:val="18"/>
          <w:szCs w:val="18"/>
        </w:rPr>
        <w:t>s</w:t>
      </w:r>
      <w:r>
        <w:rPr>
          <w:spacing w:val="-3"/>
          <w:w w:val="129"/>
          <w:sz w:val="18"/>
          <w:szCs w:val="18"/>
        </w:rPr>
        <w:t>a</w:t>
      </w:r>
      <w:r>
        <w:rPr>
          <w:spacing w:val="-4"/>
          <w:w w:val="117"/>
          <w:sz w:val="18"/>
          <w:szCs w:val="18"/>
        </w:rPr>
        <w:t>y</w:t>
      </w:r>
      <w:r>
        <w:rPr>
          <w:w w:val="118"/>
          <w:sz w:val="18"/>
          <w:szCs w:val="18"/>
        </w:rPr>
        <w:t>a</w:t>
      </w:r>
      <w:proofErr w:type="spellEnd"/>
      <w:r>
        <w:rPr>
          <w:w w:val="118"/>
          <w:sz w:val="18"/>
          <w:szCs w:val="18"/>
        </w:rPr>
        <w:t>.</w:t>
      </w:r>
    </w:p>
    <w:p w:rsidR="002935D1" w:rsidRDefault="00495814">
      <w:pPr>
        <w:spacing w:line="250" w:lineRule="auto"/>
        <w:ind w:left="398" w:right="169" w:hanging="283"/>
        <w:rPr>
          <w:sz w:val="18"/>
          <w:szCs w:val="18"/>
        </w:rPr>
      </w:pPr>
      <w:r>
        <w:rPr>
          <w:sz w:val="18"/>
          <w:szCs w:val="18"/>
        </w:rPr>
        <w:t xml:space="preserve">4.  </w:t>
      </w:r>
      <w:r>
        <w:rPr>
          <w:spacing w:val="14"/>
          <w:sz w:val="18"/>
          <w:szCs w:val="18"/>
        </w:rPr>
        <w:t xml:space="preserve"> </w:t>
      </w:r>
      <w:proofErr w:type="spellStart"/>
      <w:r>
        <w:rPr>
          <w:w w:val="118"/>
          <w:sz w:val="18"/>
          <w:szCs w:val="18"/>
        </w:rPr>
        <w:t>Memahami</w:t>
      </w:r>
      <w:proofErr w:type="spellEnd"/>
      <w:r>
        <w:rPr>
          <w:spacing w:val="1"/>
          <w:w w:val="118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dan</w:t>
      </w:r>
      <w:proofErr w:type="spellEnd"/>
      <w:r>
        <w:rPr>
          <w:spacing w:val="9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me</w:t>
      </w:r>
      <w:r>
        <w:rPr>
          <w:spacing w:val="-2"/>
          <w:w w:val="124"/>
          <w:sz w:val="18"/>
          <w:szCs w:val="18"/>
        </w:rPr>
        <w:t>n</w:t>
      </w:r>
      <w:r>
        <w:rPr>
          <w:spacing w:val="-5"/>
          <w:w w:val="124"/>
          <w:sz w:val="18"/>
          <w:szCs w:val="18"/>
        </w:rPr>
        <w:t>y</w:t>
      </w:r>
      <w:r>
        <w:rPr>
          <w:w w:val="124"/>
          <w:sz w:val="18"/>
          <w:szCs w:val="18"/>
        </w:rPr>
        <w:t>adari</w:t>
      </w:r>
      <w:proofErr w:type="spellEnd"/>
      <w:r>
        <w:rPr>
          <w:spacing w:val="-4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sepenuh</w:t>
      </w:r>
      <w:r>
        <w:rPr>
          <w:spacing w:val="-2"/>
          <w:w w:val="124"/>
          <w:sz w:val="18"/>
          <w:szCs w:val="18"/>
        </w:rPr>
        <w:t>n</w:t>
      </w:r>
      <w:r>
        <w:rPr>
          <w:spacing w:val="-5"/>
          <w:w w:val="124"/>
          <w:sz w:val="18"/>
          <w:szCs w:val="18"/>
        </w:rPr>
        <w:t>y</w:t>
      </w:r>
      <w:r>
        <w:rPr>
          <w:w w:val="124"/>
          <w:sz w:val="18"/>
          <w:szCs w:val="18"/>
        </w:rPr>
        <w:t>a</w:t>
      </w:r>
      <w:proofErr w:type="spellEnd"/>
      <w:r>
        <w:rPr>
          <w:spacing w:val="18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ba</w:t>
      </w:r>
      <w:r>
        <w:rPr>
          <w:spacing w:val="-2"/>
          <w:w w:val="124"/>
          <w:sz w:val="18"/>
          <w:szCs w:val="18"/>
        </w:rPr>
        <w:t>h</w:t>
      </w:r>
      <w:r>
        <w:rPr>
          <w:spacing w:val="-4"/>
          <w:w w:val="124"/>
          <w:sz w:val="18"/>
          <w:szCs w:val="18"/>
        </w:rPr>
        <w:t>w</w:t>
      </w:r>
      <w:r>
        <w:rPr>
          <w:w w:val="124"/>
          <w:sz w:val="18"/>
          <w:szCs w:val="18"/>
        </w:rPr>
        <w:t>a</w:t>
      </w:r>
      <w:proofErr w:type="spellEnd"/>
      <w:r>
        <w:rPr>
          <w:spacing w:val="7"/>
          <w:w w:val="124"/>
          <w:sz w:val="18"/>
          <w:szCs w:val="18"/>
        </w:rPr>
        <w:t xml:space="preserve"> </w:t>
      </w:r>
      <w:proofErr w:type="spellStart"/>
      <w:r>
        <w:rPr>
          <w:spacing w:val="-5"/>
          <w:w w:val="124"/>
          <w:sz w:val="18"/>
          <w:szCs w:val="18"/>
        </w:rPr>
        <w:t>k</w:t>
      </w:r>
      <w:r>
        <w:rPr>
          <w:w w:val="124"/>
          <w:sz w:val="18"/>
          <w:szCs w:val="18"/>
        </w:rPr>
        <w:t>edudu</w:t>
      </w:r>
      <w:r>
        <w:rPr>
          <w:spacing w:val="-1"/>
          <w:w w:val="124"/>
          <w:sz w:val="18"/>
          <w:szCs w:val="18"/>
        </w:rPr>
        <w:t>k</w:t>
      </w:r>
      <w:r>
        <w:rPr>
          <w:w w:val="124"/>
          <w:sz w:val="18"/>
          <w:szCs w:val="18"/>
        </w:rPr>
        <w:t>an</w:t>
      </w:r>
      <w:proofErr w:type="spellEnd"/>
      <w:r>
        <w:rPr>
          <w:spacing w:val="3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s</w:t>
      </w:r>
      <w:r>
        <w:rPr>
          <w:spacing w:val="-4"/>
          <w:w w:val="124"/>
          <w:sz w:val="18"/>
          <w:szCs w:val="18"/>
        </w:rPr>
        <w:t>a</w:t>
      </w:r>
      <w:r>
        <w:rPr>
          <w:spacing w:val="-5"/>
          <w:w w:val="124"/>
          <w:sz w:val="18"/>
          <w:szCs w:val="18"/>
        </w:rPr>
        <w:t>y</w:t>
      </w:r>
      <w:r>
        <w:rPr>
          <w:w w:val="124"/>
          <w:sz w:val="18"/>
          <w:szCs w:val="18"/>
        </w:rPr>
        <w:t>a</w:t>
      </w:r>
      <w:proofErr w:type="spellEnd"/>
      <w:r>
        <w:rPr>
          <w:spacing w:val="6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sebagai</w:t>
      </w:r>
      <w:proofErr w:type="spellEnd"/>
      <w:r>
        <w:rPr>
          <w:spacing w:val="20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penanggung</w:t>
      </w:r>
      <w:proofErr w:type="spellEnd"/>
      <w:r>
        <w:rPr>
          <w:spacing w:val="33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j</w:t>
      </w:r>
      <w:r>
        <w:rPr>
          <w:spacing w:val="-4"/>
          <w:w w:val="124"/>
          <w:sz w:val="18"/>
          <w:szCs w:val="18"/>
        </w:rPr>
        <w:t>aw</w:t>
      </w:r>
      <w:r>
        <w:rPr>
          <w:w w:val="124"/>
          <w:sz w:val="18"/>
          <w:szCs w:val="18"/>
        </w:rPr>
        <w:t>ab</w:t>
      </w:r>
      <w:proofErr w:type="spellEnd"/>
      <w:r>
        <w:rPr>
          <w:spacing w:val="-7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memiliki</w:t>
      </w:r>
      <w:proofErr w:type="spellEnd"/>
      <w:r>
        <w:rPr>
          <w:w w:val="124"/>
          <w:sz w:val="18"/>
          <w:szCs w:val="18"/>
        </w:rPr>
        <w:t xml:space="preserve"> </w:t>
      </w:r>
      <w:proofErr w:type="spellStart"/>
      <w:r>
        <w:rPr>
          <w:spacing w:val="-5"/>
          <w:w w:val="122"/>
          <w:sz w:val="18"/>
          <w:szCs w:val="18"/>
        </w:rPr>
        <w:t>k</w:t>
      </w:r>
      <w:r>
        <w:rPr>
          <w:w w:val="122"/>
          <w:sz w:val="18"/>
          <w:szCs w:val="18"/>
        </w:rPr>
        <w:t>onse</w:t>
      </w:r>
      <w:r>
        <w:rPr>
          <w:spacing w:val="-2"/>
          <w:w w:val="122"/>
          <w:sz w:val="18"/>
          <w:szCs w:val="18"/>
        </w:rPr>
        <w:t>k</w:t>
      </w:r>
      <w:r>
        <w:rPr>
          <w:w w:val="122"/>
          <w:sz w:val="18"/>
          <w:szCs w:val="18"/>
        </w:rPr>
        <w:t>uensi</w:t>
      </w:r>
      <w:proofErr w:type="spellEnd"/>
      <w:r>
        <w:rPr>
          <w:spacing w:val="5"/>
          <w:w w:val="122"/>
          <w:sz w:val="18"/>
          <w:szCs w:val="18"/>
        </w:rPr>
        <w:t xml:space="preserve"> </w:t>
      </w:r>
      <w:proofErr w:type="spellStart"/>
      <w:r>
        <w:rPr>
          <w:w w:val="122"/>
          <w:sz w:val="18"/>
          <w:szCs w:val="18"/>
        </w:rPr>
        <w:t>hu</w:t>
      </w:r>
      <w:r>
        <w:rPr>
          <w:spacing w:val="-2"/>
          <w:w w:val="122"/>
          <w:sz w:val="18"/>
          <w:szCs w:val="18"/>
        </w:rPr>
        <w:t>k</w:t>
      </w:r>
      <w:r>
        <w:rPr>
          <w:w w:val="122"/>
          <w:sz w:val="18"/>
          <w:szCs w:val="18"/>
        </w:rPr>
        <w:t>um</w:t>
      </w:r>
      <w:proofErr w:type="spellEnd"/>
      <w:r>
        <w:rPr>
          <w:w w:val="122"/>
          <w:sz w:val="18"/>
          <w:szCs w:val="18"/>
        </w:rPr>
        <w:t>,</w:t>
      </w:r>
      <w:r>
        <w:rPr>
          <w:spacing w:val="-17"/>
          <w:w w:val="122"/>
          <w:sz w:val="18"/>
          <w:szCs w:val="18"/>
        </w:rPr>
        <w:t xml:space="preserve"> </w:t>
      </w:r>
      <w:proofErr w:type="spellStart"/>
      <w:r>
        <w:rPr>
          <w:w w:val="122"/>
          <w:sz w:val="18"/>
          <w:szCs w:val="18"/>
        </w:rPr>
        <w:t>admini</w:t>
      </w:r>
      <w:r>
        <w:rPr>
          <w:spacing w:val="-2"/>
          <w:w w:val="122"/>
          <w:sz w:val="18"/>
          <w:szCs w:val="18"/>
        </w:rPr>
        <w:t>s</w:t>
      </w:r>
      <w:r>
        <w:rPr>
          <w:w w:val="122"/>
          <w:sz w:val="18"/>
          <w:szCs w:val="18"/>
        </w:rPr>
        <w:t>t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asi</w:t>
      </w:r>
      <w:proofErr w:type="spellEnd"/>
      <w:r>
        <w:rPr>
          <w:spacing w:val="2"/>
          <w:w w:val="122"/>
          <w:sz w:val="18"/>
          <w:szCs w:val="18"/>
        </w:rPr>
        <w:t xml:space="preserve"> </w:t>
      </w:r>
      <w:proofErr w:type="spellStart"/>
      <w:r>
        <w:rPr>
          <w:w w:val="122"/>
          <w:sz w:val="18"/>
          <w:szCs w:val="18"/>
        </w:rPr>
        <w:t>dan</w:t>
      </w:r>
      <w:proofErr w:type="spellEnd"/>
      <w:r>
        <w:rPr>
          <w:spacing w:val="15"/>
          <w:w w:val="122"/>
          <w:sz w:val="18"/>
          <w:szCs w:val="18"/>
        </w:rPr>
        <w:t xml:space="preserve"> </w:t>
      </w:r>
      <w:proofErr w:type="spellStart"/>
      <w:r>
        <w:rPr>
          <w:spacing w:val="-5"/>
          <w:w w:val="122"/>
          <w:sz w:val="18"/>
          <w:szCs w:val="18"/>
        </w:rPr>
        <w:t>k</w:t>
      </w:r>
      <w:r>
        <w:rPr>
          <w:w w:val="122"/>
          <w:sz w:val="18"/>
          <w:szCs w:val="18"/>
        </w:rPr>
        <w:t>onse</w:t>
      </w:r>
      <w:r>
        <w:rPr>
          <w:spacing w:val="-2"/>
          <w:w w:val="122"/>
          <w:sz w:val="18"/>
          <w:szCs w:val="18"/>
        </w:rPr>
        <w:t>k</w:t>
      </w:r>
      <w:r>
        <w:rPr>
          <w:w w:val="122"/>
          <w:sz w:val="18"/>
          <w:szCs w:val="18"/>
        </w:rPr>
        <w:t>uensi</w:t>
      </w:r>
      <w:proofErr w:type="spellEnd"/>
      <w:r>
        <w:rPr>
          <w:spacing w:val="5"/>
          <w:w w:val="122"/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 xml:space="preserve">lain </w:t>
      </w:r>
      <w:r>
        <w:rPr>
          <w:spacing w:val="2"/>
          <w:sz w:val="18"/>
          <w:szCs w:val="18"/>
        </w:rPr>
        <w:t xml:space="preserve"> </w:t>
      </w:r>
      <w:r>
        <w:rPr>
          <w:spacing w:val="-5"/>
          <w:w w:val="125"/>
          <w:sz w:val="18"/>
          <w:szCs w:val="18"/>
        </w:rPr>
        <w:t>y</w:t>
      </w:r>
      <w:r>
        <w:rPr>
          <w:w w:val="125"/>
          <w:sz w:val="18"/>
          <w:szCs w:val="18"/>
        </w:rPr>
        <w:t>ang</w:t>
      </w:r>
      <w:proofErr w:type="gramEnd"/>
      <w:r>
        <w:rPr>
          <w:spacing w:val="-1"/>
          <w:w w:val="125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timbul</w:t>
      </w:r>
      <w:proofErr w:type="spellEnd"/>
      <w:r>
        <w:rPr>
          <w:spacing w:val="-21"/>
          <w:w w:val="125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dalam</w:t>
      </w:r>
      <w:proofErr w:type="spellEnd"/>
      <w:r>
        <w:rPr>
          <w:spacing w:val="-7"/>
          <w:w w:val="125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sebuah</w:t>
      </w:r>
      <w:proofErr w:type="spellEnd"/>
      <w:r>
        <w:rPr>
          <w:spacing w:val="13"/>
          <w:w w:val="125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o</w:t>
      </w:r>
      <w:r>
        <w:rPr>
          <w:spacing w:val="-5"/>
          <w:w w:val="125"/>
          <w:sz w:val="18"/>
          <w:szCs w:val="18"/>
        </w:rPr>
        <w:t>r</w:t>
      </w:r>
      <w:r>
        <w:rPr>
          <w:w w:val="125"/>
          <w:sz w:val="18"/>
          <w:szCs w:val="18"/>
        </w:rPr>
        <w:t>ganisasi</w:t>
      </w:r>
      <w:proofErr w:type="spellEnd"/>
      <w:r>
        <w:rPr>
          <w:spacing w:val="-11"/>
          <w:w w:val="125"/>
          <w:sz w:val="18"/>
          <w:szCs w:val="18"/>
        </w:rPr>
        <w:t xml:space="preserve"> </w:t>
      </w:r>
      <w:proofErr w:type="spellStart"/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tau</w:t>
      </w:r>
      <w:proofErr w:type="spellEnd"/>
      <w:r>
        <w:rPr>
          <w:spacing w:val="15"/>
          <w:w w:val="125"/>
          <w:sz w:val="18"/>
          <w:szCs w:val="18"/>
        </w:rPr>
        <w:t xml:space="preserve"> </w:t>
      </w:r>
      <w:proofErr w:type="spellStart"/>
      <w:r>
        <w:rPr>
          <w:spacing w:val="-4"/>
          <w:w w:val="113"/>
          <w:sz w:val="18"/>
          <w:szCs w:val="18"/>
        </w:rPr>
        <w:t>k</w:t>
      </w:r>
      <w:r>
        <w:rPr>
          <w:w w:val="123"/>
          <w:sz w:val="18"/>
          <w:szCs w:val="18"/>
        </w:rPr>
        <w:t>elompok</w:t>
      </w:r>
      <w:proofErr w:type="spellEnd"/>
      <w:r>
        <w:rPr>
          <w:w w:val="123"/>
          <w:sz w:val="18"/>
          <w:szCs w:val="18"/>
        </w:rPr>
        <w:t xml:space="preserve"> </w:t>
      </w:r>
      <w:proofErr w:type="spellStart"/>
      <w:r>
        <w:rPr>
          <w:w w:val="121"/>
          <w:sz w:val="18"/>
          <w:szCs w:val="18"/>
        </w:rPr>
        <w:t>penelitian</w:t>
      </w:r>
      <w:proofErr w:type="spellEnd"/>
      <w:r>
        <w:rPr>
          <w:w w:val="121"/>
          <w:sz w:val="18"/>
          <w:szCs w:val="18"/>
        </w:rPr>
        <w:t>.</w:t>
      </w:r>
    </w:p>
    <w:p w:rsidR="002935D1" w:rsidRDefault="00495814">
      <w:pPr>
        <w:spacing w:line="250" w:lineRule="auto"/>
        <w:ind w:left="398" w:right="92" w:hanging="283"/>
        <w:rPr>
          <w:sz w:val="18"/>
          <w:szCs w:val="18"/>
        </w:rPr>
      </w:pPr>
      <w:r>
        <w:rPr>
          <w:sz w:val="18"/>
          <w:szCs w:val="18"/>
        </w:rPr>
        <w:t xml:space="preserve">5.  </w:t>
      </w:r>
      <w:r>
        <w:rPr>
          <w:spacing w:val="13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Apabila</w:t>
      </w:r>
      <w:proofErr w:type="spellEnd"/>
      <w:r>
        <w:rPr>
          <w:spacing w:val="-25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s</w:t>
      </w:r>
      <w:r>
        <w:rPr>
          <w:spacing w:val="-4"/>
          <w:w w:val="124"/>
          <w:sz w:val="18"/>
          <w:szCs w:val="18"/>
        </w:rPr>
        <w:t>a</w:t>
      </w:r>
      <w:r>
        <w:rPr>
          <w:spacing w:val="-5"/>
          <w:w w:val="124"/>
          <w:sz w:val="18"/>
          <w:szCs w:val="18"/>
        </w:rPr>
        <w:t>y</w:t>
      </w:r>
      <w:r>
        <w:rPr>
          <w:w w:val="124"/>
          <w:sz w:val="18"/>
          <w:szCs w:val="18"/>
        </w:rPr>
        <w:t>a</w:t>
      </w:r>
      <w:proofErr w:type="spellEnd"/>
      <w:r>
        <w:rPr>
          <w:spacing w:val="6"/>
          <w:w w:val="124"/>
          <w:sz w:val="18"/>
          <w:szCs w:val="18"/>
        </w:rPr>
        <w:t xml:space="preserve"> </w:t>
      </w:r>
      <w:proofErr w:type="spellStart"/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er</w:t>
      </w:r>
      <w:r>
        <w:rPr>
          <w:spacing w:val="-2"/>
          <w:w w:val="124"/>
          <w:sz w:val="18"/>
          <w:szCs w:val="18"/>
        </w:rPr>
        <w:t>n</w:t>
      </w:r>
      <w:r>
        <w:rPr>
          <w:spacing w:val="-5"/>
          <w:w w:val="124"/>
          <w:sz w:val="18"/>
          <w:szCs w:val="18"/>
        </w:rPr>
        <w:t>y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ta</w:t>
      </w:r>
      <w:proofErr w:type="spellEnd"/>
      <w:r>
        <w:rPr>
          <w:spacing w:val="30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tidak</w:t>
      </w:r>
      <w:proofErr w:type="spellEnd"/>
      <w:r>
        <w:rPr>
          <w:spacing w:val="-2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me</w:t>
      </w:r>
      <w:r>
        <w:rPr>
          <w:spacing w:val="-2"/>
          <w:w w:val="124"/>
          <w:sz w:val="18"/>
          <w:szCs w:val="18"/>
        </w:rPr>
        <w:t>n</w:t>
      </w:r>
      <w:r>
        <w:rPr>
          <w:spacing w:val="-5"/>
          <w:w w:val="124"/>
          <w:sz w:val="18"/>
          <w:szCs w:val="18"/>
        </w:rPr>
        <w:t>y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ta</w:t>
      </w:r>
      <w:r>
        <w:rPr>
          <w:spacing w:val="-1"/>
          <w:w w:val="124"/>
          <w:sz w:val="18"/>
          <w:szCs w:val="18"/>
        </w:rPr>
        <w:t>k</w:t>
      </w:r>
      <w:r>
        <w:rPr>
          <w:w w:val="124"/>
          <w:sz w:val="18"/>
          <w:szCs w:val="18"/>
        </w:rPr>
        <w:t>an</w:t>
      </w:r>
      <w:proofErr w:type="spellEnd"/>
      <w:r>
        <w:rPr>
          <w:spacing w:val="12"/>
          <w:w w:val="124"/>
          <w:sz w:val="18"/>
          <w:szCs w:val="18"/>
        </w:rPr>
        <w:t xml:space="preserve"> </w:t>
      </w:r>
      <w:proofErr w:type="spellStart"/>
      <w:r>
        <w:rPr>
          <w:spacing w:val="-5"/>
          <w:w w:val="124"/>
          <w:sz w:val="18"/>
          <w:szCs w:val="18"/>
        </w:rPr>
        <w:t>k</w:t>
      </w:r>
      <w:r>
        <w:rPr>
          <w:w w:val="124"/>
          <w:sz w:val="18"/>
          <w:szCs w:val="18"/>
        </w:rPr>
        <w:t>eadaan</w:t>
      </w:r>
      <w:proofErr w:type="spellEnd"/>
      <w:r>
        <w:rPr>
          <w:spacing w:val="19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y</w:t>
      </w:r>
      <w:r>
        <w:rPr>
          <w:w w:val="124"/>
          <w:sz w:val="18"/>
          <w:szCs w:val="18"/>
        </w:rPr>
        <w:t>ang</w:t>
      </w:r>
      <w:r>
        <w:rPr>
          <w:spacing w:val="3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sesuangguh</w:t>
      </w:r>
      <w:r>
        <w:rPr>
          <w:spacing w:val="-2"/>
          <w:w w:val="124"/>
          <w:sz w:val="18"/>
          <w:szCs w:val="18"/>
        </w:rPr>
        <w:t>n</w:t>
      </w:r>
      <w:r>
        <w:rPr>
          <w:spacing w:val="-5"/>
          <w:w w:val="124"/>
          <w:sz w:val="18"/>
          <w:szCs w:val="18"/>
        </w:rPr>
        <w:t>y</w:t>
      </w:r>
      <w:r>
        <w:rPr>
          <w:w w:val="124"/>
          <w:sz w:val="18"/>
          <w:szCs w:val="18"/>
        </w:rPr>
        <w:t>a</w:t>
      </w:r>
      <w:proofErr w:type="spellEnd"/>
      <w:r>
        <w:rPr>
          <w:spacing w:val="26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dan</w:t>
      </w:r>
      <w:proofErr w:type="spellEnd"/>
      <w:r>
        <w:rPr>
          <w:spacing w:val="9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serta</w:t>
      </w:r>
      <w:proofErr w:type="spellEnd"/>
      <w:r>
        <w:rPr>
          <w:spacing w:val="22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tidak</w:t>
      </w:r>
      <w:proofErr w:type="spellEnd"/>
      <w:r>
        <w:rPr>
          <w:spacing w:val="-2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memenuhi</w:t>
      </w:r>
      <w:proofErr w:type="spellEnd"/>
      <w:r>
        <w:rPr>
          <w:spacing w:val="-9"/>
          <w:w w:val="124"/>
          <w:sz w:val="18"/>
          <w:szCs w:val="18"/>
        </w:rPr>
        <w:t xml:space="preserve"> </w:t>
      </w:r>
      <w:proofErr w:type="spellStart"/>
      <w:r>
        <w:rPr>
          <w:spacing w:val="-4"/>
          <w:w w:val="113"/>
          <w:sz w:val="18"/>
          <w:szCs w:val="18"/>
        </w:rPr>
        <w:t>k</w:t>
      </w:r>
      <w:r>
        <w:rPr>
          <w:w w:val="138"/>
          <w:sz w:val="18"/>
          <w:szCs w:val="18"/>
        </w:rPr>
        <w:t>e</w:t>
      </w:r>
      <w:r>
        <w:rPr>
          <w:spacing w:val="-3"/>
          <w:w w:val="138"/>
          <w:sz w:val="18"/>
          <w:szCs w:val="18"/>
        </w:rPr>
        <w:t>t</w:t>
      </w:r>
      <w:r>
        <w:rPr>
          <w:w w:val="128"/>
          <w:sz w:val="18"/>
          <w:szCs w:val="18"/>
        </w:rPr>
        <w:t>entuan</w:t>
      </w:r>
      <w:proofErr w:type="spellEnd"/>
      <w:r>
        <w:rPr>
          <w:w w:val="128"/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 xml:space="preserve">lain </w:t>
      </w:r>
      <w:r>
        <w:rPr>
          <w:spacing w:val="2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y</w:t>
      </w:r>
      <w:r>
        <w:rPr>
          <w:w w:val="124"/>
          <w:sz w:val="18"/>
          <w:szCs w:val="18"/>
        </w:rPr>
        <w:t>ang</w:t>
      </w:r>
      <w:proofErr w:type="gramEnd"/>
      <w:r>
        <w:rPr>
          <w:spacing w:val="3"/>
          <w:w w:val="124"/>
          <w:sz w:val="18"/>
          <w:szCs w:val="18"/>
        </w:rPr>
        <w:t xml:space="preserve"> </w:t>
      </w:r>
      <w:proofErr w:type="spellStart"/>
      <w:r>
        <w:rPr>
          <w:spacing w:val="-4"/>
          <w:w w:val="124"/>
          <w:sz w:val="18"/>
          <w:szCs w:val="18"/>
        </w:rPr>
        <w:t>t</w:t>
      </w:r>
      <w:r>
        <w:rPr>
          <w:w w:val="124"/>
          <w:sz w:val="18"/>
          <w:szCs w:val="18"/>
        </w:rPr>
        <w:t>elah</w:t>
      </w:r>
      <w:proofErr w:type="spellEnd"/>
      <w:r>
        <w:rPr>
          <w:spacing w:val="6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di</w:t>
      </w:r>
      <w:r>
        <w:rPr>
          <w:spacing w:val="-1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tur</w:t>
      </w:r>
      <w:proofErr w:type="spellEnd"/>
      <w:r>
        <w:rPr>
          <w:spacing w:val="4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oleh</w:t>
      </w:r>
      <w:proofErr w:type="spellEnd"/>
      <w:r>
        <w:rPr>
          <w:spacing w:val="-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Dana</w:t>
      </w:r>
      <w:r>
        <w:rPr>
          <w:spacing w:val="-13"/>
          <w:w w:val="124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Ilmu</w:t>
      </w:r>
      <w:proofErr w:type="spellEnd"/>
      <w:r>
        <w:rPr>
          <w:sz w:val="18"/>
          <w:szCs w:val="18"/>
        </w:rPr>
        <w:t xml:space="preserve"> </w:t>
      </w:r>
      <w:r>
        <w:rPr>
          <w:spacing w:val="5"/>
          <w:sz w:val="18"/>
          <w:szCs w:val="18"/>
        </w:rPr>
        <w:t xml:space="preserve"> </w:t>
      </w:r>
      <w:proofErr w:type="spellStart"/>
      <w:r>
        <w:rPr>
          <w:spacing w:val="-1"/>
          <w:w w:val="125"/>
          <w:sz w:val="18"/>
          <w:szCs w:val="18"/>
        </w:rPr>
        <w:t>P</w:t>
      </w:r>
      <w:r>
        <w:rPr>
          <w:w w:val="125"/>
          <w:sz w:val="18"/>
          <w:szCs w:val="18"/>
        </w:rPr>
        <w:t>engetahuan</w:t>
      </w:r>
      <w:proofErr w:type="spellEnd"/>
      <w:r>
        <w:rPr>
          <w:spacing w:val="26"/>
          <w:w w:val="125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Indonesia</w:t>
      </w:r>
      <w:r>
        <w:rPr>
          <w:spacing w:val="-23"/>
          <w:w w:val="125"/>
          <w:sz w:val="18"/>
          <w:szCs w:val="18"/>
        </w:rPr>
        <w:t xml:space="preserve"> </w:t>
      </w:r>
      <w:r>
        <w:rPr>
          <w:sz w:val="18"/>
          <w:szCs w:val="18"/>
        </w:rPr>
        <w:t xml:space="preserve">(DIPI), </w:t>
      </w:r>
      <w:r>
        <w:rPr>
          <w:spacing w:val="10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ma</w:t>
      </w:r>
      <w:r>
        <w:rPr>
          <w:spacing w:val="-1"/>
          <w:w w:val="124"/>
          <w:sz w:val="18"/>
          <w:szCs w:val="18"/>
        </w:rPr>
        <w:t>k</w:t>
      </w:r>
      <w:r>
        <w:rPr>
          <w:w w:val="124"/>
          <w:sz w:val="18"/>
          <w:szCs w:val="18"/>
        </w:rPr>
        <w:t>a</w:t>
      </w:r>
      <w:proofErr w:type="spellEnd"/>
      <w:r>
        <w:rPr>
          <w:spacing w:val="-6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s</w:t>
      </w:r>
      <w:r>
        <w:rPr>
          <w:spacing w:val="-4"/>
          <w:w w:val="124"/>
          <w:sz w:val="18"/>
          <w:szCs w:val="18"/>
        </w:rPr>
        <w:t>a</w:t>
      </w:r>
      <w:r>
        <w:rPr>
          <w:spacing w:val="-5"/>
          <w:w w:val="124"/>
          <w:sz w:val="18"/>
          <w:szCs w:val="18"/>
        </w:rPr>
        <w:t>y</w:t>
      </w:r>
      <w:r>
        <w:rPr>
          <w:w w:val="124"/>
          <w:sz w:val="18"/>
          <w:szCs w:val="18"/>
        </w:rPr>
        <w:t>a</w:t>
      </w:r>
      <w:proofErr w:type="spellEnd"/>
      <w:r>
        <w:rPr>
          <w:spacing w:val="6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bersedia</w:t>
      </w:r>
      <w:proofErr w:type="spellEnd"/>
      <w:r>
        <w:rPr>
          <w:spacing w:val="16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menerima</w:t>
      </w:r>
      <w:proofErr w:type="spellEnd"/>
      <w:r>
        <w:rPr>
          <w:w w:val="124"/>
          <w:sz w:val="18"/>
          <w:szCs w:val="18"/>
        </w:rPr>
        <w:t xml:space="preserve"> </w:t>
      </w:r>
      <w:proofErr w:type="spellStart"/>
      <w:r>
        <w:rPr>
          <w:spacing w:val="-5"/>
          <w:w w:val="121"/>
          <w:sz w:val="18"/>
          <w:szCs w:val="18"/>
        </w:rPr>
        <w:t>k</w:t>
      </w:r>
      <w:r>
        <w:rPr>
          <w:w w:val="121"/>
          <w:sz w:val="18"/>
          <w:szCs w:val="18"/>
        </w:rPr>
        <w:t>onse</w:t>
      </w:r>
      <w:r>
        <w:rPr>
          <w:spacing w:val="-2"/>
          <w:w w:val="121"/>
          <w:sz w:val="18"/>
          <w:szCs w:val="18"/>
        </w:rPr>
        <w:t>k</w:t>
      </w:r>
      <w:r>
        <w:rPr>
          <w:w w:val="121"/>
          <w:sz w:val="18"/>
          <w:szCs w:val="18"/>
        </w:rPr>
        <w:t>uensi</w:t>
      </w:r>
      <w:proofErr w:type="spellEnd"/>
      <w:r>
        <w:rPr>
          <w:spacing w:val="14"/>
          <w:w w:val="121"/>
          <w:sz w:val="18"/>
          <w:szCs w:val="18"/>
        </w:rPr>
        <w:t xml:space="preserve"> </w:t>
      </w:r>
      <w:r>
        <w:rPr>
          <w:spacing w:val="-5"/>
          <w:w w:val="121"/>
          <w:sz w:val="18"/>
          <w:szCs w:val="18"/>
        </w:rPr>
        <w:t>y</w:t>
      </w:r>
      <w:r>
        <w:rPr>
          <w:w w:val="121"/>
          <w:sz w:val="18"/>
          <w:szCs w:val="18"/>
        </w:rPr>
        <w:t>ang</w:t>
      </w:r>
      <w:r>
        <w:rPr>
          <w:spacing w:val="15"/>
          <w:w w:val="121"/>
          <w:sz w:val="18"/>
          <w:szCs w:val="18"/>
        </w:rPr>
        <w:t xml:space="preserve"> </w:t>
      </w:r>
      <w:proofErr w:type="spellStart"/>
      <w:r>
        <w:rPr>
          <w:w w:val="121"/>
          <w:sz w:val="18"/>
          <w:szCs w:val="18"/>
        </w:rPr>
        <w:t>di</w:t>
      </w:r>
      <w:r>
        <w:rPr>
          <w:spacing w:val="-4"/>
          <w:w w:val="121"/>
          <w:sz w:val="18"/>
          <w:szCs w:val="18"/>
        </w:rPr>
        <w:t>t</w:t>
      </w:r>
      <w:r>
        <w:rPr>
          <w:w w:val="121"/>
          <w:sz w:val="18"/>
          <w:szCs w:val="18"/>
        </w:rPr>
        <w:t>etap</w:t>
      </w:r>
      <w:r>
        <w:rPr>
          <w:spacing w:val="-1"/>
          <w:w w:val="121"/>
          <w:sz w:val="18"/>
          <w:szCs w:val="18"/>
        </w:rPr>
        <w:t>k</w:t>
      </w:r>
      <w:r>
        <w:rPr>
          <w:w w:val="121"/>
          <w:sz w:val="18"/>
          <w:szCs w:val="18"/>
        </w:rPr>
        <w:t>an</w:t>
      </w:r>
      <w:proofErr w:type="spellEnd"/>
      <w:r>
        <w:rPr>
          <w:spacing w:val="49"/>
          <w:w w:val="121"/>
          <w:sz w:val="18"/>
          <w:szCs w:val="18"/>
        </w:rPr>
        <w:t xml:space="preserve"> </w:t>
      </w:r>
      <w:proofErr w:type="spellStart"/>
      <w:r>
        <w:rPr>
          <w:w w:val="121"/>
          <w:sz w:val="18"/>
          <w:szCs w:val="18"/>
        </w:rPr>
        <w:t>oleh</w:t>
      </w:r>
      <w:proofErr w:type="spellEnd"/>
      <w:r>
        <w:rPr>
          <w:spacing w:val="6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DIPI.</w:t>
      </w:r>
    </w:p>
    <w:p w:rsidR="002935D1" w:rsidRDefault="002935D1">
      <w:pPr>
        <w:spacing w:before="16" w:line="200" w:lineRule="exact"/>
      </w:pPr>
    </w:p>
    <w:p w:rsidR="002935D1" w:rsidRDefault="00495814">
      <w:pPr>
        <w:spacing w:line="250" w:lineRule="auto"/>
        <w:ind w:left="114" w:right="307"/>
        <w:rPr>
          <w:sz w:val="18"/>
          <w:szCs w:val="18"/>
        </w:rPr>
      </w:pPr>
      <w:proofErr w:type="spellStart"/>
      <w:r>
        <w:rPr>
          <w:w w:val="117"/>
          <w:sz w:val="18"/>
          <w:szCs w:val="18"/>
        </w:rPr>
        <w:t>Demikian</w:t>
      </w:r>
      <w:proofErr w:type="spellEnd"/>
      <w:r>
        <w:rPr>
          <w:spacing w:val="1"/>
          <w:w w:val="11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per</w:t>
      </w:r>
      <w:r>
        <w:rPr>
          <w:spacing w:val="-3"/>
          <w:w w:val="127"/>
          <w:sz w:val="18"/>
          <w:szCs w:val="18"/>
        </w:rPr>
        <w:t>n</w:t>
      </w:r>
      <w:r>
        <w:rPr>
          <w:spacing w:val="-5"/>
          <w:w w:val="127"/>
          <w:sz w:val="18"/>
          <w:szCs w:val="18"/>
        </w:rPr>
        <w:t>y</w:t>
      </w:r>
      <w:r>
        <w:rPr>
          <w:spacing w:val="-1"/>
          <w:w w:val="127"/>
          <w:sz w:val="18"/>
          <w:szCs w:val="18"/>
        </w:rPr>
        <w:t>a</w:t>
      </w:r>
      <w:r>
        <w:rPr>
          <w:w w:val="127"/>
          <w:sz w:val="18"/>
          <w:szCs w:val="18"/>
        </w:rPr>
        <w:t>taan</w:t>
      </w:r>
      <w:proofErr w:type="spellEnd"/>
      <w:r>
        <w:rPr>
          <w:spacing w:val="4"/>
          <w:w w:val="127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ini</w:t>
      </w:r>
      <w:proofErr w:type="spellEnd"/>
      <w:r>
        <w:rPr>
          <w:spacing w:val="24"/>
          <w:sz w:val="18"/>
          <w:szCs w:val="18"/>
        </w:rPr>
        <w:t xml:space="preserve"> </w:t>
      </w:r>
      <w:proofErr w:type="spellStart"/>
      <w:r>
        <w:rPr>
          <w:w w:val="126"/>
          <w:sz w:val="18"/>
          <w:szCs w:val="18"/>
        </w:rPr>
        <w:t>s</w:t>
      </w:r>
      <w:r>
        <w:rPr>
          <w:spacing w:val="-4"/>
          <w:w w:val="126"/>
          <w:sz w:val="18"/>
          <w:szCs w:val="18"/>
        </w:rPr>
        <w:t>a</w:t>
      </w:r>
      <w:r>
        <w:rPr>
          <w:spacing w:val="-5"/>
          <w:w w:val="126"/>
          <w:sz w:val="18"/>
          <w:szCs w:val="18"/>
        </w:rPr>
        <w:t>y</w:t>
      </w:r>
      <w:r>
        <w:rPr>
          <w:w w:val="126"/>
          <w:sz w:val="18"/>
          <w:szCs w:val="18"/>
        </w:rPr>
        <w:t>a</w:t>
      </w:r>
      <w:proofErr w:type="spellEnd"/>
      <w:r>
        <w:rPr>
          <w:spacing w:val="-1"/>
          <w:w w:val="126"/>
          <w:sz w:val="18"/>
          <w:szCs w:val="18"/>
        </w:rPr>
        <w:t xml:space="preserve"> </w:t>
      </w:r>
      <w:proofErr w:type="spellStart"/>
      <w:r>
        <w:rPr>
          <w:w w:val="126"/>
          <w:sz w:val="18"/>
          <w:szCs w:val="18"/>
        </w:rPr>
        <w:t>bu</w:t>
      </w:r>
      <w:r>
        <w:rPr>
          <w:spacing w:val="-1"/>
          <w:w w:val="126"/>
          <w:sz w:val="18"/>
          <w:szCs w:val="18"/>
        </w:rPr>
        <w:t>a</w:t>
      </w:r>
      <w:r>
        <w:rPr>
          <w:w w:val="126"/>
          <w:sz w:val="18"/>
          <w:szCs w:val="18"/>
        </w:rPr>
        <w:t>t</w:t>
      </w:r>
      <w:proofErr w:type="spellEnd"/>
      <w:r>
        <w:rPr>
          <w:spacing w:val="12"/>
          <w:w w:val="126"/>
          <w:sz w:val="18"/>
          <w:szCs w:val="18"/>
        </w:rPr>
        <w:t xml:space="preserve"> </w:t>
      </w:r>
      <w:proofErr w:type="spellStart"/>
      <w:r>
        <w:rPr>
          <w:w w:val="126"/>
          <w:sz w:val="18"/>
          <w:szCs w:val="18"/>
        </w:rPr>
        <w:t>dengan</w:t>
      </w:r>
      <w:proofErr w:type="spellEnd"/>
      <w:r>
        <w:rPr>
          <w:spacing w:val="13"/>
          <w:w w:val="126"/>
          <w:sz w:val="18"/>
          <w:szCs w:val="18"/>
        </w:rPr>
        <w:t xml:space="preserve"> </w:t>
      </w:r>
      <w:proofErr w:type="spellStart"/>
      <w:r>
        <w:rPr>
          <w:w w:val="126"/>
          <w:sz w:val="18"/>
          <w:szCs w:val="18"/>
        </w:rPr>
        <w:t>sebenar-benar</w:t>
      </w:r>
      <w:r>
        <w:rPr>
          <w:spacing w:val="-3"/>
          <w:w w:val="126"/>
          <w:sz w:val="18"/>
          <w:szCs w:val="18"/>
        </w:rPr>
        <w:t>n</w:t>
      </w:r>
      <w:r>
        <w:rPr>
          <w:spacing w:val="-5"/>
          <w:w w:val="126"/>
          <w:sz w:val="18"/>
          <w:szCs w:val="18"/>
        </w:rPr>
        <w:t>y</w:t>
      </w:r>
      <w:r>
        <w:rPr>
          <w:w w:val="126"/>
          <w:sz w:val="18"/>
          <w:szCs w:val="18"/>
        </w:rPr>
        <w:t>a</w:t>
      </w:r>
      <w:proofErr w:type="spellEnd"/>
      <w:r>
        <w:rPr>
          <w:spacing w:val="16"/>
          <w:w w:val="126"/>
          <w:sz w:val="18"/>
          <w:szCs w:val="18"/>
        </w:rPr>
        <w:t xml:space="preserve"> </w:t>
      </w:r>
      <w:proofErr w:type="spellStart"/>
      <w:r>
        <w:rPr>
          <w:w w:val="126"/>
          <w:sz w:val="18"/>
          <w:szCs w:val="18"/>
        </w:rPr>
        <w:t>dan</w:t>
      </w:r>
      <w:proofErr w:type="spellEnd"/>
      <w:r>
        <w:rPr>
          <w:spacing w:val="2"/>
          <w:w w:val="126"/>
          <w:sz w:val="18"/>
          <w:szCs w:val="18"/>
        </w:rPr>
        <w:t xml:space="preserve"> </w:t>
      </w:r>
      <w:proofErr w:type="spellStart"/>
      <w:r>
        <w:rPr>
          <w:w w:val="126"/>
          <w:sz w:val="18"/>
          <w:szCs w:val="18"/>
        </w:rPr>
        <w:t>merupa</w:t>
      </w:r>
      <w:r>
        <w:rPr>
          <w:spacing w:val="-1"/>
          <w:w w:val="126"/>
          <w:sz w:val="18"/>
          <w:szCs w:val="18"/>
        </w:rPr>
        <w:t>k</w:t>
      </w:r>
      <w:r>
        <w:rPr>
          <w:w w:val="126"/>
          <w:sz w:val="18"/>
          <w:szCs w:val="18"/>
        </w:rPr>
        <w:t>an</w:t>
      </w:r>
      <w:proofErr w:type="spellEnd"/>
      <w:r>
        <w:rPr>
          <w:spacing w:val="-9"/>
          <w:w w:val="126"/>
          <w:sz w:val="18"/>
          <w:szCs w:val="18"/>
        </w:rPr>
        <w:t xml:space="preserve"> </w:t>
      </w:r>
      <w:proofErr w:type="spellStart"/>
      <w:r>
        <w:rPr>
          <w:w w:val="126"/>
          <w:sz w:val="18"/>
          <w:szCs w:val="18"/>
        </w:rPr>
        <w:t>bagian</w:t>
      </w:r>
      <w:proofErr w:type="spellEnd"/>
      <w:r>
        <w:rPr>
          <w:spacing w:val="-3"/>
          <w:w w:val="126"/>
          <w:sz w:val="18"/>
          <w:szCs w:val="18"/>
        </w:rPr>
        <w:t xml:space="preserve"> </w:t>
      </w:r>
      <w:proofErr w:type="spellStart"/>
      <w:r>
        <w:rPr>
          <w:w w:val="126"/>
          <w:sz w:val="18"/>
          <w:szCs w:val="18"/>
        </w:rPr>
        <w:t>tidak</w:t>
      </w:r>
      <w:proofErr w:type="spellEnd"/>
      <w:r>
        <w:rPr>
          <w:spacing w:val="-10"/>
          <w:w w:val="126"/>
          <w:sz w:val="18"/>
          <w:szCs w:val="18"/>
        </w:rPr>
        <w:t xml:space="preserve"> </w:t>
      </w:r>
      <w:proofErr w:type="spellStart"/>
      <w:r>
        <w:rPr>
          <w:spacing w:val="-4"/>
          <w:w w:val="126"/>
          <w:sz w:val="18"/>
          <w:szCs w:val="18"/>
        </w:rPr>
        <w:t>t</w:t>
      </w:r>
      <w:r>
        <w:rPr>
          <w:w w:val="126"/>
          <w:sz w:val="18"/>
          <w:szCs w:val="18"/>
        </w:rPr>
        <w:t>erpisah</w:t>
      </w:r>
      <w:r>
        <w:rPr>
          <w:spacing w:val="-1"/>
          <w:w w:val="126"/>
          <w:sz w:val="18"/>
          <w:szCs w:val="18"/>
        </w:rPr>
        <w:t>k</w:t>
      </w:r>
      <w:r>
        <w:rPr>
          <w:w w:val="126"/>
          <w:sz w:val="18"/>
          <w:szCs w:val="18"/>
        </w:rPr>
        <w:t>an</w:t>
      </w:r>
      <w:proofErr w:type="spellEnd"/>
      <w:r>
        <w:rPr>
          <w:spacing w:val="-10"/>
          <w:w w:val="126"/>
          <w:sz w:val="18"/>
          <w:szCs w:val="18"/>
        </w:rPr>
        <w:t xml:space="preserve"> </w:t>
      </w:r>
      <w:proofErr w:type="spellStart"/>
      <w:r>
        <w:rPr>
          <w:w w:val="126"/>
          <w:sz w:val="18"/>
          <w:szCs w:val="18"/>
        </w:rPr>
        <w:t>dari</w:t>
      </w:r>
      <w:proofErr w:type="spellEnd"/>
      <w:r>
        <w:rPr>
          <w:w w:val="126"/>
          <w:sz w:val="18"/>
          <w:szCs w:val="18"/>
        </w:rPr>
        <w:t xml:space="preserve"> </w:t>
      </w:r>
      <w:proofErr w:type="spellStart"/>
      <w:r>
        <w:rPr>
          <w:spacing w:val="-1"/>
          <w:w w:val="122"/>
          <w:sz w:val="18"/>
          <w:szCs w:val="18"/>
        </w:rPr>
        <w:t>P</w:t>
      </w:r>
      <w:r>
        <w:rPr>
          <w:w w:val="122"/>
          <w:sz w:val="18"/>
          <w:szCs w:val="18"/>
        </w:rPr>
        <w:t>edoman</w:t>
      </w:r>
      <w:proofErr w:type="spellEnd"/>
      <w:r>
        <w:rPr>
          <w:spacing w:val="26"/>
          <w:w w:val="122"/>
          <w:sz w:val="18"/>
          <w:szCs w:val="18"/>
        </w:rPr>
        <w:t xml:space="preserve"> </w:t>
      </w:r>
      <w:proofErr w:type="spellStart"/>
      <w:r>
        <w:rPr>
          <w:spacing w:val="-1"/>
          <w:w w:val="122"/>
          <w:sz w:val="18"/>
          <w:szCs w:val="18"/>
        </w:rPr>
        <w:t>P</w:t>
      </w:r>
      <w:r>
        <w:rPr>
          <w:w w:val="122"/>
          <w:sz w:val="18"/>
          <w:szCs w:val="18"/>
        </w:rPr>
        <w:t>emberian</w:t>
      </w:r>
      <w:proofErr w:type="spellEnd"/>
      <w:r>
        <w:rPr>
          <w:spacing w:val="17"/>
          <w:w w:val="122"/>
          <w:sz w:val="18"/>
          <w:szCs w:val="18"/>
        </w:rPr>
        <w:t xml:space="preserve"> </w:t>
      </w:r>
      <w:proofErr w:type="spellStart"/>
      <w:r>
        <w:rPr>
          <w:w w:val="122"/>
          <w:sz w:val="18"/>
          <w:szCs w:val="18"/>
        </w:rPr>
        <w:t>Hibah</w:t>
      </w:r>
      <w:proofErr w:type="spellEnd"/>
      <w:r>
        <w:rPr>
          <w:spacing w:val="-18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>DIPI</w:t>
      </w:r>
      <w:r>
        <w:rPr>
          <w:spacing w:val="23"/>
          <w:sz w:val="18"/>
          <w:szCs w:val="18"/>
        </w:rPr>
        <w:t xml:space="preserve"> </w:t>
      </w:r>
      <w:r>
        <w:rPr>
          <w:spacing w:val="-6"/>
          <w:w w:val="119"/>
          <w:sz w:val="18"/>
          <w:szCs w:val="18"/>
        </w:rPr>
        <w:t>(</w:t>
      </w:r>
      <w:r>
        <w:rPr>
          <w:w w:val="119"/>
          <w:sz w:val="18"/>
          <w:szCs w:val="18"/>
        </w:rPr>
        <w:t>G</w:t>
      </w:r>
      <w:r>
        <w:rPr>
          <w:spacing w:val="-5"/>
          <w:w w:val="119"/>
          <w:sz w:val="18"/>
          <w:szCs w:val="18"/>
        </w:rPr>
        <w:t>r</w:t>
      </w:r>
      <w:r>
        <w:rPr>
          <w:w w:val="119"/>
          <w:sz w:val="18"/>
          <w:szCs w:val="18"/>
        </w:rPr>
        <w:t>ant</w:t>
      </w:r>
      <w:r>
        <w:rPr>
          <w:spacing w:val="22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Manual),</w:t>
      </w:r>
      <w:r>
        <w:rPr>
          <w:spacing w:val="-26"/>
          <w:w w:val="119"/>
          <w:sz w:val="18"/>
          <w:szCs w:val="18"/>
        </w:rPr>
        <w:t xml:space="preserve"> </w:t>
      </w:r>
      <w:proofErr w:type="spellStart"/>
      <w:r>
        <w:rPr>
          <w:w w:val="119"/>
          <w:sz w:val="18"/>
          <w:szCs w:val="18"/>
        </w:rPr>
        <w:t>dalam</w:t>
      </w:r>
      <w:proofErr w:type="spellEnd"/>
      <w:r>
        <w:rPr>
          <w:spacing w:val="22"/>
          <w:w w:val="119"/>
          <w:sz w:val="18"/>
          <w:szCs w:val="18"/>
        </w:rPr>
        <w:t xml:space="preserve"> </w:t>
      </w:r>
      <w:proofErr w:type="spellStart"/>
      <w:r>
        <w:rPr>
          <w:spacing w:val="-5"/>
          <w:w w:val="119"/>
          <w:sz w:val="18"/>
          <w:szCs w:val="18"/>
        </w:rPr>
        <w:t>k</w:t>
      </w:r>
      <w:r>
        <w:rPr>
          <w:w w:val="119"/>
          <w:sz w:val="18"/>
          <w:szCs w:val="18"/>
        </w:rPr>
        <w:t>ondisi</w:t>
      </w:r>
      <w:proofErr w:type="spellEnd"/>
      <w:r>
        <w:rPr>
          <w:w w:val="119"/>
          <w:sz w:val="18"/>
          <w:szCs w:val="18"/>
        </w:rPr>
        <w:t xml:space="preserve"> </w:t>
      </w:r>
      <w:proofErr w:type="spellStart"/>
      <w:r>
        <w:rPr>
          <w:w w:val="119"/>
          <w:sz w:val="18"/>
          <w:szCs w:val="18"/>
        </w:rPr>
        <w:t>seh</w:t>
      </w:r>
      <w:r>
        <w:rPr>
          <w:spacing w:val="-1"/>
          <w:w w:val="119"/>
          <w:sz w:val="18"/>
          <w:szCs w:val="18"/>
        </w:rPr>
        <w:t>a</w:t>
      </w:r>
      <w:r>
        <w:rPr>
          <w:w w:val="119"/>
          <w:sz w:val="18"/>
          <w:szCs w:val="18"/>
        </w:rPr>
        <w:t>t</w:t>
      </w:r>
      <w:proofErr w:type="spellEnd"/>
      <w:r>
        <w:rPr>
          <w:spacing w:val="42"/>
          <w:w w:val="119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lahir</w:t>
      </w:r>
      <w:proofErr w:type="spellEnd"/>
      <w:r>
        <w:rPr>
          <w:sz w:val="18"/>
          <w:szCs w:val="18"/>
        </w:rPr>
        <w:t xml:space="preserve"> </w:t>
      </w:r>
      <w:r>
        <w:rPr>
          <w:spacing w:val="1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dan</w:t>
      </w:r>
      <w:proofErr w:type="spellEnd"/>
      <w:r>
        <w:rPr>
          <w:spacing w:val="-1"/>
          <w:w w:val="12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b</w:t>
      </w:r>
      <w:r>
        <w:rPr>
          <w:spacing w:val="-1"/>
          <w:w w:val="127"/>
          <w:sz w:val="18"/>
          <w:szCs w:val="18"/>
        </w:rPr>
        <w:t>a</w:t>
      </w:r>
      <w:r>
        <w:rPr>
          <w:w w:val="127"/>
          <w:sz w:val="18"/>
          <w:szCs w:val="18"/>
        </w:rPr>
        <w:t>tin</w:t>
      </w:r>
      <w:proofErr w:type="spellEnd"/>
      <w:r>
        <w:rPr>
          <w:spacing w:val="-7"/>
          <w:w w:val="12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serta</w:t>
      </w:r>
      <w:proofErr w:type="spellEnd"/>
      <w:r>
        <w:rPr>
          <w:spacing w:val="10"/>
          <w:w w:val="12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tanpa</w:t>
      </w:r>
      <w:proofErr w:type="spellEnd"/>
      <w:r>
        <w:rPr>
          <w:spacing w:val="12"/>
          <w:w w:val="12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paksaan</w:t>
      </w:r>
      <w:proofErr w:type="spellEnd"/>
      <w:r>
        <w:rPr>
          <w:spacing w:val="-9"/>
          <w:w w:val="12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dari</w:t>
      </w:r>
      <w:proofErr w:type="spellEnd"/>
      <w:r>
        <w:rPr>
          <w:w w:val="12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siapapun</w:t>
      </w:r>
      <w:proofErr w:type="spellEnd"/>
      <w:r>
        <w:rPr>
          <w:spacing w:val="-10"/>
          <w:w w:val="12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serta</w:t>
      </w:r>
      <w:proofErr w:type="spellEnd"/>
      <w:r>
        <w:rPr>
          <w:spacing w:val="10"/>
          <w:w w:val="12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s</w:t>
      </w:r>
      <w:r>
        <w:rPr>
          <w:spacing w:val="-4"/>
          <w:w w:val="127"/>
          <w:sz w:val="18"/>
          <w:szCs w:val="18"/>
        </w:rPr>
        <w:t>a</w:t>
      </w:r>
      <w:r>
        <w:rPr>
          <w:spacing w:val="-5"/>
          <w:w w:val="127"/>
          <w:sz w:val="18"/>
          <w:szCs w:val="18"/>
        </w:rPr>
        <w:t>y</w:t>
      </w:r>
      <w:r>
        <w:rPr>
          <w:w w:val="127"/>
          <w:sz w:val="18"/>
          <w:szCs w:val="18"/>
        </w:rPr>
        <w:t>a</w:t>
      </w:r>
      <w:proofErr w:type="spellEnd"/>
      <w:r>
        <w:rPr>
          <w:spacing w:val="-5"/>
          <w:w w:val="12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bersedia</w:t>
      </w:r>
      <w:proofErr w:type="spellEnd"/>
      <w:r>
        <w:rPr>
          <w:spacing w:val="-3"/>
          <w:w w:val="12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dituntut</w:t>
      </w:r>
      <w:proofErr w:type="spellEnd"/>
      <w:r>
        <w:rPr>
          <w:spacing w:val="2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di</w:t>
      </w:r>
      <w:r>
        <w:rPr>
          <w:spacing w:val="36"/>
          <w:sz w:val="18"/>
          <w:szCs w:val="18"/>
        </w:rPr>
        <w:t xml:space="preserve"> </w:t>
      </w:r>
      <w:proofErr w:type="spellStart"/>
      <w:r>
        <w:rPr>
          <w:w w:val="122"/>
          <w:sz w:val="18"/>
          <w:szCs w:val="18"/>
        </w:rPr>
        <w:t>mu</w:t>
      </w:r>
      <w:r>
        <w:rPr>
          <w:spacing w:val="-1"/>
          <w:w w:val="122"/>
          <w:sz w:val="18"/>
          <w:szCs w:val="18"/>
        </w:rPr>
        <w:t>k</w:t>
      </w:r>
      <w:r>
        <w:rPr>
          <w:w w:val="122"/>
          <w:sz w:val="18"/>
          <w:szCs w:val="18"/>
        </w:rPr>
        <w:t>a</w:t>
      </w:r>
      <w:proofErr w:type="spellEnd"/>
      <w:r>
        <w:rPr>
          <w:spacing w:val="-1"/>
          <w:w w:val="122"/>
          <w:sz w:val="18"/>
          <w:szCs w:val="18"/>
        </w:rPr>
        <w:t xml:space="preserve"> </w:t>
      </w:r>
      <w:proofErr w:type="spellStart"/>
      <w:r>
        <w:rPr>
          <w:w w:val="122"/>
          <w:sz w:val="18"/>
          <w:szCs w:val="18"/>
        </w:rPr>
        <w:t>hu</w:t>
      </w:r>
      <w:r>
        <w:rPr>
          <w:spacing w:val="-2"/>
          <w:w w:val="122"/>
          <w:sz w:val="18"/>
          <w:szCs w:val="18"/>
        </w:rPr>
        <w:t>k</w:t>
      </w:r>
      <w:r>
        <w:rPr>
          <w:w w:val="122"/>
          <w:sz w:val="18"/>
          <w:szCs w:val="18"/>
        </w:rPr>
        <w:t>um</w:t>
      </w:r>
      <w:proofErr w:type="spellEnd"/>
      <w:r>
        <w:rPr>
          <w:spacing w:val="-6"/>
          <w:w w:val="122"/>
          <w:sz w:val="18"/>
          <w:szCs w:val="18"/>
        </w:rPr>
        <w:t xml:space="preserve"> </w:t>
      </w:r>
      <w:proofErr w:type="spellStart"/>
      <w:r>
        <w:rPr>
          <w:w w:val="122"/>
          <w:sz w:val="18"/>
          <w:szCs w:val="18"/>
        </w:rPr>
        <w:t>apabila</w:t>
      </w:r>
      <w:proofErr w:type="spellEnd"/>
      <w:r>
        <w:rPr>
          <w:spacing w:val="9"/>
          <w:w w:val="122"/>
          <w:sz w:val="18"/>
          <w:szCs w:val="18"/>
        </w:rPr>
        <w:t xml:space="preserve"> </w:t>
      </w:r>
      <w:proofErr w:type="spellStart"/>
      <w:r>
        <w:rPr>
          <w:w w:val="122"/>
          <w:sz w:val="18"/>
          <w:szCs w:val="18"/>
        </w:rPr>
        <w:t>di</w:t>
      </w:r>
      <w:r>
        <w:rPr>
          <w:spacing w:val="-5"/>
          <w:w w:val="122"/>
          <w:sz w:val="18"/>
          <w:szCs w:val="18"/>
        </w:rPr>
        <w:t>k</w:t>
      </w:r>
      <w:r>
        <w:rPr>
          <w:w w:val="122"/>
          <w:sz w:val="18"/>
          <w:szCs w:val="18"/>
        </w:rPr>
        <w:t>emudian</w:t>
      </w:r>
      <w:proofErr w:type="spellEnd"/>
      <w:r>
        <w:rPr>
          <w:spacing w:val="1"/>
          <w:w w:val="122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hari</w:t>
      </w:r>
      <w:proofErr w:type="spellEnd"/>
      <w:r>
        <w:rPr>
          <w:sz w:val="18"/>
          <w:szCs w:val="18"/>
        </w:rPr>
        <w:t xml:space="preserve"> </w:t>
      </w:r>
      <w:r>
        <w:rPr>
          <w:spacing w:val="17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s</w:t>
      </w:r>
      <w:r>
        <w:rPr>
          <w:spacing w:val="-4"/>
          <w:w w:val="124"/>
          <w:sz w:val="18"/>
          <w:szCs w:val="18"/>
        </w:rPr>
        <w:t>a</w:t>
      </w:r>
      <w:r>
        <w:rPr>
          <w:spacing w:val="-5"/>
          <w:w w:val="124"/>
          <w:sz w:val="18"/>
          <w:szCs w:val="18"/>
        </w:rPr>
        <w:t>y</w:t>
      </w:r>
      <w:r>
        <w:rPr>
          <w:w w:val="124"/>
          <w:sz w:val="18"/>
          <w:szCs w:val="18"/>
        </w:rPr>
        <w:t>a</w:t>
      </w:r>
      <w:proofErr w:type="spellEnd"/>
      <w:r>
        <w:rPr>
          <w:spacing w:val="6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menging</w:t>
      </w:r>
      <w:r>
        <w:rPr>
          <w:spacing w:val="-1"/>
          <w:w w:val="124"/>
          <w:sz w:val="18"/>
          <w:szCs w:val="18"/>
        </w:rPr>
        <w:t>k</w:t>
      </w:r>
      <w:r>
        <w:rPr>
          <w:w w:val="124"/>
          <w:sz w:val="18"/>
          <w:szCs w:val="18"/>
        </w:rPr>
        <w:t>ari</w:t>
      </w:r>
      <w:proofErr w:type="spellEnd"/>
      <w:r>
        <w:rPr>
          <w:spacing w:val="-20"/>
          <w:w w:val="124"/>
          <w:sz w:val="18"/>
          <w:szCs w:val="18"/>
        </w:rPr>
        <w:t xml:space="preserve"> </w:t>
      </w:r>
      <w:proofErr w:type="spellStart"/>
      <w:r>
        <w:rPr>
          <w:w w:val="124"/>
          <w:sz w:val="18"/>
          <w:szCs w:val="18"/>
        </w:rPr>
        <w:t>apa</w:t>
      </w:r>
      <w:proofErr w:type="spellEnd"/>
      <w:r>
        <w:rPr>
          <w:spacing w:val="16"/>
          <w:w w:val="124"/>
          <w:sz w:val="18"/>
          <w:szCs w:val="18"/>
        </w:rPr>
        <w:t xml:space="preserve"> </w:t>
      </w:r>
      <w:r>
        <w:rPr>
          <w:spacing w:val="-4"/>
          <w:w w:val="117"/>
          <w:sz w:val="18"/>
          <w:szCs w:val="18"/>
        </w:rPr>
        <w:t>y</w:t>
      </w:r>
      <w:r>
        <w:rPr>
          <w:w w:val="128"/>
          <w:sz w:val="18"/>
          <w:szCs w:val="18"/>
        </w:rPr>
        <w:t xml:space="preserve">ang </w:t>
      </w:r>
      <w:proofErr w:type="spellStart"/>
      <w:r>
        <w:rPr>
          <w:spacing w:val="-4"/>
          <w:w w:val="125"/>
          <w:sz w:val="18"/>
          <w:szCs w:val="18"/>
        </w:rPr>
        <w:t>t</w:t>
      </w:r>
      <w:r>
        <w:rPr>
          <w:w w:val="125"/>
          <w:sz w:val="18"/>
          <w:szCs w:val="18"/>
        </w:rPr>
        <w:t>elah</w:t>
      </w:r>
      <w:proofErr w:type="spellEnd"/>
      <w:r>
        <w:rPr>
          <w:spacing w:val="2"/>
          <w:w w:val="125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s</w:t>
      </w:r>
      <w:r>
        <w:rPr>
          <w:spacing w:val="-4"/>
          <w:w w:val="125"/>
          <w:sz w:val="18"/>
          <w:szCs w:val="18"/>
        </w:rPr>
        <w:t>a</w:t>
      </w:r>
      <w:r>
        <w:rPr>
          <w:spacing w:val="-5"/>
          <w:w w:val="125"/>
          <w:sz w:val="18"/>
          <w:szCs w:val="18"/>
        </w:rPr>
        <w:t>y</w:t>
      </w:r>
      <w:r>
        <w:rPr>
          <w:w w:val="125"/>
          <w:sz w:val="18"/>
          <w:szCs w:val="18"/>
        </w:rPr>
        <w:t>a</w:t>
      </w:r>
      <w:proofErr w:type="spellEnd"/>
      <w:r>
        <w:rPr>
          <w:spacing w:val="2"/>
          <w:w w:val="125"/>
          <w:sz w:val="18"/>
          <w:szCs w:val="18"/>
        </w:rPr>
        <w:t xml:space="preserve"> </w:t>
      </w:r>
      <w:proofErr w:type="spellStart"/>
      <w:r>
        <w:rPr>
          <w:spacing w:val="-2"/>
          <w:w w:val="125"/>
          <w:sz w:val="18"/>
          <w:szCs w:val="18"/>
        </w:rPr>
        <w:t>n</w:t>
      </w:r>
      <w:r>
        <w:rPr>
          <w:spacing w:val="-5"/>
          <w:w w:val="125"/>
          <w:sz w:val="18"/>
          <w:szCs w:val="18"/>
        </w:rPr>
        <w:t>y</w:t>
      </w:r>
      <w:r>
        <w:rPr>
          <w:spacing w:val="-1"/>
          <w:w w:val="125"/>
          <w:sz w:val="18"/>
          <w:szCs w:val="18"/>
        </w:rPr>
        <w:t>a</w:t>
      </w:r>
      <w:r>
        <w:rPr>
          <w:w w:val="125"/>
          <w:sz w:val="18"/>
          <w:szCs w:val="18"/>
        </w:rPr>
        <w:t>ta</w:t>
      </w:r>
      <w:r>
        <w:rPr>
          <w:spacing w:val="-1"/>
          <w:w w:val="125"/>
          <w:sz w:val="18"/>
          <w:szCs w:val="18"/>
        </w:rPr>
        <w:t>k</w:t>
      </w:r>
      <w:r>
        <w:rPr>
          <w:w w:val="125"/>
          <w:sz w:val="18"/>
          <w:szCs w:val="18"/>
        </w:rPr>
        <w:t>an</w:t>
      </w:r>
      <w:proofErr w:type="spellEnd"/>
      <w:r>
        <w:rPr>
          <w:spacing w:val="1"/>
          <w:w w:val="125"/>
          <w:sz w:val="18"/>
          <w:szCs w:val="18"/>
        </w:rPr>
        <w:t xml:space="preserve"> </w:t>
      </w:r>
      <w:proofErr w:type="spellStart"/>
      <w:r>
        <w:rPr>
          <w:spacing w:val="-3"/>
          <w:w w:val="145"/>
          <w:sz w:val="18"/>
          <w:szCs w:val="18"/>
        </w:rPr>
        <w:t>t</w:t>
      </w:r>
      <w:r>
        <w:rPr>
          <w:w w:val="128"/>
          <w:sz w:val="18"/>
          <w:szCs w:val="18"/>
        </w:rPr>
        <w:t>ersebut</w:t>
      </w:r>
      <w:proofErr w:type="spellEnd"/>
      <w:r>
        <w:rPr>
          <w:w w:val="128"/>
          <w:sz w:val="18"/>
          <w:szCs w:val="18"/>
        </w:rPr>
        <w:t>.</w:t>
      </w:r>
    </w:p>
    <w:p w:rsidR="002935D1" w:rsidRDefault="002935D1">
      <w:pPr>
        <w:spacing w:before="5" w:line="160" w:lineRule="exact"/>
        <w:rPr>
          <w:sz w:val="17"/>
          <w:szCs w:val="17"/>
        </w:rPr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495814">
      <w:pPr>
        <w:ind w:right="416"/>
        <w:jc w:val="right"/>
        <w:rPr>
          <w:sz w:val="18"/>
          <w:szCs w:val="18"/>
        </w:rPr>
      </w:pPr>
      <w:proofErr w:type="spellStart"/>
      <w:r>
        <w:rPr>
          <w:spacing w:val="-29"/>
          <w:w w:val="127"/>
          <w:sz w:val="18"/>
          <w:szCs w:val="18"/>
        </w:rPr>
        <w:t>T</w:t>
      </w:r>
      <w:r>
        <w:rPr>
          <w:w w:val="127"/>
          <w:sz w:val="18"/>
          <w:szCs w:val="18"/>
        </w:rPr>
        <w:t>emp</w:t>
      </w:r>
      <w:r>
        <w:rPr>
          <w:spacing w:val="-1"/>
          <w:w w:val="127"/>
          <w:sz w:val="18"/>
          <w:szCs w:val="18"/>
        </w:rPr>
        <w:t>a</w:t>
      </w:r>
      <w:r>
        <w:rPr>
          <w:w w:val="127"/>
          <w:sz w:val="18"/>
          <w:szCs w:val="18"/>
        </w:rPr>
        <w:t>t</w:t>
      </w:r>
      <w:proofErr w:type="spellEnd"/>
      <w:r>
        <w:rPr>
          <w:spacing w:val="-7"/>
          <w:w w:val="12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dan</w:t>
      </w:r>
      <w:proofErr w:type="spellEnd"/>
      <w:r>
        <w:rPr>
          <w:spacing w:val="-1"/>
          <w:w w:val="127"/>
          <w:sz w:val="18"/>
          <w:szCs w:val="18"/>
        </w:rPr>
        <w:t xml:space="preserve"> </w:t>
      </w:r>
      <w:proofErr w:type="spellStart"/>
      <w:r>
        <w:rPr>
          <w:w w:val="127"/>
          <w:sz w:val="18"/>
          <w:szCs w:val="18"/>
        </w:rPr>
        <w:t>tanggal</w:t>
      </w:r>
      <w:proofErr w:type="spellEnd"/>
      <w:r>
        <w:rPr>
          <w:spacing w:val="2"/>
          <w:w w:val="127"/>
          <w:sz w:val="18"/>
          <w:szCs w:val="18"/>
        </w:rPr>
        <w:t xml:space="preserve"> </w:t>
      </w:r>
      <w:proofErr w:type="spellStart"/>
      <w:r>
        <w:rPr>
          <w:w w:val="128"/>
          <w:sz w:val="18"/>
          <w:szCs w:val="18"/>
        </w:rPr>
        <w:t>per</w:t>
      </w:r>
      <w:r>
        <w:rPr>
          <w:spacing w:val="-2"/>
          <w:w w:val="128"/>
          <w:sz w:val="18"/>
          <w:szCs w:val="18"/>
        </w:rPr>
        <w:t>n</w:t>
      </w:r>
      <w:r>
        <w:rPr>
          <w:spacing w:val="-4"/>
          <w:w w:val="117"/>
          <w:sz w:val="18"/>
          <w:szCs w:val="18"/>
        </w:rPr>
        <w:t>y</w:t>
      </w:r>
      <w:r>
        <w:rPr>
          <w:spacing w:val="-1"/>
          <w:w w:val="130"/>
          <w:sz w:val="18"/>
          <w:szCs w:val="18"/>
        </w:rPr>
        <w:t>a</w:t>
      </w:r>
      <w:r>
        <w:rPr>
          <w:w w:val="130"/>
          <w:sz w:val="18"/>
          <w:szCs w:val="18"/>
        </w:rPr>
        <w:t>taan</w:t>
      </w:r>
      <w:proofErr w:type="spellEnd"/>
    </w:p>
    <w:p w:rsidR="002935D1" w:rsidRDefault="00495814">
      <w:pPr>
        <w:spacing w:before="9" w:line="500" w:lineRule="auto"/>
        <w:ind w:left="7220" w:right="754"/>
        <w:jc w:val="center"/>
        <w:rPr>
          <w:sz w:val="18"/>
          <w:szCs w:val="18"/>
        </w:rPr>
        <w:sectPr w:rsidR="002935D1">
          <w:pgSz w:w="11920" w:h="16840"/>
          <w:pgMar w:top="1020" w:right="740" w:bottom="280" w:left="1020" w:header="626" w:footer="0" w:gutter="0"/>
          <w:cols w:space="720"/>
        </w:sectPr>
      </w:pPr>
      <w:r>
        <w:rPr>
          <w:spacing w:val="-16"/>
          <w:w w:val="98"/>
          <w:sz w:val="18"/>
          <w:szCs w:val="18"/>
        </w:rPr>
        <w:t>Y</w:t>
      </w:r>
      <w:r>
        <w:rPr>
          <w:w w:val="128"/>
          <w:sz w:val="18"/>
          <w:szCs w:val="18"/>
        </w:rPr>
        <w:t>ang</w:t>
      </w:r>
      <w:r>
        <w:rPr>
          <w:spacing w:val="9"/>
          <w:sz w:val="18"/>
          <w:szCs w:val="18"/>
        </w:rPr>
        <w:t xml:space="preserve"> </w:t>
      </w:r>
      <w:proofErr w:type="spellStart"/>
      <w:r>
        <w:rPr>
          <w:w w:val="125"/>
          <w:sz w:val="18"/>
          <w:szCs w:val="18"/>
        </w:rPr>
        <w:t>me</w:t>
      </w:r>
      <w:r>
        <w:rPr>
          <w:spacing w:val="-2"/>
          <w:w w:val="125"/>
          <w:sz w:val="18"/>
          <w:szCs w:val="18"/>
        </w:rPr>
        <w:t>n</w:t>
      </w:r>
      <w:r>
        <w:rPr>
          <w:spacing w:val="-4"/>
          <w:w w:val="117"/>
          <w:sz w:val="18"/>
          <w:szCs w:val="18"/>
        </w:rPr>
        <w:t>y</w:t>
      </w:r>
      <w:r>
        <w:rPr>
          <w:spacing w:val="-1"/>
          <w:w w:val="130"/>
          <w:sz w:val="18"/>
          <w:szCs w:val="18"/>
        </w:rPr>
        <w:t>a</w:t>
      </w:r>
      <w:r>
        <w:rPr>
          <w:w w:val="127"/>
          <w:sz w:val="18"/>
          <w:szCs w:val="18"/>
        </w:rPr>
        <w:t>ta</w:t>
      </w:r>
      <w:r>
        <w:rPr>
          <w:spacing w:val="-1"/>
          <w:w w:val="127"/>
          <w:sz w:val="18"/>
          <w:szCs w:val="18"/>
        </w:rPr>
        <w:t>k</w:t>
      </w:r>
      <w:r>
        <w:rPr>
          <w:w w:val="120"/>
          <w:sz w:val="18"/>
          <w:szCs w:val="18"/>
        </w:rPr>
        <w:t>an</w:t>
      </w:r>
      <w:proofErr w:type="spellEnd"/>
      <w:r>
        <w:rPr>
          <w:w w:val="120"/>
          <w:sz w:val="18"/>
          <w:szCs w:val="18"/>
        </w:rPr>
        <w:t xml:space="preserve">, </w:t>
      </w:r>
      <w:proofErr w:type="spellStart"/>
      <w:r>
        <w:rPr>
          <w:w w:val="118"/>
          <w:sz w:val="18"/>
          <w:szCs w:val="18"/>
        </w:rPr>
        <w:t>M</w:t>
      </w:r>
      <w:r>
        <w:rPr>
          <w:spacing w:val="-1"/>
          <w:w w:val="118"/>
          <w:sz w:val="18"/>
          <w:szCs w:val="18"/>
        </w:rPr>
        <w:t>a</w:t>
      </w:r>
      <w:r>
        <w:rPr>
          <w:spacing w:val="-4"/>
          <w:w w:val="118"/>
          <w:sz w:val="18"/>
          <w:szCs w:val="18"/>
        </w:rPr>
        <w:t>t</w:t>
      </w:r>
      <w:r>
        <w:rPr>
          <w:w w:val="118"/>
          <w:sz w:val="18"/>
          <w:szCs w:val="18"/>
        </w:rPr>
        <w:t>e</w:t>
      </w:r>
      <w:r>
        <w:rPr>
          <w:spacing w:val="-6"/>
          <w:w w:val="118"/>
          <w:sz w:val="18"/>
          <w:szCs w:val="18"/>
        </w:rPr>
        <w:t>r</w:t>
      </w:r>
      <w:r>
        <w:rPr>
          <w:w w:val="118"/>
          <w:sz w:val="18"/>
          <w:szCs w:val="18"/>
        </w:rPr>
        <w:t>ai</w:t>
      </w:r>
      <w:proofErr w:type="spellEnd"/>
      <w:r>
        <w:rPr>
          <w:spacing w:val="3"/>
          <w:w w:val="118"/>
          <w:sz w:val="18"/>
          <w:szCs w:val="18"/>
        </w:rPr>
        <w:t xml:space="preserve"> </w:t>
      </w:r>
      <w:r>
        <w:rPr>
          <w:w w:val="139"/>
          <w:sz w:val="18"/>
          <w:szCs w:val="18"/>
        </w:rPr>
        <w:t xml:space="preserve">6000 </w:t>
      </w:r>
      <w:r>
        <w:rPr>
          <w:w w:val="99"/>
          <w:sz w:val="18"/>
          <w:szCs w:val="18"/>
        </w:rPr>
        <w:t>(.............................................)</w:t>
      </w:r>
    </w:p>
    <w:p w:rsidR="002935D1" w:rsidRDefault="002935D1">
      <w:pPr>
        <w:spacing w:line="140" w:lineRule="exact"/>
        <w:rPr>
          <w:sz w:val="15"/>
          <w:szCs w:val="15"/>
        </w:rPr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495814">
      <w:pPr>
        <w:spacing w:line="880" w:lineRule="exact"/>
        <w:ind w:left="110"/>
        <w:rPr>
          <w:sz w:val="80"/>
          <w:szCs w:val="80"/>
        </w:rPr>
      </w:pPr>
      <w:r>
        <w:rPr>
          <w:color w:val="BD1E2C"/>
          <w:w w:val="82"/>
          <w:position w:val="-1"/>
          <w:sz w:val="80"/>
          <w:szCs w:val="80"/>
        </w:rPr>
        <w:t>References</w:t>
      </w:r>
    </w:p>
    <w:p w:rsidR="002935D1" w:rsidRDefault="002935D1">
      <w:pPr>
        <w:spacing w:before="7" w:line="120" w:lineRule="exact"/>
        <w:rPr>
          <w:sz w:val="13"/>
          <w:szCs w:val="13"/>
        </w:rPr>
      </w:pPr>
    </w:p>
    <w:p w:rsidR="002935D1" w:rsidRDefault="002935D1">
      <w:pPr>
        <w:spacing w:line="200" w:lineRule="exact"/>
      </w:pPr>
    </w:p>
    <w:p w:rsidR="002935D1" w:rsidRDefault="00495814">
      <w:pPr>
        <w:ind w:left="2945"/>
        <w:rPr>
          <w:sz w:val="18"/>
          <w:szCs w:val="18"/>
        </w:rPr>
      </w:pPr>
      <w:r>
        <w:rPr>
          <w:w w:val="80"/>
          <w:sz w:val="18"/>
          <w:szCs w:val="18"/>
        </w:rPr>
        <w:t xml:space="preserve">1.   </w:t>
      </w:r>
      <w:r>
        <w:rPr>
          <w:spacing w:val="31"/>
          <w:w w:val="80"/>
          <w:sz w:val="18"/>
          <w:szCs w:val="18"/>
        </w:rPr>
        <w:t xml:space="preserve"> </w:t>
      </w:r>
      <w:proofErr w:type="spellStart"/>
      <w:r>
        <w:rPr>
          <w:w w:val="119"/>
          <w:sz w:val="18"/>
          <w:szCs w:val="18"/>
        </w:rPr>
        <w:t>A</w:t>
      </w:r>
      <w:r>
        <w:rPr>
          <w:spacing w:val="-1"/>
          <w:w w:val="119"/>
          <w:sz w:val="18"/>
          <w:szCs w:val="18"/>
        </w:rPr>
        <w:t>k</w:t>
      </w:r>
      <w:r>
        <w:rPr>
          <w:w w:val="119"/>
          <w:sz w:val="18"/>
          <w:szCs w:val="18"/>
        </w:rPr>
        <w:t>ademi</w:t>
      </w:r>
      <w:proofErr w:type="spellEnd"/>
      <w:r>
        <w:rPr>
          <w:spacing w:val="3"/>
          <w:w w:val="119"/>
          <w:sz w:val="18"/>
          <w:szCs w:val="18"/>
        </w:rPr>
        <w:t xml:space="preserve"> </w:t>
      </w:r>
      <w:proofErr w:type="spellStart"/>
      <w:proofErr w:type="gramStart"/>
      <w:r>
        <w:rPr>
          <w:sz w:val="18"/>
          <w:szCs w:val="18"/>
        </w:rPr>
        <w:t>Ilmu</w:t>
      </w:r>
      <w:proofErr w:type="spellEnd"/>
      <w:r>
        <w:rPr>
          <w:sz w:val="18"/>
          <w:szCs w:val="18"/>
        </w:rPr>
        <w:t xml:space="preserve"> </w:t>
      </w:r>
      <w:r>
        <w:rPr>
          <w:spacing w:val="5"/>
          <w:sz w:val="18"/>
          <w:szCs w:val="18"/>
        </w:rPr>
        <w:t xml:space="preserve"> </w:t>
      </w:r>
      <w:proofErr w:type="spellStart"/>
      <w:r>
        <w:rPr>
          <w:spacing w:val="-1"/>
          <w:w w:val="124"/>
          <w:sz w:val="18"/>
          <w:szCs w:val="18"/>
        </w:rPr>
        <w:t>P</w:t>
      </w:r>
      <w:r>
        <w:rPr>
          <w:w w:val="124"/>
          <w:sz w:val="18"/>
          <w:szCs w:val="18"/>
        </w:rPr>
        <w:t>engetahuan</w:t>
      </w:r>
      <w:proofErr w:type="spellEnd"/>
      <w:proofErr w:type="gramEnd"/>
      <w:r>
        <w:rPr>
          <w:spacing w:val="35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Indonesia</w:t>
      </w:r>
      <w:r>
        <w:rPr>
          <w:spacing w:val="-16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(Indonesian</w:t>
      </w:r>
      <w:r>
        <w:rPr>
          <w:spacing w:val="-10"/>
          <w:w w:val="124"/>
          <w:sz w:val="18"/>
          <w:szCs w:val="18"/>
        </w:rPr>
        <w:t xml:space="preserve"> </w:t>
      </w:r>
      <w:r>
        <w:rPr>
          <w:spacing w:val="-5"/>
          <w:w w:val="124"/>
          <w:sz w:val="18"/>
          <w:szCs w:val="18"/>
        </w:rPr>
        <w:t>A</w:t>
      </w:r>
      <w:r>
        <w:rPr>
          <w:w w:val="124"/>
          <w:sz w:val="18"/>
          <w:szCs w:val="18"/>
        </w:rPr>
        <w:t>cade</w:t>
      </w:r>
      <w:r>
        <w:rPr>
          <w:spacing w:val="-2"/>
          <w:w w:val="124"/>
          <w:sz w:val="18"/>
          <w:szCs w:val="18"/>
        </w:rPr>
        <w:t>m</w:t>
      </w:r>
      <w:r>
        <w:rPr>
          <w:w w:val="124"/>
          <w:sz w:val="18"/>
          <w:szCs w:val="18"/>
        </w:rPr>
        <w:t>y</w:t>
      </w:r>
      <w:r>
        <w:rPr>
          <w:spacing w:val="-9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Scien</w:t>
      </w:r>
      <w:r>
        <w:rPr>
          <w:spacing w:val="-3"/>
          <w:w w:val="122"/>
          <w:sz w:val="18"/>
          <w:szCs w:val="18"/>
        </w:rPr>
        <w:t>c</w:t>
      </w:r>
      <w:r>
        <w:rPr>
          <w:spacing w:val="-5"/>
          <w:w w:val="133"/>
          <w:sz w:val="18"/>
          <w:szCs w:val="18"/>
        </w:rPr>
        <w:t>e</w:t>
      </w:r>
      <w:r>
        <w:rPr>
          <w:w w:val="116"/>
          <w:sz w:val="18"/>
          <w:szCs w:val="18"/>
        </w:rPr>
        <w:t>),</w:t>
      </w:r>
    </w:p>
    <w:p w:rsidR="002935D1" w:rsidRDefault="00495814">
      <w:pPr>
        <w:spacing w:before="9" w:line="250" w:lineRule="auto"/>
        <w:ind w:left="3229" w:right="354"/>
        <w:jc w:val="both"/>
        <w:rPr>
          <w:sz w:val="18"/>
          <w:szCs w:val="18"/>
        </w:rPr>
      </w:pPr>
      <w:r>
        <w:rPr>
          <w:w w:val="116"/>
          <w:sz w:val="18"/>
          <w:szCs w:val="18"/>
        </w:rPr>
        <w:t>2</w:t>
      </w:r>
      <w:r>
        <w:rPr>
          <w:spacing w:val="-1"/>
          <w:w w:val="116"/>
          <w:sz w:val="18"/>
          <w:szCs w:val="18"/>
        </w:rPr>
        <w:t>0</w:t>
      </w:r>
      <w:r>
        <w:rPr>
          <w:w w:val="116"/>
          <w:sz w:val="18"/>
          <w:szCs w:val="18"/>
        </w:rPr>
        <w:t>15.</w:t>
      </w:r>
      <w:r>
        <w:rPr>
          <w:spacing w:val="-14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Sains45:</w:t>
      </w:r>
      <w:r>
        <w:rPr>
          <w:spacing w:val="27"/>
          <w:w w:val="116"/>
          <w:sz w:val="18"/>
          <w:szCs w:val="18"/>
        </w:rPr>
        <w:t xml:space="preserve"> </w:t>
      </w:r>
      <w:proofErr w:type="gramStart"/>
      <w:r>
        <w:rPr>
          <w:i/>
          <w:spacing w:val="-6"/>
          <w:w w:val="116"/>
          <w:sz w:val="18"/>
          <w:szCs w:val="18"/>
        </w:rPr>
        <w:t>A</w:t>
      </w:r>
      <w:r>
        <w:rPr>
          <w:i/>
          <w:w w:val="116"/>
          <w:sz w:val="18"/>
          <w:szCs w:val="18"/>
        </w:rPr>
        <w:t xml:space="preserve">genda </w:t>
      </w:r>
      <w:r>
        <w:rPr>
          <w:i/>
          <w:spacing w:val="1"/>
          <w:w w:val="116"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Ilmu</w:t>
      </w:r>
      <w:proofErr w:type="spellEnd"/>
      <w:proofErr w:type="gramEnd"/>
      <w:r>
        <w:rPr>
          <w:i/>
          <w:sz w:val="18"/>
          <w:szCs w:val="18"/>
        </w:rPr>
        <w:t xml:space="preserve"> </w:t>
      </w:r>
      <w:r>
        <w:rPr>
          <w:i/>
          <w:spacing w:val="13"/>
          <w:sz w:val="18"/>
          <w:szCs w:val="18"/>
        </w:rPr>
        <w:t xml:space="preserve"> </w:t>
      </w:r>
      <w:proofErr w:type="spellStart"/>
      <w:r>
        <w:rPr>
          <w:i/>
          <w:spacing w:val="-1"/>
          <w:w w:val="122"/>
          <w:sz w:val="18"/>
          <w:szCs w:val="18"/>
        </w:rPr>
        <w:t>P</w:t>
      </w:r>
      <w:r>
        <w:rPr>
          <w:i/>
          <w:w w:val="122"/>
          <w:sz w:val="18"/>
          <w:szCs w:val="18"/>
        </w:rPr>
        <w:t>engetahuan</w:t>
      </w:r>
      <w:proofErr w:type="spellEnd"/>
      <w:r>
        <w:rPr>
          <w:i/>
          <w:spacing w:val="10"/>
          <w:w w:val="122"/>
          <w:sz w:val="18"/>
          <w:szCs w:val="18"/>
        </w:rPr>
        <w:t xml:space="preserve"> </w:t>
      </w:r>
      <w:r>
        <w:rPr>
          <w:i/>
          <w:w w:val="122"/>
          <w:sz w:val="18"/>
          <w:szCs w:val="18"/>
        </w:rPr>
        <w:t>Indonesia</w:t>
      </w:r>
      <w:r>
        <w:rPr>
          <w:i/>
          <w:spacing w:val="-15"/>
          <w:w w:val="122"/>
          <w:sz w:val="18"/>
          <w:szCs w:val="18"/>
        </w:rPr>
        <w:t xml:space="preserve"> </w:t>
      </w:r>
      <w:proofErr w:type="spellStart"/>
      <w:r>
        <w:rPr>
          <w:i/>
          <w:w w:val="122"/>
          <w:sz w:val="18"/>
          <w:szCs w:val="18"/>
        </w:rPr>
        <w:t>Me</w:t>
      </w:r>
      <w:r>
        <w:rPr>
          <w:i/>
          <w:spacing w:val="-6"/>
          <w:w w:val="122"/>
          <w:sz w:val="18"/>
          <w:szCs w:val="18"/>
        </w:rPr>
        <w:t>n</w:t>
      </w:r>
      <w:r>
        <w:rPr>
          <w:i/>
          <w:spacing w:val="-5"/>
          <w:w w:val="122"/>
          <w:sz w:val="18"/>
          <w:szCs w:val="18"/>
        </w:rPr>
        <w:t>y</w:t>
      </w:r>
      <w:r>
        <w:rPr>
          <w:i/>
          <w:w w:val="122"/>
          <w:sz w:val="18"/>
          <w:szCs w:val="18"/>
        </w:rPr>
        <w:t>ongsong</w:t>
      </w:r>
      <w:proofErr w:type="spellEnd"/>
      <w:r>
        <w:rPr>
          <w:i/>
          <w:spacing w:val="18"/>
          <w:w w:val="122"/>
          <w:sz w:val="18"/>
          <w:szCs w:val="18"/>
        </w:rPr>
        <w:t xml:space="preserve"> </w:t>
      </w:r>
      <w:proofErr w:type="spellStart"/>
      <w:r>
        <w:rPr>
          <w:i/>
          <w:w w:val="121"/>
          <w:sz w:val="18"/>
          <w:szCs w:val="18"/>
        </w:rPr>
        <w:t>S</w:t>
      </w:r>
      <w:r>
        <w:rPr>
          <w:i/>
          <w:spacing w:val="-2"/>
          <w:w w:val="121"/>
          <w:sz w:val="18"/>
          <w:szCs w:val="18"/>
        </w:rPr>
        <w:t>a</w:t>
      </w:r>
      <w:r>
        <w:rPr>
          <w:i/>
          <w:w w:val="130"/>
          <w:sz w:val="18"/>
          <w:szCs w:val="18"/>
        </w:rPr>
        <w:t>tu</w:t>
      </w:r>
      <w:proofErr w:type="spellEnd"/>
      <w:r>
        <w:rPr>
          <w:i/>
          <w:w w:val="130"/>
          <w:sz w:val="18"/>
          <w:szCs w:val="18"/>
        </w:rPr>
        <w:t xml:space="preserve"> </w:t>
      </w:r>
      <w:r>
        <w:rPr>
          <w:i/>
          <w:w w:val="122"/>
          <w:sz w:val="18"/>
          <w:szCs w:val="18"/>
        </w:rPr>
        <w:t>Abad</w:t>
      </w:r>
      <w:r>
        <w:rPr>
          <w:i/>
          <w:spacing w:val="10"/>
          <w:w w:val="122"/>
          <w:sz w:val="18"/>
          <w:szCs w:val="18"/>
        </w:rPr>
        <w:t xml:space="preserve"> </w:t>
      </w:r>
      <w:proofErr w:type="spellStart"/>
      <w:r>
        <w:rPr>
          <w:i/>
          <w:spacing w:val="-6"/>
          <w:w w:val="122"/>
          <w:sz w:val="18"/>
          <w:szCs w:val="18"/>
        </w:rPr>
        <w:t>K</w:t>
      </w:r>
      <w:r>
        <w:rPr>
          <w:i/>
          <w:w w:val="122"/>
          <w:sz w:val="18"/>
          <w:szCs w:val="18"/>
        </w:rPr>
        <w:t>eme</w:t>
      </w:r>
      <w:r>
        <w:rPr>
          <w:i/>
          <w:spacing w:val="-1"/>
          <w:w w:val="122"/>
          <w:sz w:val="18"/>
          <w:szCs w:val="18"/>
        </w:rPr>
        <w:t>r</w:t>
      </w:r>
      <w:r>
        <w:rPr>
          <w:i/>
          <w:w w:val="122"/>
          <w:sz w:val="18"/>
          <w:szCs w:val="18"/>
        </w:rPr>
        <w:t>de</w:t>
      </w:r>
      <w:r>
        <w:rPr>
          <w:i/>
          <w:spacing w:val="-2"/>
          <w:w w:val="122"/>
          <w:sz w:val="18"/>
          <w:szCs w:val="18"/>
        </w:rPr>
        <w:t>k</w:t>
      </w:r>
      <w:r>
        <w:rPr>
          <w:i/>
          <w:w w:val="122"/>
          <w:sz w:val="18"/>
          <w:szCs w:val="18"/>
        </w:rPr>
        <w:t>aan</w:t>
      </w:r>
      <w:proofErr w:type="spellEnd"/>
      <w:r>
        <w:rPr>
          <w:i/>
          <w:spacing w:val="6"/>
          <w:w w:val="122"/>
          <w:sz w:val="18"/>
          <w:szCs w:val="18"/>
        </w:rPr>
        <w:t xml:space="preserve"> </w:t>
      </w:r>
      <w:r>
        <w:rPr>
          <w:i/>
          <w:w w:val="122"/>
          <w:sz w:val="18"/>
          <w:szCs w:val="18"/>
        </w:rPr>
        <w:t>(Scien</w:t>
      </w:r>
      <w:r>
        <w:rPr>
          <w:i/>
          <w:spacing w:val="-2"/>
          <w:w w:val="122"/>
          <w:sz w:val="18"/>
          <w:szCs w:val="18"/>
        </w:rPr>
        <w:t>c</w:t>
      </w:r>
      <w:r>
        <w:rPr>
          <w:i/>
          <w:w w:val="122"/>
          <w:sz w:val="18"/>
          <w:szCs w:val="18"/>
        </w:rPr>
        <w:t>e45:</w:t>
      </w:r>
      <w:r>
        <w:rPr>
          <w:i/>
          <w:spacing w:val="-3"/>
          <w:w w:val="122"/>
          <w:sz w:val="18"/>
          <w:szCs w:val="18"/>
        </w:rPr>
        <w:t xml:space="preserve"> </w:t>
      </w:r>
      <w:r>
        <w:rPr>
          <w:i/>
          <w:w w:val="122"/>
          <w:sz w:val="18"/>
          <w:szCs w:val="18"/>
        </w:rPr>
        <w:t>Indonesian</w:t>
      </w:r>
      <w:r>
        <w:rPr>
          <w:i/>
          <w:spacing w:val="-17"/>
          <w:w w:val="122"/>
          <w:sz w:val="18"/>
          <w:szCs w:val="18"/>
        </w:rPr>
        <w:t xml:space="preserve"> </w:t>
      </w:r>
      <w:r>
        <w:rPr>
          <w:i/>
          <w:w w:val="122"/>
          <w:sz w:val="18"/>
          <w:szCs w:val="18"/>
        </w:rPr>
        <w:t>Scien</w:t>
      </w:r>
      <w:r>
        <w:rPr>
          <w:i/>
          <w:spacing w:val="-2"/>
          <w:w w:val="122"/>
          <w:sz w:val="18"/>
          <w:szCs w:val="18"/>
        </w:rPr>
        <w:t>c</w:t>
      </w:r>
      <w:r>
        <w:rPr>
          <w:i/>
          <w:w w:val="122"/>
          <w:sz w:val="18"/>
          <w:szCs w:val="18"/>
        </w:rPr>
        <w:t>e</w:t>
      </w:r>
      <w:r>
        <w:rPr>
          <w:i/>
          <w:spacing w:val="12"/>
          <w:w w:val="122"/>
          <w:sz w:val="18"/>
          <w:szCs w:val="18"/>
        </w:rPr>
        <w:t xml:space="preserve"> </w:t>
      </w:r>
      <w:r>
        <w:rPr>
          <w:i/>
          <w:spacing w:val="-6"/>
          <w:w w:val="122"/>
          <w:sz w:val="18"/>
          <w:szCs w:val="18"/>
        </w:rPr>
        <w:t>A</w:t>
      </w:r>
      <w:r>
        <w:rPr>
          <w:i/>
          <w:w w:val="122"/>
          <w:sz w:val="18"/>
          <w:szCs w:val="18"/>
        </w:rPr>
        <w:t>genda</w:t>
      </w:r>
      <w:r>
        <w:rPr>
          <w:i/>
          <w:spacing w:val="18"/>
          <w:w w:val="122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100 </w:t>
      </w:r>
      <w:r>
        <w:rPr>
          <w:i/>
          <w:spacing w:val="15"/>
          <w:sz w:val="18"/>
          <w:szCs w:val="18"/>
        </w:rPr>
        <w:t xml:space="preserve"> </w:t>
      </w:r>
      <w:r>
        <w:rPr>
          <w:i/>
          <w:spacing w:val="-10"/>
          <w:w w:val="119"/>
          <w:sz w:val="18"/>
          <w:szCs w:val="18"/>
        </w:rPr>
        <w:t>Y</w:t>
      </w:r>
      <w:r>
        <w:rPr>
          <w:i/>
          <w:w w:val="119"/>
          <w:sz w:val="18"/>
          <w:szCs w:val="18"/>
        </w:rPr>
        <w:t>ears</w:t>
      </w:r>
      <w:r>
        <w:rPr>
          <w:i/>
          <w:w w:val="120"/>
          <w:sz w:val="18"/>
          <w:szCs w:val="18"/>
        </w:rPr>
        <w:t xml:space="preserve"> </w:t>
      </w:r>
      <w:r>
        <w:rPr>
          <w:i/>
          <w:spacing w:val="-5"/>
          <w:w w:val="117"/>
          <w:sz w:val="18"/>
          <w:szCs w:val="18"/>
        </w:rPr>
        <w:t>F</w:t>
      </w:r>
      <w:r>
        <w:rPr>
          <w:i/>
          <w:w w:val="117"/>
          <w:sz w:val="18"/>
          <w:szCs w:val="18"/>
        </w:rPr>
        <w:t>oll</w:t>
      </w:r>
      <w:r>
        <w:rPr>
          <w:i/>
          <w:spacing w:val="-5"/>
          <w:w w:val="117"/>
          <w:sz w:val="18"/>
          <w:szCs w:val="18"/>
        </w:rPr>
        <w:t>o</w:t>
      </w:r>
      <w:r>
        <w:rPr>
          <w:i/>
          <w:w w:val="117"/>
          <w:sz w:val="18"/>
          <w:szCs w:val="18"/>
        </w:rPr>
        <w:t>wing</w:t>
      </w:r>
      <w:r>
        <w:rPr>
          <w:i/>
          <w:spacing w:val="6"/>
          <w:w w:val="117"/>
          <w:sz w:val="18"/>
          <w:szCs w:val="18"/>
        </w:rPr>
        <w:t xml:space="preserve"> </w:t>
      </w:r>
      <w:r>
        <w:rPr>
          <w:i/>
          <w:w w:val="126"/>
          <w:sz w:val="18"/>
          <w:szCs w:val="18"/>
        </w:rPr>
        <w:t>Independen</w:t>
      </w:r>
      <w:r>
        <w:rPr>
          <w:i/>
          <w:spacing w:val="-2"/>
          <w:w w:val="126"/>
          <w:sz w:val="18"/>
          <w:szCs w:val="18"/>
        </w:rPr>
        <w:t>c</w:t>
      </w:r>
      <w:r>
        <w:rPr>
          <w:i/>
          <w:spacing w:val="-5"/>
          <w:w w:val="132"/>
          <w:sz w:val="18"/>
          <w:szCs w:val="18"/>
        </w:rPr>
        <w:t>e</w:t>
      </w:r>
      <w:r>
        <w:rPr>
          <w:i/>
          <w:w w:val="130"/>
          <w:sz w:val="18"/>
          <w:szCs w:val="18"/>
        </w:rPr>
        <w:t>)</w:t>
      </w:r>
      <w:r>
        <w:rPr>
          <w:w w:val="98"/>
          <w:sz w:val="18"/>
          <w:szCs w:val="18"/>
        </w:rPr>
        <w:t>.</w:t>
      </w:r>
    </w:p>
    <w:p w:rsidR="002935D1" w:rsidRDefault="002935D1">
      <w:pPr>
        <w:spacing w:before="4" w:line="100" w:lineRule="exact"/>
        <w:rPr>
          <w:sz w:val="11"/>
          <w:szCs w:val="11"/>
        </w:rPr>
      </w:pPr>
    </w:p>
    <w:p w:rsidR="002935D1" w:rsidRDefault="00495814">
      <w:pPr>
        <w:ind w:left="2945"/>
        <w:rPr>
          <w:sz w:val="18"/>
          <w:szCs w:val="18"/>
        </w:rPr>
      </w:pPr>
      <w:proofErr w:type="gramStart"/>
      <w:r>
        <w:rPr>
          <w:sz w:val="18"/>
          <w:szCs w:val="18"/>
        </w:rPr>
        <w:t xml:space="preserve">2.  </w:t>
      </w:r>
      <w:r>
        <w:rPr>
          <w:spacing w:val="13"/>
          <w:sz w:val="18"/>
          <w:szCs w:val="18"/>
        </w:rPr>
        <w:t xml:space="preserve"> </w:t>
      </w:r>
      <w:proofErr w:type="spellStart"/>
      <w:r>
        <w:rPr>
          <w:w w:val="123"/>
          <w:sz w:val="18"/>
          <w:szCs w:val="18"/>
        </w:rPr>
        <w:t>S</w:t>
      </w:r>
      <w:r>
        <w:rPr>
          <w:spacing w:val="-1"/>
          <w:w w:val="123"/>
          <w:sz w:val="18"/>
          <w:szCs w:val="18"/>
        </w:rPr>
        <w:t>a</w:t>
      </w:r>
      <w:r>
        <w:rPr>
          <w:w w:val="123"/>
          <w:sz w:val="18"/>
          <w:szCs w:val="18"/>
        </w:rPr>
        <w:t>tr</w:t>
      </w:r>
      <w:r>
        <w:rPr>
          <w:spacing w:val="-6"/>
          <w:w w:val="123"/>
          <w:sz w:val="18"/>
          <w:szCs w:val="18"/>
        </w:rPr>
        <w:t>y</w:t>
      </w:r>
      <w:r>
        <w:rPr>
          <w:w w:val="123"/>
          <w:sz w:val="18"/>
          <w:szCs w:val="18"/>
        </w:rPr>
        <w:t>o</w:t>
      </w:r>
      <w:proofErr w:type="spellEnd"/>
      <w:r>
        <w:rPr>
          <w:spacing w:val="8"/>
          <w:w w:val="123"/>
          <w:sz w:val="18"/>
          <w:szCs w:val="18"/>
        </w:rPr>
        <w:t xml:space="preserve"> </w:t>
      </w:r>
      <w:proofErr w:type="spellStart"/>
      <w:r>
        <w:rPr>
          <w:w w:val="123"/>
          <w:sz w:val="18"/>
          <w:szCs w:val="18"/>
        </w:rPr>
        <w:t>Soemantri</w:t>
      </w:r>
      <w:proofErr w:type="spellEnd"/>
      <w:r>
        <w:rPr>
          <w:spacing w:val="6"/>
          <w:w w:val="123"/>
          <w:sz w:val="18"/>
          <w:szCs w:val="18"/>
        </w:rPr>
        <w:t xml:space="preserve"> </w:t>
      </w:r>
      <w:proofErr w:type="spellStart"/>
      <w:r>
        <w:rPr>
          <w:w w:val="123"/>
          <w:sz w:val="18"/>
          <w:szCs w:val="18"/>
        </w:rPr>
        <w:t>B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odjonego</w:t>
      </w:r>
      <w:r>
        <w:rPr>
          <w:spacing w:val="-5"/>
          <w:w w:val="123"/>
          <w:sz w:val="18"/>
          <w:szCs w:val="18"/>
        </w:rPr>
        <w:t>r</w:t>
      </w:r>
      <w:r>
        <w:rPr>
          <w:w w:val="123"/>
          <w:sz w:val="18"/>
          <w:szCs w:val="18"/>
        </w:rPr>
        <w:t>o</w:t>
      </w:r>
      <w:proofErr w:type="spellEnd"/>
      <w:r>
        <w:rPr>
          <w:spacing w:val="8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&amp;</w:t>
      </w:r>
      <w:r>
        <w:rPr>
          <w:spacing w:val="-6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Michael</w:t>
      </w:r>
      <w:r>
        <w:rPr>
          <w:spacing w:val="3"/>
          <w:w w:val="114"/>
          <w:sz w:val="18"/>
          <w:szCs w:val="18"/>
        </w:rPr>
        <w:t xml:space="preserve"> </w:t>
      </w:r>
      <w:r>
        <w:rPr>
          <w:spacing w:val="-18"/>
          <w:sz w:val="18"/>
          <w:szCs w:val="18"/>
        </w:rPr>
        <w:t>P</w:t>
      </w:r>
      <w:r>
        <w:rPr>
          <w:sz w:val="18"/>
          <w:szCs w:val="18"/>
        </w:rPr>
        <w:t>.</w:t>
      </w:r>
      <w:r>
        <w:rPr>
          <w:spacing w:val="28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G</w:t>
      </w:r>
      <w:r>
        <w:rPr>
          <w:spacing w:val="-4"/>
          <w:w w:val="112"/>
          <w:sz w:val="18"/>
          <w:szCs w:val="18"/>
        </w:rPr>
        <w:t>r</w:t>
      </w:r>
      <w:r>
        <w:rPr>
          <w:w w:val="130"/>
          <w:sz w:val="18"/>
          <w:szCs w:val="18"/>
        </w:rPr>
        <w:t>een</w:t>
      </w:r>
      <w:r>
        <w:rPr>
          <w:spacing w:val="-2"/>
          <w:w w:val="130"/>
          <w:sz w:val="18"/>
          <w:szCs w:val="18"/>
        </w:rPr>
        <w:t>e</w:t>
      </w:r>
      <w:r>
        <w:rPr>
          <w:w w:val="98"/>
          <w:sz w:val="18"/>
          <w:szCs w:val="18"/>
        </w:rPr>
        <w:t>.</w:t>
      </w:r>
      <w:proofErr w:type="gramEnd"/>
      <w:r>
        <w:rPr>
          <w:sz w:val="18"/>
          <w:szCs w:val="18"/>
        </w:rPr>
        <w:t xml:space="preserve"> </w:t>
      </w:r>
      <w:r>
        <w:rPr>
          <w:spacing w:val="18"/>
          <w:sz w:val="18"/>
          <w:szCs w:val="18"/>
        </w:rPr>
        <w:t xml:space="preserve"> </w:t>
      </w:r>
      <w:r>
        <w:rPr>
          <w:i/>
          <w:w w:val="118"/>
          <w:sz w:val="18"/>
          <w:szCs w:val="18"/>
        </w:rPr>
        <w:t>C</w:t>
      </w:r>
      <w:r>
        <w:rPr>
          <w:i/>
          <w:spacing w:val="-1"/>
          <w:w w:val="118"/>
          <w:sz w:val="18"/>
          <w:szCs w:val="18"/>
        </w:rPr>
        <w:t>r</w:t>
      </w:r>
      <w:r>
        <w:rPr>
          <w:i/>
          <w:w w:val="118"/>
          <w:sz w:val="18"/>
          <w:szCs w:val="18"/>
        </w:rPr>
        <w:t>e</w:t>
      </w:r>
      <w:r>
        <w:rPr>
          <w:i/>
          <w:spacing w:val="-2"/>
          <w:w w:val="118"/>
          <w:sz w:val="18"/>
          <w:szCs w:val="18"/>
        </w:rPr>
        <w:t>a</w:t>
      </w:r>
      <w:r>
        <w:rPr>
          <w:i/>
          <w:w w:val="118"/>
          <w:sz w:val="18"/>
          <w:szCs w:val="18"/>
        </w:rPr>
        <w:t>ting</w:t>
      </w:r>
      <w:r>
        <w:rPr>
          <w:i/>
          <w:spacing w:val="6"/>
          <w:w w:val="118"/>
          <w:sz w:val="18"/>
          <w:szCs w:val="18"/>
        </w:rPr>
        <w:t xml:space="preserve"> </w:t>
      </w:r>
      <w:r>
        <w:rPr>
          <w:i/>
          <w:w w:val="118"/>
          <w:sz w:val="18"/>
          <w:szCs w:val="18"/>
        </w:rPr>
        <w:t>an</w:t>
      </w:r>
    </w:p>
    <w:p w:rsidR="002935D1" w:rsidRDefault="00495814">
      <w:pPr>
        <w:spacing w:before="9"/>
        <w:ind w:left="3229" w:right="3907"/>
        <w:jc w:val="both"/>
        <w:rPr>
          <w:sz w:val="18"/>
          <w:szCs w:val="18"/>
        </w:rPr>
      </w:pPr>
      <w:proofErr w:type="gramStart"/>
      <w:r>
        <w:rPr>
          <w:i/>
          <w:w w:val="117"/>
          <w:sz w:val="18"/>
          <w:szCs w:val="18"/>
        </w:rPr>
        <w:t>Indonesian</w:t>
      </w:r>
      <w:r>
        <w:rPr>
          <w:i/>
          <w:spacing w:val="25"/>
          <w:w w:val="117"/>
          <w:sz w:val="18"/>
          <w:szCs w:val="18"/>
        </w:rPr>
        <w:t xml:space="preserve"> </w:t>
      </w:r>
      <w:r>
        <w:rPr>
          <w:i/>
          <w:w w:val="117"/>
          <w:sz w:val="18"/>
          <w:szCs w:val="18"/>
        </w:rPr>
        <w:t>Scien</w:t>
      </w:r>
      <w:r>
        <w:rPr>
          <w:i/>
          <w:spacing w:val="-2"/>
          <w:w w:val="117"/>
          <w:sz w:val="18"/>
          <w:szCs w:val="18"/>
        </w:rPr>
        <w:t>c</w:t>
      </w:r>
      <w:r>
        <w:rPr>
          <w:i/>
          <w:w w:val="117"/>
          <w:sz w:val="18"/>
          <w:szCs w:val="18"/>
        </w:rPr>
        <w:t>e</w:t>
      </w:r>
      <w:r>
        <w:rPr>
          <w:i/>
          <w:spacing w:val="42"/>
          <w:w w:val="117"/>
          <w:sz w:val="18"/>
          <w:szCs w:val="18"/>
        </w:rPr>
        <w:t xml:space="preserve"> </w:t>
      </w:r>
      <w:r>
        <w:rPr>
          <w:i/>
          <w:spacing w:val="-5"/>
          <w:w w:val="117"/>
          <w:sz w:val="18"/>
          <w:szCs w:val="18"/>
        </w:rPr>
        <w:t>F</w:t>
      </w:r>
      <w:r>
        <w:rPr>
          <w:i/>
          <w:w w:val="117"/>
          <w:sz w:val="18"/>
          <w:szCs w:val="18"/>
        </w:rPr>
        <w:t>und</w:t>
      </w:r>
      <w:r>
        <w:rPr>
          <w:w w:val="117"/>
          <w:sz w:val="18"/>
          <w:szCs w:val="18"/>
        </w:rPr>
        <w:t>.</w:t>
      </w:r>
      <w:proofErr w:type="gramEnd"/>
      <w:r>
        <w:rPr>
          <w:spacing w:val="4"/>
          <w:w w:val="117"/>
          <w:sz w:val="18"/>
          <w:szCs w:val="18"/>
        </w:rPr>
        <w:t xml:space="preserve"> </w:t>
      </w:r>
      <w:r>
        <w:rPr>
          <w:w w:val="131"/>
          <w:sz w:val="18"/>
          <w:szCs w:val="18"/>
        </w:rPr>
        <w:t>2</w:t>
      </w:r>
      <w:r>
        <w:rPr>
          <w:spacing w:val="-1"/>
          <w:w w:val="131"/>
          <w:sz w:val="18"/>
          <w:szCs w:val="18"/>
        </w:rPr>
        <w:t>0</w:t>
      </w:r>
      <w:r>
        <w:rPr>
          <w:w w:val="97"/>
          <w:sz w:val="18"/>
          <w:szCs w:val="18"/>
        </w:rPr>
        <w:t>15.</w:t>
      </w:r>
    </w:p>
    <w:p w:rsidR="002935D1" w:rsidRDefault="002935D1">
      <w:pPr>
        <w:spacing w:before="2" w:line="120" w:lineRule="exact"/>
        <w:rPr>
          <w:sz w:val="12"/>
          <w:szCs w:val="12"/>
        </w:rPr>
      </w:pPr>
    </w:p>
    <w:p w:rsidR="002935D1" w:rsidRDefault="00495814">
      <w:pPr>
        <w:ind w:left="2945"/>
        <w:rPr>
          <w:sz w:val="18"/>
          <w:szCs w:val="18"/>
        </w:rPr>
      </w:pPr>
      <w:r>
        <w:rPr>
          <w:sz w:val="18"/>
          <w:szCs w:val="18"/>
        </w:rPr>
        <w:t xml:space="preserve">3.  </w:t>
      </w:r>
      <w:r>
        <w:rPr>
          <w:spacing w:val="13"/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 xml:space="preserve">OECD </w:t>
      </w:r>
      <w:r>
        <w:rPr>
          <w:spacing w:val="18"/>
          <w:sz w:val="18"/>
          <w:szCs w:val="18"/>
        </w:rPr>
        <w:t xml:space="preserve"> </w:t>
      </w:r>
      <w:r>
        <w:rPr>
          <w:spacing w:val="-7"/>
          <w:sz w:val="18"/>
          <w:szCs w:val="18"/>
        </w:rPr>
        <w:t>D</w:t>
      </w:r>
      <w:r>
        <w:rPr>
          <w:spacing w:val="-15"/>
          <w:sz w:val="18"/>
          <w:szCs w:val="18"/>
        </w:rPr>
        <w:t>AT</w:t>
      </w:r>
      <w:r>
        <w:rPr>
          <w:sz w:val="18"/>
          <w:szCs w:val="18"/>
        </w:rPr>
        <w:t>A</w:t>
      </w:r>
      <w:proofErr w:type="gramEnd"/>
      <w:r>
        <w:rPr>
          <w:sz w:val="18"/>
          <w:szCs w:val="18"/>
        </w:rPr>
        <w:t xml:space="preserve">.  </w:t>
      </w:r>
      <w:r>
        <w:rPr>
          <w:spacing w:val="-2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etri</w:t>
      </w:r>
      <w:r>
        <w:rPr>
          <w:spacing w:val="-5"/>
          <w:w w:val="122"/>
          <w:sz w:val="18"/>
          <w:szCs w:val="18"/>
        </w:rPr>
        <w:t>e</w:t>
      </w:r>
      <w:r>
        <w:rPr>
          <w:spacing w:val="-6"/>
          <w:w w:val="122"/>
          <w:sz w:val="18"/>
          <w:szCs w:val="18"/>
        </w:rPr>
        <w:t>v</w:t>
      </w:r>
      <w:r>
        <w:rPr>
          <w:w w:val="122"/>
          <w:sz w:val="18"/>
          <w:szCs w:val="18"/>
        </w:rPr>
        <w:t>ed</w:t>
      </w:r>
      <w:r>
        <w:rPr>
          <w:spacing w:val="14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f</w:t>
      </w:r>
      <w:r>
        <w:rPr>
          <w:spacing w:val="-5"/>
          <w:w w:val="122"/>
          <w:sz w:val="18"/>
          <w:szCs w:val="18"/>
        </w:rPr>
        <w:t>r</w:t>
      </w:r>
      <w:r>
        <w:rPr>
          <w:w w:val="122"/>
          <w:sz w:val="18"/>
          <w:szCs w:val="18"/>
        </w:rPr>
        <w:t>om</w:t>
      </w:r>
      <w:r>
        <w:rPr>
          <w:spacing w:val="-2"/>
          <w:w w:val="122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https:</w:t>
      </w:r>
      <w:r>
        <w:rPr>
          <w:spacing w:val="-30"/>
          <w:w w:val="183"/>
          <w:sz w:val="18"/>
          <w:szCs w:val="18"/>
        </w:rPr>
        <w:t>/</w:t>
      </w:r>
      <w:r>
        <w:rPr>
          <w:spacing w:val="-14"/>
          <w:w w:val="183"/>
          <w:sz w:val="18"/>
          <w:szCs w:val="18"/>
        </w:rPr>
        <w:t>/</w:t>
      </w:r>
      <w:r>
        <w:rPr>
          <w:w w:val="121"/>
          <w:sz w:val="18"/>
          <w:szCs w:val="18"/>
        </w:rPr>
        <w:t>en</w:t>
      </w:r>
      <w:r>
        <w:rPr>
          <w:spacing w:val="-13"/>
          <w:w w:val="121"/>
          <w:sz w:val="18"/>
          <w:szCs w:val="18"/>
        </w:rPr>
        <w:t>.</w:t>
      </w:r>
      <w:r>
        <w:rPr>
          <w:w w:val="118"/>
          <w:sz w:val="18"/>
          <w:szCs w:val="18"/>
        </w:rPr>
        <w:t>wikipedia</w:t>
      </w:r>
      <w:r>
        <w:rPr>
          <w:spacing w:val="-4"/>
          <w:w w:val="118"/>
          <w:sz w:val="18"/>
          <w:szCs w:val="18"/>
        </w:rPr>
        <w:t>.</w:t>
      </w:r>
      <w:r>
        <w:rPr>
          <w:w w:val="126"/>
          <w:sz w:val="18"/>
          <w:szCs w:val="18"/>
        </w:rPr>
        <w:t>o</w:t>
      </w:r>
      <w:r>
        <w:rPr>
          <w:spacing w:val="-4"/>
          <w:w w:val="126"/>
          <w:sz w:val="18"/>
          <w:szCs w:val="18"/>
        </w:rPr>
        <w:t>r</w:t>
      </w:r>
      <w:r>
        <w:rPr>
          <w:w w:val="150"/>
          <w:sz w:val="18"/>
          <w:szCs w:val="18"/>
        </w:rPr>
        <w:t>g</w:t>
      </w:r>
      <w:r>
        <w:rPr>
          <w:spacing w:val="-9"/>
          <w:w w:val="150"/>
          <w:sz w:val="18"/>
          <w:szCs w:val="18"/>
        </w:rPr>
        <w:t>/</w:t>
      </w:r>
      <w:r>
        <w:rPr>
          <w:w w:val="115"/>
          <w:sz w:val="18"/>
          <w:szCs w:val="18"/>
        </w:rPr>
        <w:t>wiki/Li</w:t>
      </w:r>
      <w:r>
        <w:rPr>
          <w:spacing w:val="-2"/>
          <w:w w:val="115"/>
          <w:sz w:val="18"/>
          <w:szCs w:val="18"/>
        </w:rPr>
        <w:t>s</w:t>
      </w:r>
      <w:r>
        <w:rPr>
          <w:w w:val="124"/>
          <w:sz w:val="18"/>
          <w:szCs w:val="18"/>
        </w:rPr>
        <w:t>t_of_</w:t>
      </w:r>
    </w:p>
    <w:p w:rsidR="002935D1" w:rsidRDefault="00495814">
      <w:pPr>
        <w:spacing w:before="9"/>
        <w:ind w:left="3229" w:right="1991"/>
        <w:jc w:val="both"/>
        <w:rPr>
          <w:sz w:val="18"/>
          <w:szCs w:val="18"/>
        </w:rPr>
      </w:pPr>
      <w:proofErr w:type="spellStart"/>
      <w:r>
        <w:rPr>
          <w:spacing w:val="-3"/>
          <w:w w:val="128"/>
          <w:sz w:val="18"/>
          <w:szCs w:val="18"/>
        </w:rPr>
        <w:t>c</w:t>
      </w:r>
      <w:r>
        <w:rPr>
          <w:w w:val="125"/>
          <w:sz w:val="18"/>
          <w:szCs w:val="18"/>
        </w:rPr>
        <w:t>ountries_</w:t>
      </w:r>
      <w:r>
        <w:rPr>
          <w:spacing w:val="-4"/>
          <w:w w:val="125"/>
          <w:sz w:val="18"/>
          <w:szCs w:val="18"/>
        </w:rPr>
        <w:t>b</w:t>
      </w:r>
      <w:r>
        <w:rPr>
          <w:w w:val="119"/>
          <w:sz w:val="18"/>
          <w:szCs w:val="18"/>
        </w:rPr>
        <w:t>y_</w:t>
      </w:r>
      <w:r>
        <w:rPr>
          <w:spacing w:val="-4"/>
          <w:w w:val="119"/>
          <w:sz w:val="18"/>
          <w:szCs w:val="18"/>
        </w:rPr>
        <w:t>r</w:t>
      </w:r>
      <w:r>
        <w:rPr>
          <w:w w:val="129"/>
          <w:sz w:val="18"/>
          <w:szCs w:val="18"/>
        </w:rPr>
        <w:t>esea</w:t>
      </w:r>
      <w:r>
        <w:rPr>
          <w:spacing w:val="-4"/>
          <w:w w:val="129"/>
          <w:sz w:val="18"/>
          <w:szCs w:val="18"/>
        </w:rPr>
        <w:t>r</w:t>
      </w:r>
      <w:r>
        <w:rPr>
          <w:w w:val="127"/>
          <w:sz w:val="18"/>
          <w:szCs w:val="18"/>
        </w:rPr>
        <w:t>ch_and_d</w:t>
      </w:r>
      <w:r>
        <w:rPr>
          <w:spacing w:val="-4"/>
          <w:w w:val="127"/>
          <w:sz w:val="18"/>
          <w:szCs w:val="18"/>
        </w:rPr>
        <w:t>e</w:t>
      </w:r>
      <w:r>
        <w:rPr>
          <w:spacing w:val="-5"/>
          <w:w w:val="116"/>
          <w:sz w:val="18"/>
          <w:szCs w:val="18"/>
        </w:rPr>
        <w:t>v</w:t>
      </w:r>
      <w:r>
        <w:rPr>
          <w:w w:val="126"/>
          <w:sz w:val="18"/>
          <w:szCs w:val="18"/>
        </w:rPr>
        <w:t>elopment_spending</w:t>
      </w:r>
      <w:proofErr w:type="spellEnd"/>
    </w:p>
    <w:p w:rsidR="002935D1" w:rsidRDefault="002935D1">
      <w:pPr>
        <w:spacing w:before="2" w:line="120" w:lineRule="exact"/>
        <w:rPr>
          <w:sz w:val="12"/>
          <w:szCs w:val="12"/>
        </w:rPr>
      </w:pPr>
    </w:p>
    <w:p w:rsidR="002935D1" w:rsidRDefault="00495814">
      <w:pPr>
        <w:ind w:left="2945"/>
        <w:rPr>
          <w:sz w:val="18"/>
          <w:szCs w:val="18"/>
        </w:rPr>
      </w:pPr>
      <w:r>
        <w:rPr>
          <w:sz w:val="18"/>
          <w:szCs w:val="18"/>
        </w:rPr>
        <w:t xml:space="preserve">4.  </w:t>
      </w:r>
      <w:r>
        <w:rPr>
          <w:spacing w:val="14"/>
          <w:sz w:val="18"/>
          <w:szCs w:val="18"/>
        </w:rPr>
        <w:t xml:space="preserve"> </w:t>
      </w:r>
      <w:r>
        <w:rPr>
          <w:spacing w:val="-4"/>
          <w:w w:val="120"/>
          <w:sz w:val="18"/>
          <w:szCs w:val="18"/>
        </w:rPr>
        <w:t>T</w:t>
      </w:r>
      <w:r>
        <w:rPr>
          <w:w w:val="120"/>
          <w:sz w:val="18"/>
          <w:szCs w:val="18"/>
        </w:rPr>
        <w:t>he</w:t>
      </w:r>
      <w:r>
        <w:rPr>
          <w:spacing w:val="-1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N</w:t>
      </w:r>
      <w:r>
        <w:rPr>
          <w:spacing w:val="-1"/>
          <w:w w:val="120"/>
          <w:sz w:val="18"/>
          <w:szCs w:val="18"/>
        </w:rPr>
        <w:t>a</w:t>
      </w:r>
      <w:r>
        <w:rPr>
          <w:w w:val="120"/>
          <w:sz w:val="18"/>
          <w:szCs w:val="18"/>
        </w:rPr>
        <w:t>tional</w:t>
      </w:r>
      <w:r>
        <w:rPr>
          <w:spacing w:val="-2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Scien</w:t>
      </w:r>
      <w:r>
        <w:rPr>
          <w:spacing w:val="-4"/>
          <w:w w:val="120"/>
          <w:sz w:val="18"/>
          <w:szCs w:val="18"/>
        </w:rPr>
        <w:t>c</w:t>
      </w:r>
      <w:r>
        <w:rPr>
          <w:w w:val="120"/>
          <w:sz w:val="18"/>
          <w:szCs w:val="18"/>
        </w:rPr>
        <w:t>e</w:t>
      </w:r>
      <w:r>
        <w:rPr>
          <w:spacing w:val="21"/>
          <w:w w:val="120"/>
          <w:sz w:val="18"/>
          <w:szCs w:val="18"/>
        </w:rPr>
        <w:t xml:space="preserve"> </w:t>
      </w:r>
      <w:r>
        <w:rPr>
          <w:spacing w:val="-4"/>
          <w:w w:val="120"/>
          <w:sz w:val="18"/>
          <w:szCs w:val="18"/>
        </w:rPr>
        <w:t>F</w:t>
      </w:r>
      <w:r>
        <w:rPr>
          <w:w w:val="120"/>
          <w:sz w:val="18"/>
          <w:szCs w:val="18"/>
        </w:rPr>
        <w:t>ound</w:t>
      </w:r>
      <w:r>
        <w:rPr>
          <w:spacing w:val="-1"/>
          <w:w w:val="120"/>
          <w:sz w:val="18"/>
          <w:szCs w:val="18"/>
        </w:rPr>
        <w:t>a</w:t>
      </w:r>
      <w:r>
        <w:rPr>
          <w:w w:val="120"/>
          <w:sz w:val="18"/>
          <w:szCs w:val="18"/>
        </w:rPr>
        <w:t>tion.</w:t>
      </w:r>
      <w:r>
        <w:rPr>
          <w:spacing w:val="29"/>
          <w:w w:val="120"/>
          <w:sz w:val="18"/>
          <w:szCs w:val="18"/>
        </w:rPr>
        <w:t xml:space="preserve"> </w:t>
      </w:r>
      <w:r>
        <w:rPr>
          <w:i/>
          <w:w w:val="120"/>
          <w:sz w:val="18"/>
          <w:szCs w:val="18"/>
        </w:rPr>
        <w:t>P</w:t>
      </w:r>
      <w:r>
        <w:rPr>
          <w:i/>
          <w:spacing w:val="-1"/>
          <w:w w:val="120"/>
          <w:sz w:val="18"/>
          <w:szCs w:val="18"/>
        </w:rPr>
        <w:t>r</w:t>
      </w:r>
      <w:r>
        <w:rPr>
          <w:i/>
          <w:w w:val="120"/>
          <w:sz w:val="18"/>
          <w:szCs w:val="18"/>
        </w:rPr>
        <w:t>oposals</w:t>
      </w:r>
      <w:r>
        <w:rPr>
          <w:i/>
          <w:spacing w:val="-7"/>
          <w:w w:val="120"/>
          <w:sz w:val="18"/>
          <w:szCs w:val="18"/>
        </w:rPr>
        <w:t xml:space="preserve"> </w:t>
      </w:r>
      <w:r>
        <w:rPr>
          <w:i/>
          <w:w w:val="120"/>
          <w:sz w:val="18"/>
          <w:szCs w:val="18"/>
        </w:rPr>
        <w:t>and</w:t>
      </w:r>
      <w:r>
        <w:rPr>
          <w:i/>
          <w:spacing w:val="8"/>
          <w:w w:val="120"/>
          <w:sz w:val="18"/>
          <w:szCs w:val="18"/>
        </w:rPr>
        <w:t xml:space="preserve"> </w:t>
      </w:r>
      <w:r>
        <w:rPr>
          <w:i/>
          <w:spacing w:val="-7"/>
          <w:w w:val="120"/>
          <w:sz w:val="18"/>
          <w:szCs w:val="18"/>
        </w:rPr>
        <w:t>A</w:t>
      </w:r>
      <w:r>
        <w:rPr>
          <w:i/>
          <w:spacing w:val="-4"/>
          <w:w w:val="120"/>
          <w:sz w:val="18"/>
          <w:szCs w:val="18"/>
        </w:rPr>
        <w:t>w</w:t>
      </w:r>
      <w:r>
        <w:rPr>
          <w:i/>
          <w:w w:val="120"/>
          <w:sz w:val="18"/>
          <w:szCs w:val="18"/>
        </w:rPr>
        <w:t>a</w:t>
      </w:r>
      <w:r>
        <w:rPr>
          <w:i/>
          <w:spacing w:val="-1"/>
          <w:w w:val="120"/>
          <w:sz w:val="18"/>
          <w:szCs w:val="18"/>
        </w:rPr>
        <w:t>r</w:t>
      </w:r>
      <w:r>
        <w:rPr>
          <w:i/>
          <w:w w:val="120"/>
          <w:sz w:val="18"/>
          <w:szCs w:val="18"/>
        </w:rPr>
        <w:t>d</w:t>
      </w:r>
      <w:r>
        <w:rPr>
          <w:i/>
          <w:spacing w:val="6"/>
          <w:w w:val="120"/>
          <w:sz w:val="18"/>
          <w:szCs w:val="18"/>
        </w:rPr>
        <w:t xml:space="preserve"> </w:t>
      </w:r>
      <w:r>
        <w:rPr>
          <w:i/>
          <w:spacing w:val="-1"/>
          <w:w w:val="120"/>
          <w:sz w:val="18"/>
          <w:szCs w:val="18"/>
        </w:rPr>
        <w:t>P</w:t>
      </w:r>
      <w:r>
        <w:rPr>
          <w:i/>
          <w:w w:val="120"/>
          <w:sz w:val="18"/>
          <w:szCs w:val="18"/>
        </w:rPr>
        <w:t>olicies</w:t>
      </w:r>
      <w:r>
        <w:rPr>
          <w:i/>
          <w:spacing w:val="-21"/>
          <w:w w:val="120"/>
          <w:sz w:val="18"/>
          <w:szCs w:val="18"/>
        </w:rPr>
        <w:t xml:space="preserve"> </w:t>
      </w:r>
      <w:r>
        <w:rPr>
          <w:i/>
          <w:w w:val="123"/>
          <w:sz w:val="18"/>
          <w:szCs w:val="18"/>
        </w:rPr>
        <w:t>and</w:t>
      </w:r>
    </w:p>
    <w:p w:rsidR="002935D1" w:rsidRDefault="00495814">
      <w:pPr>
        <w:spacing w:before="9"/>
        <w:ind w:left="3229" w:right="3537"/>
        <w:jc w:val="both"/>
        <w:rPr>
          <w:sz w:val="18"/>
          <w:szCs w:val="18"/>
        </w:rPr>
      </w:pPr>
      <w:r>
        <w:rPr>
          <w:i/>
          <w:w w:val="117"/>
          <w:sz w:val="18"/>
          <w:szCs w:val="18"/>
        </w:rPr>
        <w:t>P</w:t>
      </w:r>
      <w:r>
        <w:rPr>
          <w:i/>
          <w:spacing w:val="-1"/>
          <w:w w:val="117"/>
          <w:sz w:val="18"/>
          <w:szCs w:val="18"/>
        </w:rPr>
        <w:t>r</w:t>
      </w:r>
      <w:r>
        <w:rPr>
          <w:i/>
          <w:w w:val="117"/>
          <w:sz w:val="18"/>
          <w:szCs w:val="18"/>
        </w:rPr>
        <w:t>o</w:t>
      </w:r>
      <w:r>
        <w:rPr>
          <w:i/>
          <w:spacing w:val="-2"/>
          <w:w w:val="117"/>
          <w:sz w:val="18"/>
          <w:szCs w:val="18"/>
        </w:rPr>
        <w:t>c</w:t>
      </w:r>
      <w:r>
        <w:rPr>
          <w:i/>
          <w:w w:val="117"/>
          <w:sz w:val="18"/>
          <w:szCs w:val="18"/>
        </w:rPr>
        <w:t>edu</w:t>
      </w:r>
      <w:r>
        <w:rPr>
          <w:i/>
          <w:spacing w:val="-1"/>
          <w:w w:val="117"/>
          <w:sz w:val="18"/>
          <w:szCs w:val="18"/>
        </w:rPr>
        <w:t>r</w:t>
      </w:r>
      <w:r>
        <w:rPr>
          <w:i/>
          <w:w w:val="117"/>
          <w:sz w:val="18"/>
          <w:szCs w:val="18"/>
        </w:rPr>
        <w:t>es</w:t>
      </w:r>
      <w:r>
        <w:rPr>
          <w:i/>
          <w:spacing w:val="40"/>
          <w:w w:val="117"/>
          <w:sz w:val="18"/>
          <w:szCs w:val="18"/>
        </w:rPr>
        <w:t xml:space="preserve"> </w:t>
      </w:r>
      <w:r>
        <w:rPr>
          <w:i/>
          <w:w w:val="117"/>
          <w:sz w:val="18"/>
          <w:szCs w:val="18"/>
        </w:rPr>
        <w:t>Guide</w:t>
      </w:r>
      <w:r>
        <w:rPr>
          <w:w w:val="117"/>
          <w:sz w:val="18"/>
          <w:szCs w:val="18"/>
        </w:rPr>
        <w:t>.</w:t>
      </w:r>
      <w:r>
        <w:rPr>
          <w:spacing w:val="2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January</w:t>
      </w:r>
      <w:r>
        <w:rPr>
          <w:spacing w:val="52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4,</w:t>
      </w:r>
      <w:r>
        <w:rPr>
          <w:spacing w:val="39"/>
          <w:sz w:val="18"/>
          <w:szCs w:val="18"/>
        </w:rPr>
        <w:t xml:space="preserve"> </w:t>
      </w:r>
      <w:r>
        <w:rPr>
          <w:w w:val="131"/>
          <w:sz w:val="18"/>
          <w:szCs w:val="18"/>
        </w:rPr>
        <w:t>2</w:t>
      </w:r>
      <w:r>
        <w:rPr>
          <w:spacing w:val="-1"/>
          <w:w w:val="131"/>
          <w:sz w:val="18"/>
          <w:szCs w:val="18"/>
        </w:rPr>
        <w:t>0</w:t>
      </w:r>
      <w:r>
        <w:rPr>
          <w:w w:val="107"/>
          <w:sz w:val="18"/>
          <w:szCs w:val="18"/>
        </w:rPr>
        <w:t>1</w:t>
      </w:r>
      <w:r>
        <w:rPr>
          <w:spacing w:val="-4"/>
          <w:w w:val="107"/>
          <w:sz w:val="18"/>
          <w:szCs w:val="18"/>
        </w:rPr>
        <w:t>0</w:t>
      </w:r>
      <w:r>
        <w:rPr>
          <w:w w:val="98"/>
          <w:sz w:val="18"/>
          <w:szCs w:val="18"/>
        </w:rPr>
        <w:t>.</w:t>
      </w:r>
    </w:p>
    <w:p w:rsidR="002935D1" w:rsidRDefault="002935D1">
      <w:pPr>
        <w:spacing w:before="2" w:line="120" w:lineRule="exact"/>
        <w:rPr>
          <w:sz w:val="12"/>
          <w:szCs w:val="12"/>
        </w:rPr>
      </w:pPr>
    </w:p>
    <w:p w:rsidR="002935D1" w:rsidRDefault="00495814">
      <w:pPr>
        <w:ind w:left="2945"/>
        <w:rPr>
          <w:sz w:val="18"/>
          <w:szCs w:val="18"/>
        </w:rPr>
      </w:pPr>
      <w:r>
        <w:rPr>
          <w:sz w:val="18"/>
          <w:szCs w:val="18"/>
        </w:rPr>
        <w:t xml:space="preserve">5.  </w:t>
      </w:r>
      <w:r>
        <w:rPr>
          <w:spacing w:val="13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U</w:t>
      </w:r>
      <w:r>
        <w:rPr>
          <w:sz w:val="18"/>
          <w:szCs w:val="18"/>
        </w:rPr>
        <w:t>.S.</w:t>
      </w:r>
      <w:r>
        <w:rPr>
          <w:spacing w:val="29"/>
          <w:sz w:val="18"/>
          <w:szCs w:val="18"/>
        </w:rPr>
        <w:t xml:space="preserve"> </w:t>
      </w:r>
      <w:r>
        <w:rPr>
          <w:w w:val="127"/>
          <w:sz w:val="18"/>
          <w:szCs w:val="18"/>
        </w:rPr>
        <w:t>Department</w:t>
      </w:r>
      <w:r>
        <w:rPr>
          <w:spacing w:val="-3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Health</w:t>
      </w:r>
      <w:r>
        <w:rPr>
          <w:spacing w:val="-5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and</w:t>
      </w:r>
      <w:r>
        <w:rPr>
          <w:spacing w:val="18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Human</w:t>
      </w:r>
      <w:r>
        <w:rPr>
          <w:spacing w:val="-11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Servi</w:t>
      </w:r>
      <w:r>
        <w:rPr>
          <w:spacing w:val="-4"/>
          <w:w w:val="121"/>
          <w:sz w:val="18"/>
          <w:szCs w:val="18"/>
        </w:rPr>
        <w:t>c</w:t>
      </w:r>
      <w:r>
        <w:rPr>
          <w:w w:val="121"/>
          <w:sz w:val="18"/>
          <w:szCs w:val="18"/>
        </w:rPr>
        <w:t>es.</w:t>
      </w:r>
      <w:r>
        <w:rPr>
          <w:spacing w:val="-5"/>
          <w:w w:val="121"/>
          <w:sz w:val="18"/>
          <w:szCs w:val="18"/>
        </w:rPr>
        <w:t xml:space="preserve"> </w:t>
      </w:r>
      <w:r>
        <w:rPr>
          <w:spacing w:val="-4"/>
          <w:w w:val="121"/>
          <w:sz w:val="18"/>
          <w:szCs w:val="18"/>
        </w:rPr>
        <w:t>T</w:t>
      </w:r>
      <w:r>
        <w:rPr>
          <w:w w:val="121"/>
          <w:sz w:val="18"/>
          <w:szCs w:val="18"/>
        </w:rPr>
        <w:t>he</w:t>
      </w:r>
      <w:r>
        <w:rPr>
          <w:spacing w:val="-4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N</w:t>
      </w:r>
      <w:r>
        <w:rPr>
          <w:spacing w:val="-1"/>
          <w:w w:val="121"/>
          <w:sz w:val="18"/>
          <w:szCs w:val="18"/>
        </w:rPr>
        <w:t>a</w:t>
      </w:r>
      <w:r>
        <w:rPr>
          <w:w w:val="121"/>
          <w:sz w:val="18"/>
          <w:szCs w:val="18"/>
        </w:rPr>
        <w:t>tional</w:t>
      </w:r>
      <w:r>
        <w:rPr>
          <w:spacing w:val="-9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In</w:t>
      </w:r>
      <w:r>
        <w:rPr>
          <w:spacing w:val="-2"/>
          <w:w w:val="121"/>
          <w:sz w:val="18"/>
          <w:szCs w:val="18"/>
        </w:rPr>
        <w:t>s</w:t>
      </w:r>
      <w:r>
        <w:rPr>
          <w:w w:val="121"/>
          <w:sz w:val="18"/>
          <w:szCs w:val="18"/>
        </w:rPr>
        <w:t>titu</w:t>
      </w:r>
      <w:r>
        <w:rPr>
          <w:spacing w:val="-4"/>
          <w:w w:val="121"/>
          <w:sz w:val="18"/>
          <w:szCs w:val="18"/>
        </w:rPr>
        <w:t>t</w:t>
      </w:r>
      <w:r>
        <w:rPr>
          <w:w w:val="121"/>
          <w:sz w:val="18"/>
          <w:szCs w:val="18"/>
        </w:rPr>
        <w:t>es</w:t>
      </w:r>
      <w:r>
        <w:rPr>
          <w:spacing w:val="26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of</w:t>
      </w:r>
    </w:p>
    <w:p w:rsidR="002935D1" w:rsidRDefault="00495814">
      <w:pPr>
        <w:spacing w:before="9"/>
        <w:ind w:left="3229" w:right="664"/>
        <w:jc w:val="both"/>
        <w:rPr>
          <w:sz w:val="18"/>
          <w:szCs w:val="18"/>
        </w:rPr>
      </w:pPr>
      <w:proofErr w:type="gramStart"/>
      <w:r>
        <w:rPr>
          <w:w w:val="118"/>
          <w:sz w:val="18"/>
          <w:szCs w:val="18"/>
        </w:rPr>
        <w:t>Health.</w:t>
      </w:r>
      <w:proofErr w:type="gramEnd"/>
      <w:r>
        <w:rPr>
          <w:spacing w:val="1"/>
          <w:w w:val="118"/>
          <w:sz w:val="18"/>
          <w:szCs w:val="18"/>
        </w:rPr>
        <w:t xml:space="preserve"> </w:t>
      </w:r>
      <w:r>
        <w:rPr>
          <w:i/>
          <w:sz w:val="18"/>
          <w:szCs w:val="18"/>
        </w:rPr>
        <w:t>NIH</w:t>
      </w:r>
      <w:r>
        <w:rPr>
          <w:i/>
          <w:spacing w:val="28"/>
          <w:sz w:val="18"/>
          <w:szCs w:val="18"/>
        </w:rPr>
        <w:t xml:space="preserve"> </w:t>
      </w:r>
      <w:r>
        <w:rPr>
          <w:i/>
          <w:spacing w:val="-1"/>
          <w:w w:val="119"/>
          <w:sz w:val="18"/>
          <w:szCs w:val="18"/>
        </w:rPr>
        <w:t>P</w:t>
      </w:r>
      <w:r>
        <w:rPr>
          <w:i/>
          <w:w w:val="119"/>
          <w:sz w:val="18"/>
          <w:szCs w:val="18"/>
        </w:rPr>
        <w:t>eer</w:t>
      </w:r>
      <w:r>
        <w:rPr>
          <w:i/>
          <w:spacing w:val="-1"/>
          <w:w w:val="119"/>
          <w:sz w:val="18"/>
          <w:szCs w:val="18"/>
        </w:rPr>
        <w:t xml:space="preserve"> </w:t>
      </w:r>
      <w:r>
        <w:rPr>
          <w:i/>
          <w:w w:val="119"/>
          <w:sz w:val="18"/>
          <w:szCs w:val="18"/>
        </w:rPr>
        <w:t>R</w:t>
      </w:r>
      <w:r>
        <w:rPr>
          <w:i/>
          <w:spacing w:val="-5"/>
          <w:w w:val="119"/>
          <w:sz w:val="18"/>
          <w:szCs w:val="18"/>
        </w:rPr>
        <w:t>e</w:t>
      </w:r>
      <w:r>
        <w:rPr>
          <w:i/>
          <w:w w:val="119"/>
          <w:sz w:val="18"/>
          <w:szCs w:val="18"/>
        </w:rPr>
        <w:t>vi</w:t>
      </w:r>
      <w:r>
        <w:rPr>
          <w:i/>
          <w:spacing w:val="-5"/>
          <w:w w:val="119"/>
          <w:sz w:val="18"/>
          <w:szCs w:val="18"/>
        </w:rPr>
        <w:t>e</w:t>
      </w:r>
      <w:r>
        <w:rPr>
          <w:i/>
          <w:w w:val="119"/>
          <w:sz w:val="18"/>
          <w:szCs w:val="18"/>
        </w:rPr>
        <w:t>w:</w:t>
      </w:r>
      <w:r>
        <w:rPr>
          <w:i/>
          <w:spacing w:val="3"/>
          <w:w w:val="119"/>
          <w:sz w:val="18"/>
          <w:szCs w:val="18"/>
        </w:rPr>
        <w:t xml:space="preserve"> </w:t>
      </w:r>
      <w:r>
        <w:rPr>
          <w:i/>
          <w:w w:val="119"/>
          <w:sz w:val="18"/>
          <w:szCs w:val="18"/>
        </w:rPr>
        <w:t>G</w:t>
      </w:r>
      <w:r>
        <w:rPr>
          <w:i/>
          <w:spacing w:val="-4"/>
          <w:w w:val="119"/>
          <w:sz w:val="18"/>
          <w:szCs w:val="18"/>
        </w:rPr>
        <w:t>r</w:t>
      </w:r>
      <w:r>
        <w:rPr>
          <w:i/>
          <w:w w:val="119"/>
          <w:sz w:val="18"/>
          <w:szCs w:val="18"/>
        </w:rPr>
        <w:t>ants</w:t>
      </w:r>
      <w:r>
        <w:rPr>
          <w:i/>
          <w:spacing w:val="-7"/>
          <w:w w:val="119"/>
          <w:sz w:val="18"/>
          <w:szCs w:val="18"/>
        </w:rPr>
        <w:t xml:space="preserve"> </w:t>
      </w:r>
      <w:r>
        <w:rPr>
          <w:i/>
          <w:w w:val="119"/>
          <w:sz w:val="18"/>
          <w:szCs w:val="18"/>
        </w:rPr>
        <w:t>and</w:t>
      </w:r>
      <w:r>
        <w:rPr>
          <w:i/>
          <w:spacing w:val="11"/>
          <w:w w:val="119"/>
          <w:sz w:val="18"/>
          <w:szCs w:val="18"/>
        </w:rPr>
        <w:t xml:space="preserve"> </w:t>
      </w:r>
      <w:r>
        <w:rPr>
          <w:i/>
          <w:spacing w:val="-2"/>
          <w:w w:val="119"/>
          <w:sz w:val="18"/>
          <w:szCs w:val="18"/>
        </w:rPr>
        <w:t>C</w:t>
      </w:r>
      <w:r>
        <w:rPr>
          <w:i/>
          <w:w w:val="119"/>
          <w:sz w:val="18"/>
          <w:szCs w:val="18"/>
        </w:rPr>
        <w:t>oope</w:t>
      </w:r>
      <w:r>
        <w:rPr>
          <w:i/>
          <w:spacing w:val="-4"/>
          <w:w w:val="119"/>
          <w:sz w:val="18"/>
          <w:szCs w:val="18"/>
        </w:rPr>
        <w:t>r</w:t>
      </w:r>
      <w:r>
        <w:rPr>
          <w:i/>
          <w:spacing w:val="-2"/>
          <w:w w:val="119"/>
          <w:sz w:val="18"/>
          <w:szCs w:val="18"/>
        </w:rPr>
        <w:t>a</w:t>
      </w:r>
      <w:r>
        <w:rPr>
          <w:i/>
          <w:w w:val="119"/>
          <w:sz w:val="18"/>
          <w:szCs w:val="18"/>
        </w:rPr>
        <w:t>ti</w:t>
      </w:r>
      <w:r>
        <w:rPr>
          <w:i/>
          <w:spacing w:val="-5"/>
          <w:w w:val="119"/>
          <w:sz w:val="18"/>
          <w:szCs w:val="18"/>
        </w:rPr>
        <w:t>v</w:t>
      </w:r>
      <w:r>
        <w:rPr>
          <w:i/>
          <w:w w:val="119"/>
          <w:sz w:val="18"/>
          <w:szCs w:val="18"/>
        </w:rPr>
        <w:t>e</w:t>
      </w:r>
      <w:r>
        <w:rPr>
          <w:i/>
          <w:spacing w:val="31"/>
          <w:w w:val="119"/>
          <w:sz w:val="18"/>
          <w:szCs w:val="18"/>
        </w:rPr>
        <w:t xml:space="preserve"> </w:t>
      </w:r>
      <w:r>
        <w:rPr>
          <w:i/>
          <w:spacing w:val="-5"/>
          <w:w w:val="122"/>
          <w:sz w:val="18"/>
          <w:szCs w:val="18"/>
        </w:rPr>
        <w:t>A</w:t>
      </w:r>
      <w:r>
        <w:rPr>
          <w:i/>
          <w:w w:val="119"/>
          <w:sz w:val="18"/>
          <w:szCs w:val="18"/>
        </w:rPr>
        <w:t>g</w:t>
      </w:r>
      <w:r>
        <w:rPr>
          <w:i/>
          <w:spacing w:val="-1"/>
          <w:w w:val="119"/>
          <w:sz w:val="18"/>
          <w:szCs w:val="18"/>
        </w:rPr>
        <w:t>r</w:t>
      </w:r>
      <w:r>
        <w:rPr>
          <w:i/>
          <w:w w:val="131"/>
          <w:sz w:val="18"/>
          <w:szCs w:val="18"/>
        </w:rPr>
        <w:t>eements</w:t>
      </w:r>
      <w:r>
        <w:rPr>
          <w:w w:val="98"/>
          <w:sz w:val="18"/>
          <w:szCs w:val="18"/>
        </w:rPr>
        <w:t>.</w:t>
      </w:r>
      <w:r>
        <w:rPr>
          <w:spacing w:val="9"/>
          <w:sz w:val="18"/>
          <w:szCs w:val="18"/>
        </w:rPr>
        <w:t xml:space="preserve"> </w:t>
      </w:r>
      <w:r>
        <w:rPr>
          <w:w w:val="131"/>
          <w:sz w:val="18"/>
          <w:szCs w:val="18"/>
        </w:rPr>
        <w:t>2</w:t>
      </w:r>
      <w:r>
        <w:rPr>
          <w:spacing w:val="-1"/>
          <w:w w:val="131"/>
          <w:sz w:val="18"/>
          <w:szCs w:val="18"/>
        </w:rPr>
        <w:t>0</w:t>
      </w:r>
      <w:r>
        <w:rPr>
          <w:w w:val="97"/>
          <w:sz w:val="18"/>
          <w:szCs w:val="18"/>
        </w:rPr>
        <w:t>13</w:t>
      </w:r>
    </w:p>
    <w:p w:rsidR="002935D1" w:rsidRDefault="002935D1">
      <w:pPr>
        <w:spacing w:before="2" w:line="120" w:lineRule="exact"/>
        <w:rPr>
          <w:sz w:val="12"/>
          <w:szCs w:val="12"/>
        </w:rPr>
      </w:pPr>
    </w:p>
    <w:p w:rsidR="002935D1" w:rsidRDefault="00495814">
      <w:pPr>
        <w:ind w:left="2945"/>
        <w:rPr>
          <w:sz w:val="18"/>
          <w:szCs w:val="18"/>
        </w:rPr>
      </w:pPr>
      <w:r>
        <w:rPr>
          <w:sz w:val="18"/>
          <w:szCs w:val="18"/>
        </w:rPr>
        <w:t xml:space="preserve">6.  </w:t>
      </w:r>
      <w:r>
        <w:rPr>
          <w:spacing w:val="12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Medical</w:t>
      </w:r>
      <w:r>
        <w:rPr>
          <w:spacing w:val="-17"/>
          <w:w w:val="119"/>
          <w:sz w:val="18"/>
          <w:szCs w:val="18"/>
        </w:rPr>
        <w:t xml:space="preserve"> </w:t>
      </w:r>
      <w:r>
        <w:rPr>
          <w:spacing w:val="-2"/>
          <w:w w:val="119"/>
          <w:sz w:val="18"/>
          <w:szCs w:val="18"/>
        </w:rPr>
        <w:t>R</w:t>
      </w:r>
      <w:r>
        <w:rPr>
          <w:w w:val="119"/>
          <w:sz w:val="18"/>
          <w:szCs w:val="18"/>
        </w:rPr>
        <w:t>esea</w:t>
      </w:r>
      <w:r>
        <w:rPr>
          <w:spacing w:val="-5"/>
          <w:w w:val="119"/>
          <w:sz w:val="18"/>
          <w:szCs w:val="18"/>
        </w:rPr>
        <w:t>r</w:t>
      </w:r>
      <w:r>
        <w:rPr>
          <w:w w:val="119"/>
          <w:sz w:val="18"/>
          <w:szCs w:val="18"/>
        </w:rPr>
        <w:t>ch</w:t>
      </w:r>
      <w:r>
        <w:rPr>
          <w:spacing w:val="35"/>
          <w:w w:val="119"/>
          <w:sz w:val="18"/>
          <w:szCs w:val="18"/>
        </w:rPr>
        <w:t xml:space="preserve"> </w:t>
      </w:r>
      <w:r>
        <w:rPr>
          <w:spacing w:val="-2"/>
          <w:w w:val="119"/>
          <w:sz w:val="18"/>
          <w:szCs w:val="18"/>
        </w:rPr>
        <w:t>C</w:t>
      </w:r>
      <w:r>
        <w:rPr>
          <w:w w:val="119"/>
          <w:sz w:val="18"/>
          <w:szCs w:val="18"/>
        </w:rPr>
        <w:t>ouncil</w:t>
      </w:r>
      <w:r>
        <w:rPr>
          <w:spacing w:val="-10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Uni</w:t>
      </w:r>
      <w:r>
        <w:rPr>
          <w:spacing w:val="-4"/>
          <w:w w:val="119"/>
          <w:sz w:val="18"/>
          <w:szCs w:val="18"/>
        </w:rPr>
        <w:t>t</w:t>
      </w:r>
      <w:r>
        <w:rPr>
          <w:w w:val="119"/>
          <w:sz w:val="18"/>
          <w:szCs w:val="18"/>
        </w:rPr>
        <w:t>ed</w:t>
      </w:r>
      <w:r>
        <w:rPr>
          <w:spacing w:val="9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Kingdom.</w:t>
      </w:r>
      <w:r>
        <w:rPr>
          <w:spacing w:val="-7"/>
          <w:w w:val="119"/>
          <w:sz w:val="18"/>
          <w:szCs w:val="18"/>
        </w:rPr>
        <w:t xml:space="preserve"> </w:t>
      </w:r>
      <w:proofErr w:type="gramStart"/>
      <w:r>
        <w:rPr>
          <w:i/>
          <w:w w:val="124"/>
          <w:sz w:val="18"/>
          <w:szCs w:val="18"/>
        </w:rPr>
        <w:t>R</w:t>
      </w:r>
      <w:r>
        <w:rPr>
          <w:i/>
          <w:spacing w:val="-4"/>
          <w:w w:val="124"/>
          <w:sz w:val="18"/>
          <w:szCs w:val="18"/>
        </w:rPr>
        <w:t>e</w:t>
      </w:r>
      <w:r>
        <w:rPr>
          <w:i/>
          <w:w w:val="122"/>
          <w:sz w:val="18"/>
          <w:szCs w:val="18"/>
        </w:rPr>
        <w:t>vi</w:t>
      </w:r>
      <w:r>
        <w:rPr>
          <w:i/>
          <w:spacing w:val="-4"/>
          <w:w w:val="122"/>
          <w:sz w:val="18"/>
          <w:szCs w:val="18"/>
        </w:rPr>
        <w:t>e</w:t>
      </w:r>
      <w:r>
        <w:rPr>
          <w:i/>
          <w:spacing w:val="-3"/>
          <w:w w:val="127"/>
          <w:sz w:val="18"/>
          <w:szCs w:val="18"/>
        </w:rPr>
        <w:t>w</w:t>
      </w:r>
      <w:r>
        <w:rPr>
          <w:i/>
          <w:w w:val="119"/>
          <w:sz w:val="18"/>
          <w:szCs w:val="18"/>
        </w:rPr>
        <w:t>e</w:t>
      </w:r>
      <w:r>
        <w:rPr>
          <w:i/>
          <w:spacing w:val="6"/>
          <w:w w:val="119"/>
          <w:sz w:val="18"/>
          <w:szCs w:val="18"/>
        </w:rPr>
        <w:t>r</w:t>
      </w:r>
      <w:r>
        <w:rPr>
          <w:i/>
          <w:spacing w:val="-5"/>
          <w:w w:val="76"/>
          <w:sz w:val="18"/>
          <w:szCs w:val="18"/>
        </w:rPr>
        <w:t>’</w:t>
      </w:r>
      <w:r>
        <w:rPr>
          <w:i/>
          <w:w w:val="127"/>
          <w:sz w:val="18"/>
          <w:szCs w:val="18"/>
        </w:rPr>
        <w:t>s</w:t>
      </w:r>
      <w:r>
        <w:rPr>
          <w:i/>
          <w:w w:val="120"/>
          <w:sz w:val="18"/>
          <w:szCs w:val="18"/>
        </w:rPr>
        <w:t xml:space="preserve"> </w:t>
      </w:r>
      <w:r>
        <w:rPr>
          <w:i/>
          <w:w w:val="125"/>
          <w:sz w:val="18"/>
          <w:szCs w:val="18"/>
        </w:rPr>
        <w:t>handbook</w:t>
      </w:r>
      <w:r>
        <w:rPr>
          <w:w w:val="98"/>
          <w:sz w:val="18"/>
          <w:szCs w:val="18"/>
        </w:rPr>
        <w:t>.</w:t>
      </w:r>
      <w:proofErr w:type="gramEnd"/>
      <w:r>
        <w:rPr>
          <w:spacing w:val="9"/>
          <w:sz w:val="18"/>
          <w:szCs w:val="18"/>
        </w:rPr>
        <w:t xml:space="preserve"> </w:t>
      </w:r>
      <w:r>
        <w:rPr>
          <w:spacing w:val="-6"/>
          <w:w w:val="119"/>
          <w:sz w:val="18"/>
          <w:szCs w:val="18"/>
        </w:rPr>
        <w:t>2</w:t>
      </w:r>
      <w:r>
        <w:rPr>
          <w:w w:val="119"/>
          <w:sz w:val="18"/>
          <w:szCs w:val="18"/>
        </w:rPr>
        <w:t>4</w:t>
      </w:r>
      <w:r>
        <w:rPr>
          <w:spacing w:val="15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April</w:t>
      </w:r>
    </w:p>
    <w:p w:rsidR="002935D1" w:rsidRDefault="00495814">
      <w:pPr>
        <w:spacing w:before="9"/>
        <w:ind w:left="3229" w:right="6215"/>
        <w:jc w:val="both"/>
        <w:rPr>
          <w:sz w:val="18"/>
          <w:szCs w:val="18"/>
        </w:rPr>
      </w:pPr>
      <w:r>
        <w:rPr>
          <w:w w:val="131"/>
          <w:sz w:val="18"/>
          <w:szCs w:val="18"/>
        </w:rPr>
        <w:t>2</w:t>
      </w:r>
      <w:r>
        <w:rPr>
          <w:spacing w:val="-1"/>
          <w:w w:val="131"/>
          <w:sz w:val="18"/>
          <w:szCs w:val="18"/>
        </w:rPr>
        <w:t>0</w:t>
      </w:r>
      <w:r>
        <w:rPr>
          <w:w w:val="97"/>
          <w:sz w:val="18"/>
          <w:szCs w:val="18"/>
        </w:rPr>
        <w:t>13.</w:t>
      </w:r>
    </w:p>
    <w:p w:rsidR="002935D1" w:rsidRDefault="002935D1">
      <w:pPr>
        <w:spacing w:before="2" w:line="120" w:lineRule="exact"/>
        <w:rPr>
          <w:sz w:val="12"/>
          <w:szCs w:val="12"/>
        </w:rPr>
      </w:pPr>
    </w:p>
    <w:p w:rsidR="002935D1" w:rsidRDefault="00495814">
      <w:pPr>
        <w:spacing w:line="250" w:lineRule="auto"/>
        <w:ind w:left="3229" w:right="382" w:hanging="284"/>
        <w:rPr>
          <w:sz w:val="18"/>
          <w:szCs w:val="18"/>
        </w:rPr>
        <w:sectPr w:rsidR="002935D1">
          <w:pgSz w:w="11920" w:h="16840"/>
          <w:pgMar w:top="1020" w:right="1240" w:bottom="280" w:left="740" w:header="626" w:footer="0" w:gutter="0"/>
          <w:cols w:space="720"/>
        </w:sectPr>
      </w:pPr>
      <w:r>
        <w:rPr>
          <w:spacing w:val="-18"/>
          <w:sz w:val="18"/>
          <w:szCs w:val="18"/>
        </w:rPr>
        <w:t>7</w:t>
      </w:r>
      <w:r>
        <w:rPr>
          <w:sz w:val="18"/>
          <w:szCs w:val="18"/>
        </w:rPr>
        <w:t xml:space="preserve">.  </w:t>
      </w:r>
      <w:r>
        <w:rPr>
          <w:spacing w:val="31"/>
          <w:sz w:val="18"/>
          <w:szCs w:val="18"/>
        </w:rPr>
        <w:t xml:space="preserve"> </w:t>
      </w:r>
      <w:r>
        <w:rPr>
          <w:spacing w:val="-4"/>
          <w:w w:val="120"/>
          <w:sz w:val="18"/>
          <w:szCs w:val="18"/>
        </w:rPr>
        <w:t>T</w:t>
      </w:r>
      <w:r>
        <w:rPr>
          <w:w w:val="120"/>
          <w:sz w:val="18"/>
          <w:szCs w:val="18"/>
        </w:rPr>
        <w:t>he</w:t>
      </w:r>
      <w:r>
        <w:rPr>
          <w:spacing w:val="-1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N</w:t>
      </w:r>
      <w:r>
        <w:rPr>
          <w:spacing w:val="-1"/>
          <w:w w:val="120"/>
          <w:sz w:val="18"/>
          <w:szCs w:val="18"/>
        </w:rPr>
        <w:t>a</w:t>
      </w:r>
      <w:r>
        <w:rPr>
          <w:w w:val="120"/>
          <w:sz w:val="18"/>
          <w:szCs w:val="18"/>
        </w:rPr>
        <w:t>tional</w:t>
      </w:r>
      <w:r>
        <w:rPr>
          <w:spacing w:val="-2"/>
          <w:w w:val="120"/>
          <w:sz w:val="18"/>
          <w:szCs w:val="18"/>
        </w:rPr>
        <w:t xml:space="preserve"> </w:t>
      </w:r>
      <w:r>
        <w:rPr>
          <w:spacing w:val="-5"/>
          <w:w w:val="120"/>
          <w:sz w:val="18"/>
          <w:szCs w:val="18"/>
        </w:rPr>
        <w:t>A</w:t>
      </w:r>
      <w:r>
        <w:rPr>
          <w:w w:val="120"/>
          <w:sz w:val="18"/>
          <w:szCs w:val="18"/>
        </w:rPr>
        <w:t>cademies</w:t>
      </w:r>
      <w:r>
        <w:rPr>
          <w:spacing w:val="25"/>
          <w:w w:val="120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40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Scien</w:t>
      </w:r>
      <w:r>
        <w:rPr>
          <w:spacing w:val="-4"/>
          <w:w w:val="123"/>
          <w:sz w:val="18"/>
          <w:szCs w:val="18"/>
        </w:rPr>
        <w:t>c</w:t>
      </w:r>
      <w:r>
        <w:rPr>
          <w:w w:val="123"/>
          <w:sz w:val="18"/>
          <w:szCs w:val="18"/>
        </w:rPr>
        <w:t>es</w:t>
      </w:r>
      <w:r>
        <w:rPr>
          <w:spacing w:val="7"/>
          <w:w w:val="123"/>
          <w:sz w:val="18"/>
          <w:szCs w:val="18"/>
        </w:rPr>
        <w:t xml:space="preserve"> </w:t>
      </w:r>
      <w:r>
        <w:rPr>
          <w:spacing w:val="-2"/>
          <w:w w:val="123"/>
          <w:sz w:val="18"/>
          <w:szCs w:val="18"/>
        </w:rPr>
        <w:t>P</w:t>
      </w:r>
      <w:r>
        <w:rPr>
          <w:w w:val="123"/>
          <w:sz w:val="18"/>
          <w:szCs w:val="18"/>
        </w:rPr>
        <w:t>artnerships</w:t>
      </w:r>
      <w:r>
        <w:rPr>
          <w:spacing w:val="20"/>
          <w:w w:val="123"/>
          <w:sz w:val="18"/>
          <w:szCs w:val="18"/>
        </w:rPr>
        <w:t xml:space="preserve"> </w:t>
      </w:r>
      <w:r>
        <w:rPr>
          <w:spacing w:val="-2"/>
          <w:w w:val="123"/>
          <w:sz w:val="18"/>
          <w:szCs w:val="18"/>
        </w:rPr>
        <w:t>f</w:t>
      </w:r>
      <w:r>
        <w:rPr>
          <w:w w:val="123"/>
          <w:sz w:val="18"/>
          <w:szCs w:val="18"/>
        </w:rPr>
        <w:t>or</w:t>
      </w:r>
      <w:r>
        <w:rPr>
          <w:spacing w:val="-4"/>
          <w:w w:val="123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Enhan</w:t>
      </w:r>
      <w:r>
        <w:rPr>
          <w:spacing w:val="-3"/>
          <w:w w:val="122"/>
          <w:sz w:val="18"/>
          <w:szCs w:val="18"/>
        </w:rPr>
        <w:t>c</w:t>
      </w:r>
      <w:r>
        <w:rPr>
          <w:w w:val="133"/>
          <w:sz w:val="18"/>
          <w:szCs w:val="18"/>
        </w:rPr>
        <w:t xml:space="preserve">ed </w:t>
      </w:r>
      <w:r>
        <w:rPr>
          <w:w w:val="127"/>
          <w:sz w:val="18"/>
          <w:szCs w:val="18"/>
        </w:rPr>
        <w:t>Engagement</w:t>
      </w:r>
      <w:r>
        <w:rPr>
          <w:spacing w:val="-3"/>
          <w:w w:val="127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w w:val="121"/>
          <w:sz w:val="18"/>
          <w:szCs w:val="18"/>
        </w:rPr>
        <w:t>R</w:t>
      </w:r>
      <w:r>
        <w:rPr>
          <w:w w:val="121"/>
          <w:sz w:val="18"/>
          <w:szCs w:val="18"/>
        </w:rPr>
        <w:t>esea</w:t>
      </w:r>
      <w:r>
        <w:rPr>
          <w:spacing w:val="-5"/>
          <w:w w:val="121"/>
          <w:sz w:val="18"/>
          <w:szCs w:val="18"/>
        </w:rPr>
        <w:t>r</w:t>
      </w:r>
      <w:r>
        <w:rPr>
          <w:w w:val="121"/>
          <w:sz w:val="18"/>
          <w:szCs w:val="18"/>
        </w:rPr>
        <w:t>ch</w:t>
      </w:r>
      <w:r>
        <w:rPr>
          <w:spacing w:val="22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(PEER).</w:t>
      </w:r>
      <w:r>
        <w:rPr>
          <w:spacing w:val="11"/>
          <w:w w:val="121"/>
          <w:sz w:val="18"/>
          <w:szCs w:val="18"/>
        </w:rPr>
        <w:t xml:space="preserve"> </w:t>
      </w:r>
      <w:proofErr w:type="gramStart"/>
      <w:r>
        <w:rPr>
          <w:w w:val="121"/>
          <w:sz w:val="18"/>
          <w:szCs w:val="18"/>
        </w:rPr>
        <w:t>Applic</w:t>
      </w:r>
      <w:r>
        <w:rPr>
          <w:spacing w:val="-1"/>
          <w:w w:val="121"/>
          <w:sz w:val="18"/>
          <w:szCs w:val="18"/>
        </w:rPr>
        <w:t>a</w:t>
      </w:r>
      <w:r>
        <w:rPr>
          <w:w w:val="121"/>
          <w:sz w:val="18"/>
          <w:szCs w:val="18"/>
        </w:rPr>
        <w:t>tion</w:t>
      </w:r>
      <w:r>
        <w:rPr>
          <w:spacing w:val="-3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P</w:t>
      </w:r>
      <w:r>
        <w:rPr>
          <w:spacing w:val="-5"/>
          <w:w w:val="121"/>
          <w:sz w:val="18"/>
          <w:szCs w:val="18"/>
        </w:rPr>
        <w:t>r</w:t>
      </w:r>
      <w:r>
        <w:rPr>
          <w:w w:val="121"/>
          <w:sz w:val="18"/>
          <w:szCs w:val="18"/>
        </w:rPr>
        <w:t>o</w:t>
      </w:r>
      <w:r>
        <w:rPr>
          <w:spacing w:val="-4"/>
          <w:w w:val="121"/>
          <w:sz w:val="18"/>
          <w:szCs w:val="18"/>
        </w:rPr>
        <w:t>c</w:t>
      </w:r>
      <w:r>
        <w:rPr>
          <w:w w:val="121"/>
          <w:sz w:val="18"/>
          <w:szCs w:val="18"/>
        </w:rPr>
        <w:t>e</w:t>
      </w:r>
      <w:r>
        <w:rPr>
          <w:spacing w:val="-2"/>
          <w:w w:val="121"/>
          <w:sz w:val="18"/>
          <w:szCs w:val="18"/>
        </w:rPr>
        <w:t>s</w:t>
      </w:r>
      <w:r>
        <w:rPr>
          <w:w w:val="121"/>
          <w:sz w:val="18"/>
          <w:szCs w:val="18"/>
        </w:rPr>
        <w:t>s.</w:t>
      </w:r>
      <w:proofErr w:type="gramEnd"/>
      <w:r>
        <w:rPr>
          <w:spacing w:val="23"/>
          <w:w w:val="121"/>
          <w:sz w:val="18"/>
          <w:szCs w:val="18"/>
        </w:rPr>
        <w:t xml:space="preserve"> </w:t>
      </w:r>
      <w:r>
        <w:rPr>
          <w:spacing w:val="-2"/>
          <w:w w:val="121"/>
          <w:sz w:val="18"/>
          <w:szCs w:val="18"/>
        </w:rPr>
        <w:t>R</w:t>
      </w:r>
      <w:r>
        <w:rPr>
          <w:w w:val="121"/>
          <w:sz w:val="18"/>
          <w:szCs w:val="18"/>
        </w:rPr>
        <w:t>etri</w:t>
      </w:r>
      <w:r>
        <w:rPr>
          <w:spacing w:val="-5"/>
          <w:w w:val="121"/>
          <w:sz w:val="18"/>
          <w:szCs w:val="18"/>
        </w:rPr>
        <w:t>e</w:t>
      </w:r>
      <w:r>
        <w:rPr>
          <w:spacing w:val="-6"/>
          <w:w w:val="121"/>
          <w:sz w:val="18"/>
          <w:szCs w:val="18"/>
        </w:rPr>
        <w:t>v</w:t>
      </w:r>
      <w:r>
        <w:rPr>
          <w:w w:val="121"/>
          <w:sz w:val="18"/>
          <w:szCs w:val="18"/>
        </w:rPr>
        <w:t>ed</w:t>
      </w:r>
      <w:r>
        <w:rPr>
          <w:spacing w:val="21"/>
          <w:w w:val="121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f</w:t>
      </w:r>
      <w:r>
        <w:rPr>
          <w:spacing w:val="-4"/>
          <w:w w:val="115"/>
          <w:sz w:val="18"/>
          <w:szCs w:val="18"/>
        </w:rPr>
        <w:t>r</w:t>
      </w:r>
      <w:r>
        <w:rPr>
          <w:w w:val="125"/>
          <w:sz w:val="18"/>
          <w:szCs w:val="18"/>
        </w:rPr>
        <w:t>om</w:t>
      </w:r>
      <w:r>
        <w:rPr>
          <w:w w:val="125"/>
          <w:sz w:val="18"/>
          <w:szCs w:val="18"/>
        </w:rPr>
        <w:t xml:space="preserve"> </w:t>
      </w:r>
      <w:hyperlink r:id="rId31">
        <w:r>
          <w:rPr>
            <w:w w:val="127"/>
            <w:sz w:val="18"/>
            <w:szCs w:val="18"/>
          </w:rPr>
          <w:t>http:</w:t>
        </w:r>
        <w:r>
          <w:rPr>
            <w:spacing w:val="-30"/>
            <w:w w:val="183"/>
            <w:sz w:val="18"/>
            <w:szCs w:val="18"/>
          </w:rPr>
          <w:t>/</w:t>
        </w:r>
        <w:r>
          <w:rPr>
            <w:spacing w:val="-15"/>
            <w:w w:val="183"/>
            <w:sz w:val="18"/>
            <w:szCs w:val="18"/>
          </w:rPr>
          <w:t>/</w:t>
        </w:r>
        <w:r>
          <w:rPr>
            <w:w w:val="123"/>
            <w:sz w:val="18"/>
            <w:szCs w:val="18"/>
          </w:rPr>
          <w:t>si</w:t>
        </w:r>
        <w:r>
          <w:rPr>
            <w:spacing w:val="-3"/>
            <w:w w:val="123"/>
            <w:sz w:val="18"/>
            <w:szCs w:val="18"/>
          </w:rPr>
          <w:t>t</w:t>
        </w:r>
        <w:r>
          <w:rPr>
            <w:w w:val="124"/>
            <w:sz w:val="18"/>
            <w:szCs w:val="18"/>
          </w:rPr>
          <w:t>es.n</w:t>
        </w:r>
        <w:r>
          <w:rPr>
            <w:spacing w:val="-1"/>
            <w:w w:val="124"/>
            <w:sz w:val="18"/>
            <w:szCs w:val="18"/>
          </w:rPr>
          <w:t>a</w:t>
        </w:r>
        <w:r>
          <w:rPr>
            <w:w w:val="124"/>
            <w:sz w:val="18"/>
            <w:szCs w:val="18"/>
          </w:rPr>
          <w:t>tionalacademies</w:t>
        </w:r>
        <w:r>
          <w:rPr>
            <w:spacing w:val="-4"/>
            <w:w w:val="124"/>
            <w:sz w:val="18"/>
            <w:szCs w:val="18"/>
          </w:rPr>
          <w:t>.</w:t>
        </w:r>
        <w:r>
          <w:rPr>
            <w:w w:val="126"/>
            <w:sz w:val="18"/>
            <w:szCs w:val="18"/>
          </w:rPr>
          <w:t>o</w:t>
        </w:r>
        <w:r>
          <w:rPr>
            <w:spacing w:val="-4"/>
            <w:w w:val="126"/>
            <w:sz w:val="18"/>
            <w:szCs w:val="18"/>
          </w:rPr>
          <w:t>r</w:t>
        </w:r>
        <w:r>
          <w:rPr>
            <w:w w:val="118"/>
            <w:sz w:val="18"/>
            <w:szCs w:val="18"/>
          </w:rPr>
          <w:t>g/PGA/PEER/PGA_1</w:t>
        </w:r>
        <w:r>
          <w:rPr>
            <w:spacing w:val="-7"/>
            <w:w w:val="118"/>
            <w:sz w:val="18"/>
            <w:szCs w:val="18"/>
          </w:rPr>
          <w:t>4</w:t>
        </w:r>
        <w:r>
          <w:rPr>
            <w:spacing w:val="-3"/>
            <w:w w:val="119"/>
            <w:sz w:val="18"/>
            <w:szCs w:val="18"/>
          </w:rPr>
          <w:t>7</w:t>
        </w:r>
        <w:r>
          <w:rPr>
            <w:w w:val="135"/>
            <w:sz w:val="18"/>
            <w:szCs w:val="18"/>
          </w:rPr>
          <w:t>200</w:t>
        </w:r>
      </w:hyperlink>
    </w:p>
    <w:p w:rsidR="002935D1" w:rsidRDefault="00495814">
      <w:pPr>
        <w:spacing w:line="200" w:lineRule="exact"/>
        <w:sectPr w:rsidR="002935D1">
          <w:headerReference w:type="default" r:id="rId32"/>
          <w:pgSz w:w="11920" w:h="16840"/>
          <w:pgMar w:top="1560" w:right="1680" w:bottom="280" w:left="1680" w:header="0" w:footer="0" w:gutter="0"/>
          <w:cols w:space="720"/>
        </w:sect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0;margin-top:0;width:595.3pt;height:841.9pt;z-index:-1824;mso-position-horizontal-relative:page;mso-position-vertical-relative:page" filled="f" stroked="f">
            <v:textbox inset="0,0,0,0">
              <w:txbxContent>
                <w:p w:rsidR="002935D1" w:rsidRDefault="002935D1">
                  <w:pPr>
                    <w:spacing w:before="5" w:line="180" w:lineRule="exact"/>
                    <w:rPr>
                      <w:sz w:val="18"/>
                      <w:szCs w:val="18"/>
                    </w:rPr>
                  </w:pPr>
                </w:p>
                <w:p w:rsidR="002935D1" w:rsidRDefault="002935D1">
                  <w:pPr>
                    <w:spacing w:line="200" w:lineRule="exact"/>
                  </w:pPr>
                </w:p>
                <w:p w:rsidR="002935D1" w:rsidRDefault="002935D1">
                  <w:pPr>
                    <w:spacing w:line="200" w:lineRule="exact"/>
                  </w:pPr>
                </w:p>
                <w:p w:rsidR="002935D1" w:rsidRDefault="00495814">
                  <w:pPr>
                    <w:ind w:left="6591"/>
                    <w:rPr>
                      <w:sz w:val="40"/>
                      <w:szCs w:val="40"/>
                    </w:rPr>
                  </w:pPr>
                  <w:r>
                    <w:rPr>
                      <w:color w:val="BD1E2C"/>
                      <w:sz w:val="16"/>
                      <w:szCs w:val="16"/>
                    </w:rPr>
                    <w:t>DIPI</w:t>
                  </w:r>
                  <w:r>
                    <w:rPr>
                      <w:color w:val="BD1E2C"/>
                      <w:spacing w:val="20"/>
                      <w:sz w:val="16"/>
                      <w:szCs w:val="16"/>
                    </w:rPr>
                    <w:t xml:space="preserve"> </w:t>
                  </w:r>
                  <w:proofErr w:type="gramStart"/>
                  <w:r>
                    <w:rPr>
                      <w:color w:val="BD1E2C"/>
                      <w:sz w:val="16"/>
                      <w:szCs w:val="16"/>
                    </w:rPr>
                    <w:t xml:space="preserve">GRANT </w:t>
                  </w:r>
                  <w:r>
                    <w:rPr>
                      <w:color w:val="BD1E2C"/>
                      <w:spacing w:val="1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BD1E2C"/>
                      <w:sz w:val="16"/>
                      <w:szCs w:val="16"/>
                    </w:rPr>
                    <w:t>MAN</w:t>
                  </w:r>
                  <w:r>
                    <w:rPr>
                      <w:color w:val="BD1E2C"/>
                      <w:spacing w:val="-4"/>
                      <w:sz w:val="16"/>
                      <w:szCs w:val="16"/>
                    </w:rPr>
                    <w:t>U</w:t>
                  </w:r>
                  <w:r>
                    <w:rPr>
                      <w:color w:val="BD1E2C"/>
                      <w:sz w:val="16"/>
                      <w:szCs w:val="16"/>
                    </w:rPr>
                    <w:t>AL</w:t>
                  </w:r>
                  <w:proofErr w:type="gramEnd"/>
                  <w:r>
                    <w:rPr>
                      <w:color w:val="BD1E2C"/>
                      <w:spacing w:val="38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BD1E2C"/>
                      <w:w w:val="110"/>
                      <w:sz w:val="16"/>
                      <w:szCs w:val="16"/>
                    </w:rPr>
                    <w:t>2</w:t>
                  </w:r>
                  <w:r>
                    <w:rPr>
                      <w:color w:val="BD1E2C"/>
                      <w:spacing w:val="-1"/>
                      <w:w w:val="110"/>
                      <w:sz w:val="16"/>
                      <w:szCs w:val="16"/>
                    </w:rPr>
                    <w:t>0</w:t>
                  </w:r>
                  <w:r>
                    <w:rPr>
                      <w:color w:val="BD1E2C"/>
                      <w:w w:val="110"/>
                      <w:sz w:val="16"/>
                      <w:szCs w:val="16"/>
                    </w:rPr>
                    <w:t>16:</w:t>
                  </w:r>
                  <w:r>
                    <w:rPr>
                      <w:color w:val="BD1E2C"/>
                      <w:spacing w:val="13"/>
                      <w:w w:val="11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BD1E2C"/>
                      <w:w w:val="110"/>
                      <w:sz w:val="16"/>
                      <w:szCs w:val="16"/>
                    </w:rPr>
                    <w:t>APPLIC</w:t>
                  </w:r>
                  <w:r>
                    <w:rPr>
                      <w:color w:val="BD1E2C"/>
                      <w:spacing w:val="-15"/>
                      <w:w w:val="110"/>
                      <w:sz w:val="16"/>
                      <w:szCs w:val="16"/>
                    </w:rPr>
                    <w:t>A</w:t>
                  </w:r>
                  <w:r>
                    <w:rPr>
                      <w:color w:val="BD1E2C"/>
                      <w:w w:val="110"/>
                      <w:sz w:val="16"/>
                      <w:szCs w:val="16"/>
                    </w:rPr>
                    <w:t>TION</w:t>
                  </w:r>
                  <w:r>
                    <w:rPr>
                      <w:color w:val="BD1E2C"/>
                      <w:spacing w:val="-9"/>
                      <w:w w:val="11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BD1E2C"/>
                      <w:sz w:val="16"/>
                      <w:szCs w:val="16"/>
                    </w:rPr>
                    <w:t xml:space="preserve">GUIDE    </w:t>
                  </w:r>
                  <w:r>
                    <w:rPr>
                      <w:color w:val="BD1E2C"/>
                      <w:spacing w:val="28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BD1E2C"/>
                      <w:w w:val="75"/>
                      <w:sz w:val="40"/>
                      <w:szCs w:val="40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</w:p>
    <w:p w:rsidR="002935D1" w:rsidRDefault="00495814">
      <w:pPr>
        <w:spacing w:before="5" w:line="140" w:lineRule="exact"/>
        <w:rPr>
          <w:sz w:val="14"/>
          <w:szCs w:val="14"/>
        </w:rPr>
      </w:pPr>
      <w:r>
        <w:lastRenderedPageBreak/>
        <w:pict>
          <v:group id="_x0000_s1033" style="position:absolute;margin-left:42pt;margin-top:42pt;width:149.4pt;height:69.3pt;z-index:-1821;mso-position-horizontal-relative:page;mso-position-vertical-relative:page" coordorigin="840,840" coordsize="2988,1386">
            <v:shape id="_x0000_s1039" type="#_x0000_t75" style="position:absolute;left:1333;top:1081;width:2496;height:1146">
              <v:imagedata r:id="rId33" o:title=""/>
            </v:shape>
            <v:shape id="_x0000_s1038" style="position:absolute;left:1811;top:1091;width:719;height:863" coordorigin="1811,1091" coordsize="719,863" path="m1959,1716r2,-48l1970,1637r12,-26l1999,1590r18,-17l2038,1560r21,-9l2080,1544r20,-4l2117,1538r15,-2l2143,1536r242,l2385,1777r-3,25l2371,1821r-16,14l2335,1844r-21,5l2294,1851r-81,1l2103,1851r-12,l2084,1954r301,l2395,1953r29,-6l2458,1932r34,-29l2518,1858r8,-30l2530,1792r,-701l2385,1091r,354l2094,1445r-22,1l2042,1451r-17,3l2007,1459r-20,6l1968,1473r-20,9l1928,1493r-19,13l1891,1521r-17,17l1858,1558r-14,22l1832,1604r-9,28l1816,1662r-4,33l1811,1718r2,34l1819,1783r10,27l1842,1834r15,22l1874,1875r20,16l1914,1905r21,11l1956,1926r22,8l1963,1749r-4,-33xe" fillcolor="#a27145" stroked="f">
              <v:path arrowok="t"/>
            </v:shape>
            <v:shape id="_x0000_s1037" style="position:absolute;left:1963;top:1749;width:128;height:205" coordorigin="1963,1749" coordsize="128,205" path="m2084,1954r7,-103l2076,1848r-18,-4l2040,1838r-19,-10l2002,1815r-16,-17l1973,1776r-10,-27l1978,1934r20,6l2018,1945r18,4l2052,1951r14,2l2077,1954r7,xe" fillcolor="#a27145" stroked="f">
              <v:path arrowok="t"/>
            </v:shape>
            <v:shape id="_x0000_s1036" style="position:absolute;left:850;top:1152;width:573;height:774" coordorigin="850,1152" coordsize="573,774" path="m884,1178r31,10l942,1198r25,9l988,1215r19,9l1024,1233r15,10l1052,1253r11,12l1072,1277r8,14l1087,1307r6,18l1099,1345r5,23l1108,1393r5,28l1117,1452r5,35l1124,1503r3,19l1129,1542r3,22l1138,1610r7,48l1153,1704r7,41l1168,1778r26,52l1213,1856r20,21l1253,1893r40,21l1328,1924r27,2l1363,1926r16,-27l1389,1874r16,-42l1416,1796r6,-31l1423,1750r,-14l1418,1706r-10,-33l1392,1635r-22,-45l1357,1564r-14,-29l1305,1465r-37,-61l1231,1351r-36,-45l1160,1268r-35,-32l1092,1211r-31,-20l1031,1175r-29,-11l976,1157r-47,-5l909,1153r-32,5l852,1166r-2,1l884,1178xe" fillcolor="#6d422d" stroked="f">
              <v:path arrowok="t"/>
            </v:shape>
            <v:shape id="_x0000_s1035" style="position:absolute;left:1453;top:1152;width:573;height:774" coordorigin="1453,1152" coordsize="573,774" path="m1519,1564r-13,26l1494,1614r-10,21l1475,1655r-7,18l1462,1690r-4,16l1455,1721r-2,15l1453,1750r1,15l1456,1780r4,16l1465,1814r6,18l1478,1852r9,22l1497,1899r11,27l1521,1926r12,l1548,1924r16,-4l1583,1914r19,-9l1623,1893r20,-16l1663,1856r19,-26l1700,1798r8,-20l1712,1763r4,-18l1720,1725r3,-21l1727,1681r4,-23l1734,1634r4,-24l1741,1586r3,-22l1747,1542r2,-20l1752,1503r2,-16l1759,1452r4,-31l1768,1393r4,-25l1777,1345r6,-20l1789,1307r7,-16l1804,1277r9,-12l1824,1253r13,-10l1852,1233r16,-9l1888,1215r21,-8l1934,1198r27,-10l1992,1178r34,-11l2024,1166r-25,-8l1967,1153r-20,-1l1925,1153r-25,4l1874,1164r-29,11l1815,1191r-31,20l1751,1236r-35,32l1681,1306r-36,45l1608,1404r-37,61l1533,1535r-14,29xe" fillcolor="#6d422d" stroked="f">
              <v:path arrowok="t"/>
            </v:shape>
            <v:shape id="_x0000_s1034" style="position:absolute;left:1025;top:850;width:825;height:532" coordorigin="1025,850" coordsize="825,532" path="m1355,927r-15,31l1338,975r2,8l1341,983r-9,3l1315,989r-28,6l1263,1002r-22,12l1222,1028r-16,16l1193,1061r-11,16l1174,1092r-6,12l1167,1107r-31,4l1108,1117r-26,8l1061,1132r-18,7l1032,1144r-6,3l1025,1148r26,1l1072,1151r17,3l1104,1158r14,5l1132,1171r15,12l1165,1197r21,19l1198,1227r13,13l1225,1255r14,18l1254,1291r15,19l1284,1329r15,17l1314,1360r13,12l1340,1379r12,3l1354,1382r26,-4l1400,1368r12,-16l1418,1333r1,-8l1405,1315r-13,-15l1383,1281r-6,-21l1374,1236r3,-27l1384,1186r11,-19l1410,1152r16,-8l1438,1143r18,3l1472,1157r13,16l1495,1194r5,25l1502,1236r-3,24l1493,1282r-9,19l1471,1315r-14,10l1461,1346r10,16l1488,1375r24,6l1522,1382r12,-2l1547,1373r13,-11l1574,1348r15,-16l1604,1313r15,-18l1634,1276r15,-18l1663,1242r13,-13l1704,1206r26,-17l1755,1175r24,-10l1800,1158r19,-5l1834,1150r10,-2l1851,1148r-23,-12l1810,1127r-15,-7l1780,1116r-15,-3l1745,1110r-24,-2l1708,1106r-6,-11l1694,1081r-10,-15l1671,1050r-16,-16l1637,1019r-21,-13l1593,996r-40,-10l1537,984r-3,-1l1542,975r,-10l1531,945r-11,-18l1503,904r-19,-19l1465,869r-16,-11l1440,851r-3,-1l1413,865r-16,10l1385,885r-10,12l1364,914r-9,13xe" fillcolor="#bd1e2c" stroked="f">
              <v:path arrowok="t"/>
            </v:shape>
            <w10:wrap anchorx="page" anchory="page"/>
          </v:group>
        </w:pict>
      </w:r>
      <w:r>
        <w:pict>
          <v:group id="_x0000_s1031" style="position:absolute;margin-left:-26.4pt;margin-top:760.85pt;width:20.25pt;height:28.1pt;z-index:-1822;mso-position-horizontal-relative:page;mso-position-vertical-relative:page" coordorigin="-528,15217" coordsize="405,562">
            <v:shape id="_x0000_s1032" style="position:absolute;left:-528;top:15217;width:405;height:562" coordorigin="-528,15217" coordsize="405,562" path="m20,15425r5,-6l33,15402r-5,-18l25,15381,,15356r,25l13,15394r3,4l16,15403r-3,4l6,15409r-4,l,15407r,20l,15427r14,l20,15425xe" fillcolor="#dbc7b6" stroked="f">
              <v:path arrowok="t"/>
            </v:shape>
            <w10:wrap anchorx="page" anchory="page"/>
          </v:group>
        </w:pict>
      </w:r>
      <w:r>
        <w:pict>
          <v:group id="_x0000_s1026" style="position:absolute;margin-left:0;margin-top:167.3pt;width:595.3pt;height:674.6pt;z-index:-1823;mso-position-horizontal-relative:page;mso-position-vertical-relative:page" coordorigin=",3346" coordsize="11906,13492">
            <v:shape id="_x0000_s1030" style="position:absolute;top:3409;width:11906;height:13429" coordorigin=",3409" coordsize="11906,13429" path="m11905,3409r-9499,l2693,4507,1486,3409,,3409,,16838r11905,l11905,3409xe" fillcolor="#a27145" stroked="f">
              <v:path arrowok="t"/>
            </v:shape>
            <v:shape id="_x0000_s1029" type="#_x0000_t75" style="position:absolute;left:-10;top:3346;width:11926;height:13502">
              <v:imagedata r:id="rId34" o:title=""/>
            </v:shape>
            <v:shape id="_x0000_s1028" style="position:absolute;left:941;top:6161;width:322;height:742" coordorigin="941,6161" coordsize="322,742" path="m1197,6202r66,l1252,6161r-150,l1157,6202r,394l1166,6605r22,l1197,6596r,-394xe" fillcolor="#dbc7b6" stroked="f">
              <v:path arrowok="t"/>
            </v:shape>
            <v:shape id="_x0000_s1027" style="position:absolute;left:941;top:6161;width:322;height:742" coordorigin="941,6161" coordsize="322,742" path="m1157,6080r-68,l1081,6086r-2,9l1060,6161r-23,l1028,6170r,23l1037,6202r12,l944,6580r-3,11l947,6602r11,3l969,6608r11,-7l983,6591r108,-389l1157,6202r-55,-41l1113,6121r127,l1252,6161r11,41l1371,6591r2,9l1382,6605r8,l1396,6605r11,-3l1413,6591r-3,-11l1305,6202r11,l1325,6193r,-23l1316,6161r-23,l1275,6095r-2,-9l1265,6080r-68,l1197,5933r66,-28l1274,5901r5,-12l1274,5879r-4,-11l1258,5864r-10,4l1169,5900r-79,33l1080,5937r-5,12l1079,5960r4,7l1090,5972r8,l1103,5972r3,-2l1157,5949r,131xe" fillcolor="#dbc7b6" stroked="f">
              <v:path arrowok="t"/>
            </v:shape>
            <w10:wrap anchorx="page" anchory="page"/>
          </v:group>
        </w:pict>
      </w: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tbl>
      <w:tblPr>
        <w:tblW w:w="0" w:type="auto"/>
        <w:tblInd w:w="9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0"/>
        <w:gridCol w:w="1035"/>
        <w:gridCol w:w="2902"/>
      </w:tblGrid>
      <w:tr w:rsidR="002935D1">
        <w:trPr>
          <w:trHeight w:hRule="exact" w:val="410"/>
        </w:trPr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2935D1" w:rsidRDefault="00495814">
            <w:pPr>
              <w:spacing w:before="58"/>
              <w:ind w:left="849"/>
              <w:rPr>
                <w:sz w:val="28"/>
                <w:szCs w:val="28"/>
              </w:rPr>
            </w:pPr>
            <w:proofErr w:type="spellStart"/>
            <w:r>
              <w:rPr>
                <w:b/>
                <w:color w:val="FEFFFE"/>
                <w:sz w:val="28"/>
                <w:szCs w:val="28"/>
              </w:rPr>
              <w:t>Ilmu</w:t>
            </w:r>
            <w:proofErr w:type="spellEnd"/>
            <w:r>
              <w:rPr>
                <w:b/>
                <w:color w:val="FEFFFE"/>
                <w:spacing w:val="54"/>
                <w:sz w:val="28"/>
                <w:szCs w:val="28"/>
              </w:rPr>
              <w:t xml:space="preserve"> </w:t>
            </w:r>
            <w:r>
              <w:rPr>
                <w:b/>
                <w:color w:val="FEFFFE"/>
                <w:w w:val="109"/>
                <w:sz w:val="28"/>
                <w:szCs w:val="28"/>
              </w:rPr>
              <w:t>P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2935D1" w:rsidRDefault="002935D1"/>
        </w:tc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</w:tcPr>
          <w:p w:rsidR="002935D1" w:rsidRDefault="00495814">
            <w:pPr>
              <w:spacing w:before="58"/>
              <w:ind w:left="554" w:right="-22"/>
              <w:rPr>
                <w:sz w:val="28"/>
                <w:szCs w:val="28"/>
              </w:rPr>
            </w:pPr>
            <w:r>
              <w:rPr>
                <w:b/>
                <w:color w:val="FEFFFE"/>
                <w:w w:val="113"/>
                <w:sz w:val="28"/>
                <w:szCs w:val="28"/>
              </w:rPr>
              <w:t>Indonesia</w:t>
            </w:r>
            <w:r>
              <w:rPr>
                <w:b/>
                <w:color w:val="FEFFFE"/>
                <w:spacing w:val="63"/>
                <w:w w:val="113"/>
                <w:sz w:val="28"/>
                <w:szCs w:val="28"/>
              </w:rPr>
              <w:t xml:space="preserve"> </w:t>
            </w:r>
            <w:r>
              <w:rPr>
                <w:b/>
                <w:color w:val="FEFFFE"/>
                <w:w w:val="113"/>
                <w:sz w:val="28"/>
                <w:szCs w:val="28"/>
              </w:rPr>
              <w:t>(DIPI)</w:t>
            </w:r>
          </w:p>
        </w:tc>
      </w:tr>
      <w:tr w:rsidR="002935D1">
        <w:trPr>
          <w:trHeight w:hRule="exact" w:val="1000"/>
        </w:trPr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2935D1" w:rsidRDefault="00495814">
            <w:pPr>
              <w:ind w:left="2" w:right="190"/>
              <w:jc w:val="center"/>
              <w:rPr>
                <w:sz w:val="24"/>
                <w:szCs w:val="24"/>
              </w:rPr>
            </w:pPr>
            <w:r>
              <w:rPr>
                <w:color w:val="FEFFFE"/>
                <w:sz w:val="24"/>
                <w:szCs w:val="24"/>
              </w:rPr>
              <w:t>Jl.</w:t>
            </w:r>
            <w:r>
              <w:rPr>
                <w:color w:val="FEFFFE"/>
                <w:spacing w:val="45"/>
                <w:sz w:val="24"/>
                <w:szCs w:val="24"/>
              </w:rPr>
              <w:t xml:space="preserve"> </w:t>
            </w:r>
            <w:r>
              <w:rPr>
                <w:color w:val="FEFFFE"/>
                <w:w w:val="112"/>
                <w:sz w:val="24"/>
                <w:szCs w:val="24"/>
              </w:rPr>
              <w:t>Medan</w:t>
            </w:r>
            <w:r>
              <w:rPr>
                <w:color w:val="FEFFFE"/>
                <w:spacing w:val="51"/>
                <w:w w:val="11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EFFFE"/>
                <w:w w:val="112"/>
                <w:sz w:val="24"/>
                <w:szCs w:val="24"/>
              </w:rPr>
              <w:t>Mer</w:t>
            </w:r>
            <w:proofErr w:type="spellEnd"/>
          </w:p>
          <w:p w:rsidR="002935D1" w:rsidRDefault="00495814">
            <w:pPr>
              <w:spacing w:before="38"/>
              <w:ind w:left="990"/>
              <w:rPr>
                <w:sz w:val="24"/>
                <w:szCs w:val="24"/>
              </w:rPr>
            </w:pPr>
            <w:r>
              <w:rPr>
                <w:color w:val="FEFFFE"/>
                <w:sz w:val="24"/>
                <w:szCs w:val="24"/>
              </w:rPr>
              <w:t>1</w:t>
            </w:r>
            <w:r>
              <w:rPr>
                <w:color w:val="FEFFFE"/>
                <w:spacing w:val="-1"/>
                <w:sz w:val="24"/>
                <w:szCs w:val="24"/>
              </w:rPr>
              <w:t>0</w:t>
            </w:r>
            <w:r>
              <w:rPr>
                <w:color w:val="FEFFFE"/>
                <w:sz w:val="24"/>
                <w:szCs w:val="24"/>
              </w:rPr>
              <w:t>11</w:t>
            </w:r>
            <w:r>
              <w:rPr>
                <w:color w:val="FEFFFE"/>
                <w:spacing w:val="-5"/>
                <w:sz w:val="24"/>
                <w:szCs w:val="24"/>
              </w:rPr>
              <w:t>0</w:t>
            </w:r>
            <w:r>
              <w:rPr>
                <w:color w:val="FEFFFE"/>
                <w:sz w:val="24"/>
                <w:szCs w:val="24"/>
              </w:rPr>
              <w:t>,</w:t>
            </w:r>
          </w:p>
          <w:p w:rsidR="002935D1" w:rsidRDefault="00495814">
            <w:pPr>
              <w:spacing w:before="38"/>
              <w:ind w:left="153" w:right="404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color w:val="FEFFFE"/>
                <w:w w:val="124"/>
                <w:sz w:val="24"/>
                <w:szCs w:val="24"/>
              </w:rPr>
              <w:t>acs</w:t>
            </w:r>
            <w:proofErr w:type="spellEnd"/>
            <w:proofErr w:type="gramEnd"/>
            <w:r>
              <w:rPr>
                <w:color w:val="FEFFFE"/>
                <w:w w:val="124"/>
                <w:sz w:val="24"/>
                <w:szCs w:val="24"/>
              </w:rPr>
              <w:t>.</w:t>
            </w:r>
            <w:r>
              <w:rPr>
                <w:color w:val="FEFFFE"/>
                <w:spacing w:val="-2"/>
                <w:w w:val="124"/>
                <w:sz w:val="24"/>
                <w:szCs w:val="24"/>
              </w:rPr>
              <w:t xml:space="preserve"> </w:t>
            </w:r>
            <w:r>
              <w:rPr>
                <w:color w:val="FEFFFE"/>
                <w:sz w:val="24"/>
                <w:szCs w:val="24"/>
              </w:rPr>
              <w:t xml:space="preserve">+62 </w:t>
            </w:r>
            <w:r>
              <w:rPr>
                <w:color w:val="FEFFFE"/>
                <w:spacing w:val="23"/>
                <w:sz w:val="24"/>
                <w:szCs w:val="24"/>
              </w:rPr>
              <w:t xml:space="preserve"> </w:t>
            </w:r>
            <w:r>
              <w:rPr>
                <w:color w:val="FEFFFE"/>
                <w:w w:val="95"/>
                <w:sz w:val="24"/>
                <w:szCs w:val="24"/>
              </w:rPr>
              <w:t>21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2935D1" w:rsidRDefault="00495814">
            <w:pPr>
              <w:ind w:left="203"/>
              <w:rPr>
                <w:sz w:val="24"/>
                <w:szCs w:val="24"/>
              </w:rPr>
            </w:pPr>
            <w:r>
              <w:rPr>
                <w:color w:val="FEFFFE"/>
                <w:w w:val="130"/>
                <w:sz w:val="24"/>
                <w:szCs w:val="24"/>
              </w:rPr>
              <w:t>a</w:t>
            </w:r>
          </w:p>
          <w:p w:rsidR="002935D1" w:rsidRDefault="002935D1">
            <w:pPr>
              <w:spacing w:before="3" w:line="140" w:lineRule="exact"/>
              <w:rPr>
                <w:sz w:val="15"/>
                <w:szCs w:val="15"/>
              </w:rPr>
            </w:pPr>
          </w:p>
          <w:p w:rsidR="002935D1" w:rsidRDefault="002935D1">
            <w:pPr>
              <w:spacing w:line="200" w:lineRule="exact"/>
            </w:pPr>
          </w:p>
          <w:p w:rsidR="002935D1" w:rsidRDefault="00495814">
            <w:pPr>
              <w:ind w:left="171"/>
              <w:rPr>
                <w:sz w:val="24"/>
                <w:szCs w:val="24"/>
              </w:rPr>
            </w:pPr>
            <w:r>
              <w:rPr>
                <w:color w:val="FEFFFE"/>
                <w:w w:val="110"/>
                <w:sz w:val="24"/>
                <w:szCs w:val="24"/>
              </w:rPr>
              <w:t>2319</w:t>
            </w:r>
          </w:p>
        </w:tc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</w:tcPr>
          <w:p w:rsidR="002935D1" w:rsidRDefault="00495814">
            <w:pPr>
              <w:ind w:left="332"/>
              <w:rPr>
                <w:sz w:val="24"/>
                <w:szCs w:val="24"/>
              </w:rPr>
            </w:pPr>
            <w:r>
              <w:rPr>
                <w:color w:val="FEFFFE"/>
                <w:sz w:val="24"/>
                <w:szCs w:val="24"/>
              </w:rPr>
              <w:t>N</w:t>
            </w:r>
            <w:r>
              <w:rPr>
                <w:color w:val="FEFFFE"/>
                <w:spacing w:val="-5"/>
                <w:sz w:val="24"/>
                <w:szCs w:val="24"/>
              </w:rPr>
              <w:t>o</w:t>
            </w:r>
            <w:r>
              <w:rPr>
                <w:color w:val="FEFFFE"/>
                <w:sz w:val="24"/>
                <w:szCs w:val="24"/>
              </w:rPr>
              <w:t xml:space="preserve">. </w:t>
            </w:r>
            <w:r>
              <w:rPr>
                <w:color w:val="FEFFFE"/>
                <w:spacing w:val="1"/>
                <w:sz w:val="24"/>
                <w:szCs w:val="24"/>
              </w:rPr>
              <w:t xml:space="preserve"> </w:t>
            </w:r>
            <w:r>
              <w:rPr>
                <w:color w:val="FEFFFE"/>
                <w:w w:val="71"/>
                <w:sz w:val="24"/>
                <w:szCs w:val="24"/>
              </w:rPr>
              <w:t>11</w:t>
            </w:r>
          </w:p>
        </w:tc>
      </w:tr>
      <w:tr w:rsidR="002935D1">
        <w:trPr>
          <w:trHeight w:hRule="exact" w:val="401"/>
        </w:trPr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2935D1" w:rsidRDefault="00495814">
            <w:pPr>
              <w:spacing w:before="76"/>
              <w:ind w:left="340"/>
            </w:pPr>
            <w:hyperlink r:id="rId35">
              <w:r>
                <w:rPr>
                  <w:color w:val="FEFFFE"/>
                  <w:spacing w:val="-2"/>
                  <w:w w:val="118"/>
                </w:rPr>
                <w:t>ww</w:t>
              </w:r>
              <w:r>
                <w:rPr>
                  <w:color w:val="FEFFFE"/>
                  <w:spacing w:val="-14"/>
                  <w:w w:val="118"/>
                </w:rPr>
                <w:t>w</w:t>
              </w:r>
              <w:r>
                <w:rPr>
                  <w:color w:val="FEFFFE"/>
                  <w:spacing w:val="-2"/>
                  <w:w w:val="98"/>
                </w:rPr>
                <w:t>.</w:t>
              </w:r>
              <w:r>
                <w:rPr>
                  <w:color w:val="FEFFFE"/>
                  <w:w w:val="117"/>
                </w:rPr>
                <w:t>dipi.id</w:t>
              </w:r>
            </w:hyperlink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2935D1" w:rsidRDefault="002935D1"/>
        </w:tc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</w:tcPr>
          <w:p w:rsidR="002935D1" w:rsidRDefault="002935D1"/>
        </w:tc>
      </w:tr>
    </w:tbl>
    <w:p w:rsidR="002935D1" w:rsidRDefault="002935D1">
      <w:pPr>
        <w:spacing w:line="200" w:lineRule="exact"/>
      </w:pPr>
    </w:p>
    <w:p w:rsidR="002935D1" w:rsidRDefault="002935D1">
      <w:pPr>
        <w:spacing w:line="200" w:lineRule="exact"/>
      </w:pPr>
    </w:p>
    <w:p w:rsidR="002935D1" w:rsidRDefault="002935D1">
      <w:pPr>
        <w:spacing w:before="20" w:line="240" w:lineRule="exact"/>
        <w:rPr>
          <w:sz w:val="24"/>
          <w:szCs w:val="24"/>
        </w:rPr>
      </w:pPr>
    </w:p>
    <w:p w:rsidR="002935D1" w:rsidRDefault="00495814">
      <w:pPr>
        <w:spacing w:before="35"/>
        <w:ind w:left="1255"/>
      </w:pPr>
      <w:proofErr w:type="spellStart"/>
      <w:r>
        <w:rPr>
          <w:color w:val="FEFFFE"/>
          <w:w w:val="116"/>
        </w:rPr>
        <w:t>DIPI_Indonesia</w:t>
      </w:r>
      <w:proofErr w:type="spellEnd"/>
    </w:p>
    <w:p w:rsidR="002935D1" w:rsidRDefault="002935D1">
      <w:pPr>
        <w:spacing w:line="100" w:lineRule="exact"/>
        <w:rPr>
          <w:sz w:val="11"/>
          <w:szCs w:val="11"/>
        </w:rPr>
      </w:pPr>
    </w:p>
    <w:p w:rsidR="002935D1" w:rsidRDefault="00495814">
      <w:pPr>
        <w:ind w:left="1255"/>
      </w:pPr>
      <w:proofErr w:type="spellStart"/>
      <w:r>
        <w:rPr>
          <w:color w:val="FEFFFE"/>
          <w:w w:val="115"/>
        </w:rPr>
        <w:t>DIPI.Indonesia</w:t>
      </w:r>
      <w:proofErr w:type="spellEnd"/>
    </w:p>
    <w:sectPr w:rsidR="002935D1">
      <w:headerReference w:type="default" r:id="rId36"/>
      <w:pgSz w:w="11920" w:h="16840"/>
      <w:pgMar w:top="156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814" w:rsidRDefault="00495814">
      <w:r>
        <w:separator/>
      </w:r>
    </w:p>
  </w:endnote>
  <w:endnote w:type="continuationSeparator" w:id="0">
    <w:p w:rsidR="00495814" w:rsidRDefault="00495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814" w:rsidRDefault="00495814">
      <w:r>
        <w:separator/>
      </w:r>
    </w:p>
  </w:footnote>
  <w:footnote w:type="continuationSeparator" w:id="0">
    <w:p w:rsidR="00495814" w:rsidRDefault="004958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5D1" w:rsidRDefault="00495814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0.5pt;margin-top:30.3pt;width:225.5pt;height:22pt;z-index:-1855;mso-position-horizontal-relative:page;mso-position-vertical-relative:page" filled="f" stroked="f">
          <v:textbox inset="0,0,0,0">
            <w:txbxContent>
              <w:p w:rsidR="002935D1" w:rsidRDefault="00495814">
                <w:pPr>
                  <w:spacing w:line="420" w:lineRule="exact"/>
                  <w:ind w:left="40" w:right="-60"/>
                  <w:rPr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color w:val="BD1E2C"/>
                    <w:w w:val="66"/>
                    <w:sz w:val="40"/>
                    <w:szCs w:val="40"/>
                  </w:rPr>
                  <w:instrText xml:space="preserve"> PAGE </w:instrText>
                </w:r>
                <w:r>
                  <w:fldChar w:fldCharType="separate"/>
                </w:r>
                <w:r w:rsidR="006E42E1">
                  <w:rPr>
                    <w:noProof/>
                    <w:color w:val="BD1E2C"/>
                    <w:w w:val="66"/>
                    <w:sz w:val="40"/>
                    <w:szCs w:val="40"/>
                  </w:rPr>
                  <w:t>2</w:t>
                </w:r>
                <w:r>
                  <w:fldChar w:fldCharType="end"/>
                </w:r>
                <w:r>
                  <w:rPr>
                    <w:color w:val="BD1E2C"/>
                    <w:w w:val="66"/>
                    <w:sz w:val="40"/>
                    <w:szCs w:val="40"/>
                  </w:rPr>
                  <w:t xml:space="preserve">  </w:t>
                </w:r>
                <w:r>
                  <w:rPr>
                    <w:color w:val="BD1E2C"/>
                    <w:spacing w:val="29"/>
                    <w:w w:val="66"/>
                    <w:sz w:val="40"/>
                    <w:szCs w:val="40"/>
                  </w:rPr>
                  <w:t xml:space="preserve"> </w:t>
                </w:r>
                <w:r>
                  <w:rPr>
                    <w:color w:val="BD1E2C"/>
                    <w:sz w:val="16"/>
                    <w:szCs w:val="16"/>
                  </w:rPr>
                  <w:t>DIPI</w:t>
                </w:r>
                <w:r>
                  <w:rPr>
                    <w:color w:val="BD1E2C"/>
                    <w:spacing w:val="20"/>
                    <w:sz w:val="16"/>
                    <w:szCs w:val="16"/>
                  </w:rPr>
                  <w:t xml:space="preserve"> </w:t>
                </w:r>
                <w:proofErr w:type="gramStart"/>
                <w:r>
                  <w:rPr>
                    <w:color w:val="BD1E2C"/>
                    <w:sz w:val="16"/>
                    <w:szCs w:val="16"/>
                  </w:rPr>
                  <w:t xml:space="preserve">GRANT </w:t>
                </w:r>
                <w:r>
                  <w:rPr>
                    <w:color w:val="BD1E2C"/>
                    <w:spacing w:val="12"/>
                    <w:sz w:val="16"/>
                    <w:szCs w:val="16"/>
                  </w:rPr>
                  <w:t xml:space="preserve"> </w:t>
                </w:r>
                <w:r>
                  <w:rPr>
                    <w:color w:val="BD1E2C"/>
                    <w:sz w:val="16"/>
                    <w:szCs w:val="16"/>
                  </w:rPr>
                  <w:t>MAN</w:t>
                </w:r>
                <w:r>
                  <w:rPr>
                    <w:color w:val="BD1E2C"/>
                    <w:spacing w:val="-4"/>
                    <w:sz w:val="16"/>
                    <w:szCs w:val="16"/>
                  </w:rPr>
                  <w:t>U</w:t>
                </w:r>
                <w:r>
                  <w:rPr>
                    <w:color w:val="BD1E2C"/>
                    <w:sz w:val="16"/>
                    <w:szCs w:val="16"/>
                  </w:rPr>
                  <w:t>AL</w:t>
                </w:r>
                <w:proofErr w:type="gramEnd"/>
                <w:r>
                  <w:rPr>
                    <w:color w:val="BD1E2C"/>
                    <w:spacing w:val="38"/>
                    <w:sz w:val="16"/>
                    <w:szCs w:val="16"/>
                  </w:rPr>
                  <w:t xml:space="preserve"> </w:t>
                </w:r>
                <w:r>
                  <w:rPr>
                    <w:color w:val="BD1E2C"/>
                    <w:w w:val="108"/>
                    <w:sz w:val="16"/>
                    <w:szCs w:val="16"/>
                  </w:rPr>
                  <w:t>2</w:t>
                </w:r>
                <w:r>
                  <w:rPr>
                    <w:color w:val="BD1E2C"/>
                    <w:spacing w:val="-1"/>
                    <w:w w:val="108"/>
                    <w:sz w:val="16"/>
                    <w:szCs w:val="16"/>
                  </w:rPr>
                  <w:t>0</w:t>
                </w:r>
                <w:r>
                  <w:rPr>
                    <w:color w:val="BD1E2C"/>
                    <w:w w:val="108"/>
                    <w:sz w:val="16"/>
                    <w:szCs w:val="16"/>
                  </w:rPr>
                  <w:t>16:</w:t>
                </w:r>
                <w:r>
                  <w:rPr>
                    <w:color w:val="BD1E2C"/>
                    <w:spacing w:val="21"/>
                    <w:w w:val="108"/>
                    <w:sz w:val="16"/>
                    <w:szCs w:val="16"/>
                  </w:rPr>
                  <w:t xml:space="preserve"> </w:t>
                </w:r>
                <w:r>
                  <w:rPr>
                    <w:color w:val="BD1E2C"/>
                    <w:w w:val="108"/>
                    <w:sz w:val="16"/>
                    <w:szCs w:val="16"/>
                  </w:rPr>
                  <w:t>APPLIC</w:t>
                </w:r>
                <w:r>
                  <w:rPr>
                    <w:color w:val="BD1E2C"/>
                    <w:spacing w:val="-15"/>
                    <w:w w:val="108"/>
                    <w:sz w:val="16"/>
                    <w:szCs w:val="16"/>
                  </w:rPr>
                  <w:t>A</w:t>
                </w:r>
                <w:r>
                  <w:rPr>
                    <w:color w:val="BD1E2C"/>
                    <w:w w:val="108"/>
                    <w:sz w:val="16"/>
                    <w:szCs w:val="16"/>
                  </w:rPr>
                  <w:t>TION</w:t>
                </w:r>
                <w:r>
                  <w:rPr>
                    <w:color w:val="BD1E2C"/>
                    <w:spacing w:val="13"/>
                    <w:w w:val="108"/>
                    <w:sz w:val="16"/>
                    <w:szCs w:val="16"/>
                  </w:rPr>
                  <w:t xml:space="preserve"> </w:t>
                </w:r>
                <w:r>
                  <w:rPr>
                    <w:color w:val="BD1E2C"/>
                    <w:w w:val="108"/>
                    <w:sz w:val="16"/>
                    <w:szCs w:val="16"/>
                  </w:rPr>
                  <w:t>GUIDE</w:t>
                </w:r>
              </w:p>
            </w:txbxContent>
          </v:textbox>
          <w10:wrap anchorx="page" anchory="page"/>
        </v:shape>
      </w:pict>
    </w:r>
  </w:p>
  <w:p w:rsidR="00000000" w:rsidRDefault="00495814"/>
  <w:p w:rsidR="002935D1" w:rsidRDefault="00495814">
    <w:pPr>
      <w:spacing w:line="200" w:lineRule="exact"/>
    </w:pPr>
    <w:r>
      <w:pict>
        <v:shape id="_x0000_s2056" type="#_x0000_t202" style="position:absolute;margin-left:328.55pt;margin-top:30.3pt;width:226.2pt;height:22pt;z-index:-1856;mso-position-horizontal-relative:page;mso-position-vertical-relative:page" filled="f" stroked="f">
          <v:textbox inset="0,0,0,0">
            <w:txbxContent>
              <w:p w:rsidR="002935D1" w:rsidRDefault="00495814">
                <w:pPr>
                  <w:spacing w:line="420" w:lineRule="exact"/>
                  <w:ind w:left="20" w:right="-40"/>
                  <w:rPr>
                    <w:sz w:val="40"/>
                    <w:szCs w:val="40"/>
                  </w:rPr>
                </w:pPr>
                <w:r>
                  <w:rPr>
                    <w:color w:val="BD1E2C"/>
                    <w:sz w:val="16"/>
                    <w:szCs w:val="16"/>
                  </w:rPr>
                  <w:t>DIPI</w:t>
                </w:r>
                <w:r>
                  <w:rPr>
                    <w:color w:val="BD1E2C"/>
                    <w:spacing w:val="20"/>
                    <w:sz w:val="16"/>
                    <w:szCs w:val="16"/>
                  </w:rPr>
                  <w:t xml:space="preserve"> </w:t>
                </w:r>
                <w:proofErr w:type="gramStart"/>
                <w:r>
                  <w:rPr>
                    <w:color w:val="BD1E2C"/>
                    <w:sz w:val="16"/>
                    <w:szCs w:val="16"/>
                  </w:rPr>
                  <w:t xml:space="preserve">GRANT </w:t>
                </w:r>
                <w:r>
                  <w:rPr>
                    <w:color w:val="BD1E2C"/>
                    <w:spacing w:val="12"/>
                    <w:sz w:val="16"/>
                    <w:szCs w:val="16"/>
                  </w:rPr>
                  <w:t xml:space="preserve"> </w:t>
                </w:r>
                <w:r>
                  <w:rPr>
                    <w:color w:val="BD1E2C"/>
                    <w:sz w:val="16"/>
                    <w:szCs w:val="16"/>
                  </w:rPr>
                  <w:t>MAN</w:t>
                </w:r>
                <w:r>
                  <w:rPr>
                    <w:color w:val="BD1E2C"/>
                    <w:spacing w:val="-4"/>
                    <w:sz w:val="16"/>
                    <w:szCs w:val="16"/>
                  </w:rPr>
                  <w:t>U</w:t>
                </w:r>
                <w:r>
                  <w:rPr>
                    <w:color w:val="BD1E2C"/>
                    <w:sz w:val="16"/>
                    <w:szCs w:val="16"/>
                  </w:rPr>
                  <w:t>AL</w:t>
                </w:r>
                <w:proofErr w:type="gramEnd"/>
                <w:r>
                  <w:rPr>
                    <w:color w:val="BD1E2C"/>
                    <w:spacing w:val="38"/>
                    <w:sz w:val="16"/>
                    <w:szCs w:val="16"/>
                  </w:rPr>
                  <w:t xml:space="preserve"> </w:t>
                </w:r>
                <w:r>
                  <w:rPr>
                    <w:color w:val="BD1E2C"/>
                    <w:w w:val="110"/>
                    <w:sz w:val="16"/>
                    <w:szCs w:val="16"/>
                  </w:rPr>
                  <w:t>2</w:t>
                </w:r>
                <w:r>
                  <w:rPr>
                    <w:color w:val="BD1E2C"/>
                    <w:spacing w:val="-1"/>
                    <w:w w:val="110"/>
                    <w:sz w:val="16"/>
                    <w:szCs w:val="16"/>
                  </w:rPr>
                  <w:t>0</w:t>
                </w:r>
                <w:r>
                  <w:rPr>
                    <w:color w:val="BD1E2C"/>
                    <w:w w:val="110"/>
                    <w:sz w:val="16"/>
                    <w:szCs w:val="16"/>
                  </w:rPr>
                  <w:t>16:</w:t>
                </w:r>
                <w:r>
                  <w:rPr>
                    <w:color w:val="BD1E2C"/>
                    <w:spacing w:val="13"/>
                    <w:w w:val="110"/>
                    <w:sz w:val="16"/>
                    <w:szCs w:val="16"/>
                  </w:rPr>
                  <w:t xml:space="preserve"> </w:t>
                </w:r>
                <w:r>
                  <w:rPr>
                    <w:color w:val="BD1E2C"/>
                    <w:w w:val="110"/>
                    <w:sz w:val="16"/>
                    <w:szCs w:val="16"/>
                  </w:rPr>
                  <w:t>APPLIC</w:t>
                </w:r>
                <w:r>
                  <w:rPr>
                    <w:color w:val="BD1E2C"/>
                    <w:spacing w:val="-15"/>
                    <w:w w:val="110"/>
                    <w:sz w:val="16"/>
                    <w:szCs w:val="16"/>
                  </w:rPr>
                  <w:t>A</w:t>
                </w:r>
                <w:r>
                  <w:rPr>
                    <w:color w:val="BD1E2C"/>
                    <w:w w:val="110"/>
                    <w:sz w:val="16"/>
                    <w:szCs w:val="16"/>
                  </w:rPr>
                  <w:t>TION</w:t>
                </w:r>
                <w:r>
                  <w:rPr>
                    <w:color w:val="BD1E2C"/>
                    <w:spacing w:val="-9"/>
                    <w:w w:val="110"/>
                    <w:sz w:val="16"/>
                    <w:szCs w:val="16"/>
                  </w:rPr>
                  <w:t xml:space="preserve"> </w:t>
                </w:r>
                <w:r>
                  <w:rPr>
                    <w:color w:val="BD1E2C"/>
                    <w:sz w:val="16"/>
                    <w:szCs w:val="16"/>
                  </w:rPr>
                  <w:t xml:space="preserve">GUIDE      </w:t>
                </w:r>
                <w:r>
                  <w:rPr>
                    <w:color w:val="BD1E2C"/>
                    <w:spacing w:val="25"/>
                    <w:sz w:val="16"/>
                    <w:szCs w:val="16"/>
                  </w:rPr>
                  <w:t xml:space="preserve"> </w:t>
                </w:r>
                <w:r>
                  <w:rPr>
                    <w:color w:val="BD1E2C"/>
                    <w:spacing w:val="-39"/>
                    <w:sz w:val="40"/>
                    <w:szCs w:val="40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BD1E2C"/>
                    <w:w w:val="56"/>
                    <w:sz w:val="40"/>
                    <w:szCs w:val="40"/>
                  </w:rPr>
                  <w:instrText xml:space="preserve"> PAGE </w:instrText>
                </w:r>
                <w:r>
                  <w:fldChar w:fldCharType="separate"/>
                </w:r>
                <w:r w:rsidR="006E42E1">
                  <w:rPr>
                    <w:noProof/>
                    <w:color w:val="BD1E2C"/>
                    <w:w w:val="56"/>
                    <w:sz w:val="40"/>
                    <w:szCs w:val="4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5D1" w:rsidRDefault="00495814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0.5pt;margin-top:30.3pt;width:225.5pt;height:22pt;z-index:-1852;mso-position-horizontal-relative:page;mso-position-vertical-relative:page" filled="f" stroked="f">
          <v:textbox inset="0,0,0,0">
            <w:txbxContent>
              <w:p w:rsidR="002935D1" w:rsidRDefault="00495814">
                <w:pPr>
                  <w:spacing w:line="420" w:lineRule="exact"/>
                  <w:ind w:left="40" w:right="-60"/>
                  <w:rPr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color w:val="BD1E2C"/>
                    <w:w w:val="68"/>
                    <w:sz w:val="40"/>
                    <w:szCs w:val="40"/>
                  </w:rPr>
                  <w:instrText xml:space="preserve"> PAGE </w:instrText>
                </w:r>
                <w:r>
                  <w:fldChar w:fldCharType="separate"/>
                </w:r>
                <w:r w:rsidR="006E42E1">
                  <w:rPr>
                    <w:noProof/>
                    <w:color w:val="BD1E2C"/>
                    <w:w w:val="68"/>
                    <w:sz w:val="40"/>
                    <w:szCs w:val="40"/>
                  </w:rPr>
                  <w:t>19</w:t>
                </w:r>
                <w:r>
                  <w:fldChar w:fldCharType="end"/>
                </w:r>
                <w:r>
                  <w:rPr>
                    <w:color w:val="BD1E2C"/>
                    <w:w w:val="68"/>
                    <w:sz w:val="40"/>
                    <w:szCs w:val="40"/>
                  </w:rPr>
                  <w:t xml:space="preserve">  </w:t>
                </w:r>
                <w:r>
                  <w:rPr>
                    <w:color w:val="BD1E2C"/>
                    <w:spacing w:val="14"/>
                    <w:w w:val="68"/>
                    <w:sz w:val="40"/>
                    <w:szCs w:val="40"/>
                  </w:rPr>
                  <w:t xml:space="preserve"> </w:t>
                </w:r>
                <w:r>
                  <w:rPr>
                    <w:color w:val="BD1E2C"/>
                    <w:sz w:val="16"/>
                    <w:szCs w:val="16"/>
                  </w:rPr>
                  <w:t>DIPI</w:t>
                </w:r>
                <w:r>
                  <w:rPr>
                    <w:color w:val="BD1E2C"/>
                    <w:spacing w:val="20"/>
                    <w:sz w:val="16"/>
                    <w:szCs w:val="16"/>
                  </w:rPr>
                  <w:t xml:space="preserve"> </w:t>
                </w:r>
                <w:proofErr w:type="gramStart"/>
                <w:r>
                  <w:rPr>
                    <w:color w:val="BD1E2C"/>
                    <w:sz w:val="16"/>
                    <w:szCs w:val="16"/>
                  </w:rPr>
                  <w:t xml:space="preserve">GRANT </w:t>
                </w:r>
                <w:r>
                  <w:rPr>
                    <w:color w:val="BD1E2C"/>
                    <w:spacing w:val="12"/>
                    <w:sz w:val="16"/>
                    <w:szCs w:val="16"/>
                  </w:rPr>
                  <w:t xml:space="preserve"> </w:t>
                </w:r>
                <w:r>
                  <w:rPr>
                    <w:color w:val="BD1E2C"/>
                    <w:sz w:val="16"/>
                    <w:szCs w:val="16"/>
                  </w:rPr>
                  <w:t>MAN</w:t>
                </w:r>
                <w:r>
                  <w:rPr>
                    <w:color w:val="BD1E2C"/>
                    <w:spacing w:val="-4"/>
                    <w:sz w:val="16"/>
                    <w:szCs w:val="16"/>
                  </w:rPr>
                  <w:t>U</w:t>
                </w:r>
                <w:r>
                  <w:rPr>
                    <w:color w:val="BD1E2C"/>
                    <w:sz w:val="16"/>
                    <w:szCs w:val="16"/>
                  </w:rPr>
                  <w:t>AL</w:t>
                </w:r>
                <w:proofErr w:type="gramEnd"/>
                <w:r>
                  <w:rPr>
                    <w:color w:val="BD1E2C"/>
                    <w:spacing w:val="38"/>
                    <w:sz w:val="16"/>
                    <w:szCs w:val="16"/>
                  </w:rPr>
                  <w:t xml:space="preserve"> </w:t>
                </w:r>
                <w:r>
                  <w:rPr>
                    <w:color w:val="BD1E2C"/>
                    <w:w w:val="108"/>
                    <w:sz w:val="16"/>
                    <w:szCs w:val="16"/>
                  </w:rPr>
                  <w:t>2</w:t>
                </w:r>
                <w:r>
                  <w:rPr>
                    <w:color w:val="BD1E2C"/>
                    <w:spacing w:val="-1"/>
                    <w:w w:val="108"/>
                    <w:sz w:val="16"/>
                    <w:szCs w:val="16"/>
                  </w:rPr>
                  <w:t>0</w:t>
                </w:r>
                <w:r>
                  <w:rPr>
                    <w:color w:val="BD1E2C"/>
                    <w:w w:val="108"/>
                    <w:sz w:val="16"/>
                    <w:szCs w:val="16"/>
                  </w:rPr>
                  <w:t>16:</w:t>
                </w:r>
                <w:r>
                  <w:rPr>
                    <w:color w:val="BD1E2C"/>
                    <w:spacing w:val="21"/>
                    <w:w w:val="108"/>
                    <w:sz w:val="16"/>
                    <w:szCs w:val="16"/>
                  </w:rPr>
                  <w:t xml:space="preserve"> </w:t>
                </w:r>
                <w:r>
                  <w:rPr>
                    <w:color w:val="BD1E2C"/>
                    <w:w w:val="108"/>
                    <w:sz w:val="16"/>
                    <w:szCs w:val="16"/>
                  </w:rPr>
                  <w:t>APPLIC</w:t>
                </w:r>
                <w:r>
                  <w:rPr>
                    <w:color w:val="BD1E2C"/>
                    <w:spacing w:val="-15"/>
                    <w:w w:val="108"/>
                    <w:sz w:val="16"/>
                    <w:szCs w:val="16"/>
                  </w:rPr>
                  <w:t>A</w:t>
                </w:r>
                <w:r>
                  <w:rPr>
                    <w:color w:val="BD1E2C"/>
                    <w:w w:val="108"/>
                    <w:sz w:val="16"/>
                    <w:szCs w:val="16"/>
                  </w:rPr>
                  <w:t>TION</w:t>
                </w:r>
                <w:r>
                  <w:rPr>
                    <w:color w:val="BD1E2C"/>
                    <w:spacing w:val="13"/>
                    <w:w w:val="108"/>
                    <w:sz w:val="16"/>
                    <w:szCs w:val="16"/>
                  </w:rPr>
                  <w:t xml:space="preserve"> </w:t>
                </w:r>
                <w:r>
                  <w:rPr>
                    <w:color w:val="BD1E2C"/>
                    <w:w w:val="108"/>
                    <w:sz w:val="16"/>
                    <w:szCs w:val="16"/>
                  </w:rPr>
                  <w:t>GUIDE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405.7pt;margin-top:41.45pt;width:133.9pt;height:9pt;z-index:-1851;mso-position-horizontal-relative:page;mso-position-vertical-relative:page" filled="f" stroked="f">
          <v:textbox inset="0,0,0,0">
            <w:txbxContent>
              <w:p w:rsidR="002935D1" w:rsidRDefault="00495814">
                <w:pPr>
                  <w:spacing w:before="2"/>
                  <w:ind w:left="20" w:right="-21"/>
                  <w:rPr>
                    <w:sz w:val="14"/>
                    <w:szCs w:val="14"/>
                  </w:rPr>
                </w:pPr>
                <w:r>
                  <w:rPr>
                    <w:color w:val="BD1E2C"/>
                    <w:sz w:val="14"/>
                    <w:szCs w:val="14"/>
                  </w:rPr>
                  <w:t>DIPI</w:t>
                </w:r>
                <w:r>
                  <w:rPr>
                    <w:color w:val="BD1E2C"/>
                    <w:spacing w:val="18"/>
                    <w:sz w:val="14"/>
                    <w:szCs w:val="14"/>
                  </w:rPr>
                  <w:t xml:space="preserve"> </w:t>
                </w:r>
                <w:r>
                  <w:rPr>
                    <w:color w:val="BD1E2C"/>
                    <w:w w:val="110"/>
                    <w:sz w:val="14"/>
                    <w:szCs w:val="14"/>
                  </w:rPr>
                  <w:t>PROP</w:t>
                </w:r>
                <w:r>
                  <w:rPr>
                    <w:color w:val="BD1E2C"/>
                    <w:spacing w:val="-1"/>
                    <w:w w:val="110"/>
                    <w:sz w:val="14"/>
                    <w:szCs w:val="14"/>
                  </w:rPr>
                  <w:t>O</w:t>
                </w:r>
                <w:r>
                  <w:rPr>
                    <w:color w:val="BD1E2C"/>
                    <w:spacing w:val="-2"/>
                    <w:w w:val="110"/>
                    <w:sz w:val="14"/>
                    <w:szCs w:val="14"/>
                  </w:rPr>
                  <w:t>S</w:t>
                </w:r>
                <w:r>
                  <w:rPr>
                    <w:color w:val="BD1E2C"/>
                    <w:w w:val="110"/>
                    <w:sz w:val="14"/>
                    <w:szCs w:val="14"/>
                  </w:rPr>
                  <w:t>AL</w:t>
                </w:r>
                <w:r>
                  <w:rPr>
                    <w:color w:val="BD1E2C"/>
                    <w:spacing w:val="25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color w:val="BD1E2C"/>
                    <w:w w:val="110"/>
                    <w:sz w:val="14"/>
                    <w:szCs w:val="14"/>
                  </w:rPr>
                  <w:t>APPLIC</w:t>
                </w:r>
                <w:r>
                  <w:rPr>
                    <w:color w:val="BD1E2C"/>
                    <w:spacing w:val="-13"/>
                    <w:w w:val="110"/>
                    <w:sz w:val="14"/>
                    <w:szCs w:val="14"/>
                  </w:rPr>
                  <w:t>A</w:t>
                </w:r>
                <w:r>
                  <w:rPr>
                    <w:color w:val="BD1E2C"/>
                    <w:w w:val="110"/>
                    <w:sz w:val="14"/>
                    <w:szCs w:val="14"/>
                  </w:rPr>
                  <w:t>TION</w:t>
                </w:r>
                <w:r>
                  <w:rPr>
                    <w:color w:val="BD1E2C"/>
                    <w:spacing w:val="-8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color w:val="BD1E2C"/>
                    <w:spacing w:val="-2"/>
                    <w:w w:val="110"/>
                    <w:sz w:val="14"/>
                    <w:szCs w:val="14"/>
                  </w:rPr>
                  <w:t>F</w:t>
                </w:r>
                <w:r>
                  <w:rPr>
                    <w:color w:val="BD1E2C"/>
                    <w:w w:val="110"/>
                    <w:sz w:val="14"/>
                    <w:szCs w:val="14"/>
                  </w:rPr>
                  <w:t>ORM</w:t>
                </w:r>
              </w:p>
            </w:txbxContent>
          </v:textbox>
          <w10:wrap anchorx="page" anchory="page"/>
        </v:shape>
      </w:pict>
    </w:r>
  </w:p>
  <w:p w:rsidR="00000000" w:rsidRDefault="00495814"/>
  <w:p w:rsidR="002935D1" w:rsidRDefault="00495814">
    <w:pPr>
      <w:spacing w:line="200" w:lineRule="exact"/>
    </w:pPr>
    <w:r>
      <w:pict>
        <v:shape id="_x0000_s2054" type="#_x0000_t202" style="position:absolute;margin-left:328.55pt;margin-top:30.3pt;width:226.2pt;height:22pt;z-index:-1854;mso-position-horizontal-relative:page;mso-position-vertical-relative:page" filled="f" stroked="f">
          <v:textbox inset="0,0,0,0">
            <w:txbxContent>
              <w:p w:rsidR="002935D1" w:rsidRDefault="00495814">
                <w:pPr>
                  <w:spacing w:line="420" w:lineRule="exact"/>
                  <w:ind w:left="20" w:right="-40"/>
                  <w:rPr>
                    <w:sz w:val="40"/>
                    <w:szCs w:val="40"/>
                  </w:rPr>
                </w:pPr>
                <w:r>
                  <w:rPr>
                    <w:color w:val="BD1E2C"/>
                    <w:sz w:val="16"/>
                    <w:szCs w:val="16"/>
                  </w:rPr>
                  <w:t>DIPI</w:t>
                </w:r>
                <w:r>
                  <w:rPr>
                    <w:color w:val="BD1E2C"/>
                    <w:spacing w:val="20"/>
                    <w:sz w:val="16"/>
                    <w:szCs w:val="16"/>
                  </w:rPr>
                  <w:t xml:space="preserve"> </w:t>
                </w:r>
                <w:proofErr w:type="gramStart"/>
                <w:r>
                  <w:rPr>
                    <w:color w:val="BD1E2C"/>
                    <w:sz w:val="16"/>
                    <w:szCs w:val="16"/>
                  </w:rPr>
                  <w:t xml:space="preserve">GRANT </w:t>
                </w:r>
                <w:r>
                  <w:rPr>
                    <w:color w:val="BD1E2C"/>
                    <w:spacing w:val="12"/>
                    <w:sz w:val="16"/>
                    <w:szCs w:val="16"/>
                  </w:rPr>
                  <w:t xml:space="preserve"> </w:t>
                </w:r>
                <w:r>
                  <w:rPr>
                    <w:color w:val="BD1E2C"/>
                    <w:sz w:val="16"/>
                    <w:szCs w:val="16"/>
                  </w:rPr>
                  <w:t>MAN</w:t>
                </w:r>
                <w:r>
                  <w:rPr>
                    <w:color w:val="BD1E2C"/>
                    <w:spacing w:val="-4"/>
                    <w:sz w:val="16"/>
                    <w:szCs w:val="16"/>
                  </w:rPr>
                  <w:t>U</w:t>
                </w:r>
                <w:r>
                  <w:rPr>
                    <w:color w:val="BD1E2C"/>
                    <w:sz w:val="16"/>
                    <w:szCs w:val="16"/>
                  </w:rPr>
                  <w:t>AL</w:t>
                </w:r>
                <w:proofErr w:type="gramEnd"/>
                <w:r>
                  <w:rPr>
                    <w:color w:val="BD1E2C"/>
                    <w:spacing w:val="38"/>
                    <w:sz w:val="16"/>
                    <w:szCs w:val="16"/>
                  </w:rPr>
                  <w:t xml:space="preserve"> </w:t>
                </w:r>
                <w:r>
                  <w:rPr>
                    <w:color w:val="BD1E2C"/>
                    <w:w w:val="110"/>
                    <w:sz w:val="16"/>
                    <w:szCs w:val="16"/>
                  </w:rPr>
                  <w:t>2</w:t>
                </w:r>
                <w:r>
                  <w:rPr>
                    <w:color w:val="BD1E2C"/>
                    <w:spacing w:val="-1"/>
                    <w:w w:val="110"/>
                    <w:sz w:val="16"/>
                    <w:szCs w:val="16"/>
                  </w:rPr>
                  <w:t>0</w:t>
                </w:r>
                <w:r>
                  <w:rPr>
                    <w:color w:val="BD1E2C"/>
                    <w:w w:val="110"/>
                    <w:sz w:val="16"/>
                    <w:szCs w:val="16"/>
                  </w:rPr>
                  <w:t>16:</w:t>
                </w:r>
                <w:r>
                  <w:rPr>
                    <w:color w:val="BD1E2C"/>
                    <w:spacing w:val="13"/>
                    <w:w w:val="110"/>
                    <w:sz w:val="16"/>
                    <w:szCs w:val="16"/>
                  </w:rPr>
                  <w:t xml:space="preserve"> </w:t>
                </w:r>
                <w:r>
                  <w:rPr>
                    <w:color w:val="BD1E2C"/>
                    <w:w w:val="110"/>
                    <w:sz w:val="16"/>
                    <w:szCs w:val="16"/>
                  </w:rPr>
                  <w:t>APPLIC</w:t>
                </w:r>
                <w:r>
                  <w:rPr>
                    <w:color w:val="BD1E2C"/>
                    <w:spacing w:val="-15"/>
                    <w:w w:val="110"/>
                    <w:sz w:val="16"/>
                    <w:szCs w:val="16"/>
                  </w:rPr>
                  <w:t>A</w:t>
                </w:r>
                <w:r>
                  <w:rPr>
                    <w:color w:val="BD1E2C"/>
                    <w:w w:val="110"/>
                    <w:sz w:val="16"/>
                    <w:szCs w:val="16"/>
                  </w:rPr>
                  <w:t>TION</w:t>
                </w:r>
                <w:r>
                  <w:rPr>
                    <w:color w:val="BD1E2C"/>
                    <w:spacing w:val="-9"/>
                    <w:w w:val="110"/>
                    <w:sz w:val="16"/>
                    <w:szCs w:val="16"/>
                  </w:rPr>
                  <w:t xml:space="preserve"> </w:t>
                </w:r>
                <w:r>
                  <w:rPr>
                    <w:color w:val="BD1E2C"/>
                    <w:sz w:val="16"/>
                    <w:szCs w:val="16"/>
                  </w:rPr>
                  <w:t xml:space="preserve">GUIDE     </w:t>
                </w:r>
                <w:r>
                  <w:rPr>
                    <w:color w:val="BD1E2C"/>
                    <w:spacing w:val="25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BD1E2C"/>
                    <w:w w:val="66"/>
                    <w:sz w:val="40"/>
                    <w:szCs w:val="40"/>
                  </w:rPr>
                  <w:instrText xml:space="preserve"> PAGE </w:instrText>
                </w:r>
                <w:r>
                  <w:fldChar w:fldCharType="separate"/>
                </w:r>
                <w:r w:rsidR="006E42E1">
                  <w:rPr>
                    <w:noProof/>
                    <w:color w:val="BD1E2C"/>
                    <w:w w:val="66"/>
                    <w:sz w:val="40"/>
                    <w:szCs w:val="40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55.7pt;margin-top:41.45pt;width:133.9pt;height:9pt;z-index:-1853;mso-position-horizontal-relative:page;mso-position-vertical-relative:page" filled="f" stroked="f">
          <v:textbox inset="0,0,0,0">
            <w:txbxContent>
              <w:p w:rsidR="002935D1" w:rsidRDefault="00495814">
                <w:pPr>
                  <w:spacing w:before="2"/>
                  <w:ind w:left="20" w:right="-21"/>
                  <w:rPr>
                    <w:sz w:val="14"/>
                    <w:szCs w:val="14"/>
                  </w:rPr>
                </w:pPr>
                <w:r>
                  <w:rPr>
                    <w:color w:val="BD1E2C"/>
                    <w:sz w:val="14"/>
                    <w:szCs w:val="14"/>
                  </w:rPr>
                  <w:t>DIPI</w:t>
                </w:r>
                <w:r>
                  <w:rPr>
                    <w:color w:val="BD1E2C"/>
                    <w:spacing w:val="18"/>
                    <w:sz w:val="14"/>
                    <w:szCs w:val="14"/>
                  </w:rPr>
                  <w:t xml:space="preserve"> </w:t>
                </w:r>
                <w:r>
                  <w:rPr>
                    <w:color w:val="BD1E2C"/>
                    <w:w w:val="110"/>
                    <w:sz w:val="14"/>
                    <w:szCs w:val="14"/>
                  </w:rPr>
                  <w:t>PROP</w:t>
                </w:r>
                <w:r>
                  <w:rPr>
                    <w:color w:val="BD1E2C"/>
                    <w:spacing w:val="-1"/>
                    <w:w w:val="110"/>
                    <w:sz w:val="14"/>
                    <w:szCs w:val="14"/>
                  </w:rPr>
                  <w:t>O</w:t>
                </w:r>
                <w:r>
                  <w:rPr>
                    <w:color w:val="BD1E2C"/>
                    <w:spacing w:val="-2"/>
                    <w:w w:val="110"/>
                    <w:sz w:val="14"/>
                    <w:szCs w:val="14"/>
                  </w:rPr>
                  <w:t>S</w:t>
                </w:r>
                <w:r>
                  <w:rPr>
                    <w:color w:val="BD1E2C"/>
                    <w:w w:val="110"/>
                    <w:sz w:val="14"/>
                    <w:szCs w:val="14"/>
                  </w:rPr>
                  <w:t>AL</w:t>
                </w:r>
                <w:r>
                  <w:rPr>
                    <w:color w:val="BD1E2C"/>
                    <w:spacing w:val="25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color w:val="BD1E2C"/>
                    <w:w w:val="110"/>
                    <w:sz w:val="14"/>
                    <w:szCs w:val="14"/>
                  </w:rPr>
                  <w:t>APPLIC</w:t>
                </w:r>
                <w:r>
                  <w:rPr>
                    <w:color w:val="BD1E2C"/>
                    <w:spacing w:val="-13"/>
                    <w:w w:val="110"/>
                    <w:sz w:val="14"/>
                    <w:szCs w:val="14"/>
                  </w:rPr>
                  <w:t>A</w:t>
                </w:r>
                <w:r>
                  <w:rPr>
                    <w:color w:val="BD1E2C"/>
                    <w:w w:val="110"/>
                    <w:sz w:val="14"/>
                    <w:szCs w:val="14"/>
                  </w:rPr>
                  <w:t>TION</w:t>
                </w:r>
                <w:r>
                  <w:rPr>
                    <w:color w:val="BD1E2C"/>
                    <w:spacing w:val="-8"/>
                    <w:w w:val="110"/>
                    <w:sz w:val="14"/>
                    <w:szCs w:val="14"/>
                  </w:rPr>
                  <w:t xml:space="preserve"> </w:t>
                </w:r>
                <w:r>
                  <w:rPr>
                    <w:color w:val="BD1E2C"/>
                    <w:spacing w:val="-2"/>
                    <w:w w:val="110"/>
                    <w:sz w:val="14"/>
                    <w:szCs w:val="14"/>
                  </w:rPr>
                  <w:t>F</w:t>
                </w:r>
                <w:r>
                  <w:rPr>
                    <w:color w:val="BD1E2C"/>
                    <w:w w:val="110"/>
                    <w:sz w:val="14"/>
                    <w:szCs w:val="14"/>
                  </w:rPr>
                  <w:t>ORM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5D1" w:rsidRDefault="00495814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28.55pt;margin-top:30.3pt;width:226.2pt;height:22pt;z-index:-1849;mso-position-horizontal-relative:page;mso-position-vertical-relative:page" filled="f" stroked="f">
          <v:textbox inset="0,0,0,0">
            <w:txbxContent>
              <w:p w:rsidR="002935D1" w:rsidRDefault="00495814">
                <w:pPr>
                  <w:spacing w:line="420" w:lineRule="exact"/>
                  <w:ind w:left="20" w:right="-40"/>
                  <w:rPr>
                    <w:sz w:val="40"/>
                    <w:szCs w:val="40"/>
                  </w:rPr>
                </w:pPr>
                <w:r>
                  <w:rPr>
                    <w:color w:val="BD1E2C"/>
                    <w:sz w:val="16"/>
                    <w:szCs w:val="16"/>
                  </w:rPr>
                  <w:t>DIPI</w:t>
                </w:r>
                <w:r>
                  <w:rPr>
                    <w:color w:val="BD1E2C"/>
                    <w:spacing w:val="20"/>
                    <w:sz w:val="16"/>
                    <w:szCs w:val="16"/>
                  </w:rPr>
                  <w:t xml:space="preserve"> </w:t>
                </w:r>
                <w:proofErr w:type="gramStart"/>
                <w:r>
                  <w:rPr>
                    <w:color w:val="BD1E2C"/>
                    <w:sz w:val="16"/>
                    <w:szCs w:val="16"/>
                  </w:rPr>
                  <w:t xml:space="preserve">GRANT </w:t>
                </w:r>
                <w:r>
                  <w:rPr>
                    <w:color w:val="BD1E2C"/>
                    <w:spacing w:val="12"/>
                    <w:sz w:val="16"/>
                    <w:szCs w:val="16"/>
                  </w:rPr>
                  <w:t xml:space="preserve"> </w:t>
                </w:r>
                <w:r>
                  <w:rPr>
                    <w:color w:val="BD1E2C"/>
                    <w:sz w:val="16"/>
                    <w:szCs w:val="16"/>
                  </w:rPr>
                  <w:t>MAN</w:t>
                </w:r>
                <w:r>
                  <w:rPr>
                    <w:color w:val="BD1E2C"/>
                    <w:spacing w:val="-4"/>
                    <w:sz w:val="16"/>
                    <w:szCs w:val="16"/>
                  </w:rPr>
                  <w:t>U</w:t>
                </w:r>
                <w:r>
                  <w:rPr>
                    <w:color w:val="BD1E2C"/>
                    <w:sz w:val="16"/>
                    <w:szCs w:val="16"/>
                  </w:rPr>
                  <w:t>AL</w:t>
                </w:r>
                <w:proofErr w:type="gramEnd"/>
                <w:r>
                  <w:rPr>
                    <w:color w:val="BD1E2C"/>
                    <w:spacing w:val="38"/>
                    <w:sz w:val="16"/>
                    <w:szCs w:val="16"/>
                  </w:rPr>
                  <w:t xml:space="preserve"> </w:t>
                </w:r>
                <w:r>
                  <w:rPr>
                    <w:color w:val="BD1E2C"/>
                    <w:w w:val="110"/>
                    <w:sz w:val="16"/>
                    <w:szCs w:val="16"/>
                  </w:rPr>
                  <w:t>2</w:t>
                </w:r>
                <w:r>
                  <w:rPr>
                    <w:color w:val="BD1E2C"/>
                    <w:spacing w:val="-1"/>
                    <w:w w:val="110"/>
                    <w:sz w:val="16"/>
                    <w:szCs w:val="16"/>
                  </w:rPr>
                  <w:t>0</w:t>
                </w:r>
                <w:r>
                  <w:rPr>
                    <w:color w:val="BD1E2C"/>
                    <w:w w:val="110"/>
                    <w:sz w:val="16"/>
                    <w:szCs w:val="16"/>
                  </w:rPr>
                  <w:t>16:</w:t>
                </w:r>
                <w:r>
                  <w:rPr>
                    <w:color w:val="BD1E2C"/>
                    <w:spacing w:val="13"/>
                    <w:w w:val="110"/>
                    <w:sz w:val="16"/>
                    <w:szCs w:val="16"/>
                  </w:rPr>
                  <w:t xml:space="preserve"> </w:t>
                </w:r>
                <w:r>
                  <w:rPr>
                    <w:color w:val="BD1E2C"/>
                    <w:w w:val="110"/>
                    <w:sz w:val="16"/>
                    <w:szCs w:val="16"/>
                  </w:rPr>
                  <w:t>APPLIC</w:t>
                </w:r>
                <w:r>
                  <w:rPr>
                    <w:color w:val="BD1E2C"/>
                    <w:spacing w:val="-15"/>
                    <w:w w:val="110"/>
                    <w:sz w:val="16"/>
                    <w:szCs w:val="16"/>
                  </w:rPr>
                  <w:t>A</w:t>
                </w:r>
                <w:r>
                  <w:rPr>
                    <w:color w:val="BD1E2C"/>
                    <w:w w:val="110"/>
                    <w:sz w:val="16"/>
                    <w:szCs w:val="16"/>
                  </w:rPr>
                  <w:t>TION</w:t>
                </w:r>
                <w:r>
                  <w:rPr>
                    <w:color w:val="BD1E2C"/>
                    <w:spacing w:val="-9"/>
                    <w:w w:val="110"/>
                    <w:sz w:val="16"/>
                    <w:szCs w:val="16"/>
                  </w:rPr>
                  <w:t xml:space="preserve"> </w:t>
                </w:r>
                <w:r>
                  <w:rPr>
                    <w:color w:val="BD1E2C"/>
                    <w:sz w:val="16"/>
                    <w:szCs w:val="16"/>
                  </w:rPr>
                  <w:t xml:space="preserve">GUIDE    </w:t>
                </w:r>
                <w:r>
                  <w:rPr>
                    <w:color w:val="BD1E2C"/>
                    <w:spacing w:val="24"/>
                    <w:sz w:val="16"/>
                    <w:szCs w:val="16"/>
                  </w:rPr>
                  <w:t xml:space="preserve"> </w:t>
                </w:r>
                <w:r>
                  <w:rPr>
                    <w:color w:val="BD1E2C"/>
                    <w:spacing w:val="-37"/>
                    <w:sz w:val="40"/>
                    <w:szCs w:val="40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BD1E2C"/>
                    <w:w w:val="75"/>
                    <w:sz w:val="40"/>
                    <w:szCs w:val="40"/>
                  </w:rPr>
                  <w:instrText xml:space="preserve"> PAGE </w:instrText>
                </w:r>
                <w:r>
                  <w:fldChar w:fldCharType="separate"/>
                </w:r>
                <w:r w:rsidR="006E42E1">
                  <w:rPr>
                    <w:noProof/>
                    <w:color w:val="BD1E2C"/>
                    <w:w w:val="75"/>
                    <w:sz w:val="40"/>
                    <w:szCs w:val="40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  <w:p w:rsidR="00000000" w:rsidRDefault="00495814"/>
  <w:p w:rsidR="002935D1" w:rsidRDefault="00495814">
    <w:pPr>
      <w:spacing w:line="200" w:lineRule="exact"/>
    </w:pPr>
    <w:r>
      <w:pict>
        <v:shape id="_x0000_s2050" type="#_x0000_t202" style="position:absolute;margin-left:40.5pt;margin-top:30.3pt;width:225.5pt;height:22pt;z-index:-1850;mso-position-horizontal-relative:page;mso-position-vertical-relative:page" filled="f" stroked="f">
          <v:textbox inset="0,0,0,0">
            <w:txbxContent>
              <w:p w:rsidR="002935D1" w:rsidRDefault="00495814">
                <w:pPr>
                  <w:spacing w:line="420" w:lineRule="exact"/>
                  <w:ind w:left="40" w:right="-60"/>
                  <w:rPr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color w:val="BD1E2C"/>
                    <w:w w:val="78"/>
                    <w:sz w:val="40"/>
                    <w:szCs w:val="40"/>
                  </w:rPr>
                  <w:instrText xml:space="preserve"> PAGE </w:instrText>
                </w:r>
                <w:r>
                  <w:fldChar w:fldCharType="separate"/>
                </w:r>
                <w:r w:rsidR="006E42E1">
                  <w:rPr>
                    <w:noProof/>
                    <w:color w:val="BD1E2C"/>
                    <w:w w:val="78"/>
                    <w:sz w:val="40"/>
                    <w:szCs w:val="40"/>
                  </w:rPr>
                  <w:t>24</w:t>
                </w:r>
                <w:r>
                  <w:fldChar w:fldCharType="end"/>
                </w:r>
                <w:r>
                  <w:rPr>
                    <w:color w:val="BD1E2C"/>
                    <w:w w:val="78"/>
                    <w:sz w:val="40"/>
                    <w:szCs w:val="40"/>
                  </w:rPr>
                  <w:t xml:space="preserve"> </w:t>
                </w:r>
                <w:r>
                  <w:rPr>
                    <w:color w:val="BD1E2C"/>
                    <w:spacing w:val="23"/>
                    <w:w w:val="78"/>
                    <w:sz w:val="40"/>
                    <w:szCs w:val="40"/>
                  </w:rPr>
                  <w:t xml:space="preserve"> </w:t>
                </w:r>
                <w:r>
                  <w:rPr>
                    <w:color w:val="BD1E2C"/>
                    <w:sz w:val="16"/>
                    <w:szCs w:val="16"/>
                  </w:rPr>
                  <w:t>DIPI</w:t>
                </w:r>
                <w:r>
                  <w:rPr>
                    <w:color w:val="BD1E2C"/>
                    <w:spacing w:val="20"/>
                    <w:sz w:val="16"/>
                    <w:szCs w:val="16"/>
                  </w:rPr>
                  <w:t xml:space="preserve"> </w:t>
                </w:r>
                <w:proofErr w:type="gramStart"/>
                <w:r>
                  <w:rPr>
                    <w:color w:val="BD1E2C"/>
                    <w:sz w:val="16"/>
                    <w:szCs w:val="16"/>
                  </w:rPr>
                  <w:t xml:space="preserve">GRANT </w:t>
                </w:r>
                <w:r>
                  <w:rPr>
                    <w:color w:val="BD1E2C"/>
                    <w:spacing w:val="12"/>
                    <w:sz w:val="16"/>
                    <w:szCs w:val="16"/>
                  </w:rPr>
                  <w:t xml:space="preserve"> </w:t>
                </w:r>
                <w:r>
                  <w:rPr>
                    <w:color w:val="BD1E2C"/>
                    <w:sz w:val="16"/>
                    <w:szCs w:val="16"/>
                  </w:rPr>
                  <w:t>MAN</w:t>
                </w:r>
                <w:r>
                  <w:rPr>
                    <w:color w:val="BD1E2C"/>
                    <w:spacing w:val="-4"/>
                    <w:sz w:val="16"/>
                    <w:szCs w:val="16"/>
                  </w:rPr>
                  <w:t>U</w:t>
                </w:r>
                <w:r>
                  <w:rPr>
                    <w:color w:val="BD1E2C"/>
                    <w:sz w:val="16"/>
                    <w:szCs w:val="16"/>
                  </w:rPr>
                  <w:t>AL</w:t>
                </w:r>
                <w:proofErr w:type="gramEnd"/>
                <w:r>
                  <w:rPr>
                    <w:color w:val="BD1E2C"/>
                    <w:spacing w:val="38"/>
                    <w:sz w:val="16"/>
                    <w:szCs w:val="16"/>
                  </w:rPr>
                  <w:t xml:space="preserve"> </w:t>
                </w:r>
                <w:r>
                  <w:rPr>
                    <w:color w:val="BD1E2C"/>
                    <w:w w:val="108"/>
                    <w:sz w:val="16"/>
                    <w:szCs w:val="16"/>
                  </w:rPr>
                  <w:t>2</w:t>
                </w:r>
                <w:r>
                  <w:rPr>
                    <w:color w:val="BD1E2C"/>
                    <w:spacing w:val="-1"/>
                    <w:w w:val="108"/>
                    <w:sz w:val="16"/>
                    <w:szCs w:val="16"/>
                  </w:rPr>
                  <w:t>0</w:t>
                </w:r>
                <w:r>
                  <w:rPr>
                    <w:color w:val="BD1E2C"/>
                    <w:w w:val="108"/>
                    <w:sz w:val="16"/>
                    <w:szCs w:val="16"/>
                  </w:rPr>
                  <w:t>16:</w:t>
                </w:r>
                <w:r>
                  <w:rPr>
                    <w:color w:val="BD1E2C"/>
                    <w:spacing w:val="21"/>
                    <w:w w:val="108"/>
                    <w:sz w:val="16"/>
                    <w:szCs w:val="16"/>
                  </w:rPr>
                  <w:t xml:space="preserve"> </w:t>
                </w:r>
                <w:r>
                  <w:rPr>
                    <w:color w:val="BD1E2C"/>
                    <w:w w:val="108"/>
                    <w:sz w:val="16"/>
                    <w:szCs w:val="16"/>
                  </w:rPr>
                  <w:t>APPLIC</w:t>
                </w:r>
                <w:r>
                  <w:rPr>
                    <w:color w:val="BD1E2C"/>
                    <w:spacing w:val="-15"/>
                    <w:w w:val="108"/>
                    <w:sz w:val="16"/>
                    <w:szCs w:val="16"/>
                  </w:rPr>
                  <w:t>A</w:t>
                </w:r>
                <w:r>
                  <w:rPr>
                    <w:color w:val="BD1E2C"/>
                    <w:w w:val="108"/>
                    <w:sz w:val="16"/>
                    <w:szCs w:val="16"/>
                  </w:rPr>
                  <w:t>TION</w:t>
                </w:r>
                <w:r>
                  <w:rPr>
                    <w:color w:val="BD1E2C"/>
                    <w:spacing w:val="13"/>
                    <w:w w:val="108"/>
                    <w:sz w:val="16"/>
                    <w:szCs w:val="16"/>
                  </w:rPr>
                  <w:t xml:space="preserve"> </w:t>
                </w:r>
                <w:r>
                  <w:rPr>
                    <w:color w:val="BD1E2C"/>
                    <w:w w:val="108"/>
                    <w:sz w:val="16"/>
                    <w:szCs w:val="16"/>
                  </w:rPr>
                  <w:t>GUIDE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5D1" w:rsidRDefault="002935D1">
    <w:pPr>
      <w:spacing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5D1" w:rsidRDefault="002935D1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B25CA"/>
    <w:multiLevelType w:val="multilevel"/>
    <w:tmpl w:val="BC4C6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935D1"/>
    <w:rsid w:val="002935D1"/>
    <w:rsid w:val="00495814"/>
    <w:rsid w:val="006E4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://www.nasonline.org/publications/" TargetMode="External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hyperlink" Target="mailto:16@dipi.id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8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2016@dipi.id" TargetMode="External"/><Relationship Id="rId24" Type="http://schemas.openxmlformats.org/officeDocument/2006/relationships/hyperlink" Target="http://dipi.id/en/SAINS451" TargetMode="External"/><Relationship Id="rId32" Type="http://schemas.openxmlformats.org/officeDocument/2006/relationships/header" Target="header4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header" Target="header5.xml"/><Relationship Id="rId10" Type="http://schemas.openxmlformats.org/officeDocument/2006/relationships/hyperlink" Target="http://dipi.id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://sites.nationalacademies.org/PGA/PEER/PGA_14720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header" Target="header3.xml"/><Relationship Id="rId35" Type="http://schemas.openxmlformats.org/officeDocument/2006/relationships/hyperlink" Target="http://www.dipi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7645</Words>
  <Characters>43580</Characters>
  <Application>Microsoft Office Word</Application>
  <DocSecurity>0</DocSecurity>
  <Lines>363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lp2m</dc:creator>
  <cp:lastModifiedBy>Program_lp2m</cp:lastModifiedBy>
  <cp:revision>2</cp:revision>
  <dcterms:created xsi:type="dcterms:W3CDTF">2016-06-30T02:07:00Z</dcterms:created>
  <dcterms:modified xsi:type="dcterms:W3CDTF">2016-06-30T02:07:00Z</dcterms:modified>
</cp:coreProperties>
</file>