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w Cen MT" w:hAnsi="Tw Cen MT" w:eastAsia="Tw Cen MT" w:ascii="Tw Cen MT"/>
          <w:sz w:val="48"/>
          <w:szCs w:val="48"/>
        </w:rPr>
        <w:jc w:val="center"/>
        <w:spacing w:before="69"/>
        <w:ind w:left="1908" w:right="1264"/>
      </w:pPr>
      <w:r>
        <w:rPr>
          <w:rFonts w:cs="Tw Cen MT" w:hAnsi="Tw Cen MT" w:eastAsia="Tw Cen MT" w:ascii="Tw Cen MT"/>
          <w:b/>
          <w:color w:val="FFFFFF"/>
          <w:spacing w:val="-34"/>
          <w:w w:val="100"/>
          <w:sz w:val="48"/>
          <w:szCs w:val="48"/>
        </w:rPr>
        <w:t>D</w:t>
      </w:r>
      <w:r>
        <w:rPr>
          <w:rFonts w:cs="Tw Cen MT" w:hAnsi="Tw Cen MT" w:eastAsia="Tw Cen MT" w:ascii="Tw Cen MT"/>
          <w:b/>
          <w:color w:val="FFFFFF"/>
          <w:spacing w:val="0"/>
          <w:w w:val="100"/>
          <w:sz w:val="48"/>
          <w:szCs w:val="48"/>
        </w:rPr>
        <w:t>ANA</w:t>
      </w:r>
      <w:r>
        <w:rPr>
          <w:rFonts w:cs="Tw Cen MT" w:hAnsi="Tw Cen MT" w:eastAsia="Tw Cen MT" w:ascii="Tw Cen MT"/>
          <w:b/>
          <w:color w:val="FFFFFF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b/>
          <w:color w:val="FFFFFF"/>
          <w:spacing w:val="0"/>
          <w:w w:val="100"/>
          <w:sz w:val="48"/>
          <w:szCs w:val="48"/>
        </w:rPr>
        <w:t>ILMU</w:t>
      </w:r>
      <w:r>
        <w:rPr>
          <w:rFonts w:cs="Tw Cen MT" w:hAnsi="Tw Cen MT" w:eastAsia="Tw Cen MT" w:ascii="Tw Cen MT"/>
          <w:b/>
          <w:color w:val="FFFFFF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b/>
          <w:color w:val="FFFFFF"/>
          <w:spacing w:val="0"/>
          <w:w w:val="100"/>
          <w:sz w:val="48"/>
          <w:szCs w:val="48"/>
        </w:rPr>
        <w:t>PENGE</w:t>
      </w:r>
      <w:r>
        <w:rPr>
          <w:rFonts w:cs="Tw Cen MT" w:hAnsi="Tw Cen MT" w:eastAsia="Tw Cen MT" w:ascii="Tw Cen MT"/>
          <w:b/>
          <w:color w:val="FFFFFF"/>
          <w:spacing w:val="-33"/>
          <w:w w:val="100"/>
          <w:sz w:val="48"/>
          <w:szCs w:val="48"/>
        </w:rPr>
        <w:t>T</w:t>
      </w:r>
      <w:r>
        <w:rPr>
          <w:rFonts w:cs="Tw Cen MT" w:hAnsi="Tw Cen MT" w:eastAsia="Tw Cen MT" w:ascii="Tw Cen MT"/>
          <w:b/>
          <w:color w:val="FFFFFF"/>
          <w:spacing w:val="0"/>
          <w:w w:val="100"/>
          <w:sz w:val="48"/>
          <w:szCs w:val="48"/>
        </w:rPr>
        <w:t>AH</w:t>
      </w:r>
      <w:r>
        <w:rPr>
          <w:rFonts w:cs="Tw Cen MT" w:hAnsi="Tw Cen MT" w:eastAsia="Tw Cen MT" w:ascii="Tw Cen MT"/>
          <w:b/>
          <w:color w:val="FFFFFF"/>
          <w:spacing w:val="-9"/>
          <w:w w:val="100"/>
          <w:sz w:val="48"/>
          <w:szCs w:val="48"/>
        </w:rPr>
        <w:t>U</w:t>
      </w:r>
      <w:r>
        <w:rPr>
          <w:rFonts w:cs="Tw Cen MT" w:hAnsi="Tw Cen MT" w:eastAsia="Tw Cen MT" w:ascii="Tw Cen MT"/>
          <w:b/>
          <w:color w:val="FFFFFF"/>
          <w:spacing w:val="0"/>
          <w:w w:val="100"/>
          <w:sz w:val="48"/>
          <w:szCs w:val="48"/>
        </w:rPr>
        <w:t>AN</w:t>
      </w:r>
      <w:r>
        <w:rPr>
          <w:rFonts w:cs="Tw Cen MT" w:hAnsi="Tw Cen MT" w:eastAsia="Tw Cen MT" w:ascii="Tw Cen MT"/>
          <w:b/>
          <w:color w:val="FFFFFF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b/>
          <w:color w:val="FFFFFF"/>
          <w:spacing w:val="0"/>
          <w:w w:val="100"/>
          <w:sz w:val="48"/>
          <w:szCs w:val="48"/>
        </w:rPr>
        <w:t>INDONESIA</w:t>
      </w:r>
      <w:r>
        <w:rPr>
          <w:rFonts w:cs="Tw Cen MT" w:hAnsi="Tw Cen MT" w:eastAsia="Tw Cen MT" w:ascii="Tw Cen MT"/>
          <w:b/>
          <w:color w:val="FFFFFF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b/>
          <w:color w:val="FFFFFF"/>
          <w:spacing w:val="0"/>
          <w:w w:val="100"/>
          <w:sz w:val="48"/>
          <w:szCs w:val="48"/>
        </w:rPr>
        <w:t>(DIPI)</w:t>
      </w:r>
      <w:r>
        <w:rPr>
          <w:rFonts w:cs="Tw Cen MT" w:hAnsi="Tw Cen MT" w:eastAsia="Tw Cen MT" w:ascii="Tw Cen MT"/>
          <w:color w:val="000000"/>
          <w:spacing w:val="0"/>
          <w:w w:val="100"/>
          <w:sz w:val="48"/>
          <w:szCs w:val="48"/>
        </w:rPr>
      </w:r>
    </w:p>
    <w:p>
      <w:pPr>
        <w:rPr>
          <w:rFonts w:cs="Tw Cen MT" w:hAnsi="Tw Cen MT" w:eastAsia="Tw Cen MT" w:ascii="Tw Cen MT"/>
          <w:sz w:val="36"/>
          <w:szCs w:val="36"/>
        </w:rPr>
        <w:jc w:val="center"/>
        <w:spacing w:before="43" w:lineRule="exact" w:line="380"/>
        <w:ind w:left="4506" w:right="3862"/>
      </w:pPr>
      <w:r>
        <w:rPr>
          <w:rFonts w:cs="Tw Cen MT" w:hAnsi="Tw Cen MT" w:eastAsia="Tw Cen MT" w:ascii="Tw Cen MT"/>
          <w:b/>
          <w:color w:val="FFFFFF"/>
          <w:spacing w:val="0"/>
          <w:w w:val="100"/>
          <w:sz w:val="36"/>
          <w:szCs w:val="36"/>
        </w:rPr>
        <w:t>Indonesia,</w:t>
      </w:r>
      <w:r>
        <w:rPr>
          <w:rFonts w:cs="Tw Cen MT" w:hAnsi="Tw Cen MT" w:eastAsia="Tw Cen MT" w:ascii="Tw Cen MT"/>
          <w:b/>
          <w:color w:val="FFFFFF"/>
          <w:spacing w:val="-4"/>
          <w:w w:val="100"/>
          <w:sz w:val="36"/>
          <w:szCs w:val="36"/>
        </w:rPr>
        <w:t> </w:t>
      </w:r>
      <w:r>
        <w:rPr>
          <w:rFonts w:cs="Tw Cen MT" w:hAnsi="Tw Cen MT" w:eastAsia="Tw Cen MT" w:ascii="Tw Cen MT"/>
          <w:b/>
          <w:color w:val="FFFFFF"/>
          <w:spacing w:val="0"/>
          <w:w w:val="100"/>
          <w:sz w:val="36"/>
          <w:szCs w:val="36"/>
        </w:rPr>
        <w:t>April</w:t>
      </w:r>
      <w:r>
        <w:rPr>
          <w:rFonts w:cs="Tw Cen MT" w:hAnsi="Tw Cen MT" w:eastAsia="Tw Cen MT" w:ascii="Tw Cen MT"/>
          <w:b/>
          <w:color w:val="FFFFFF"/>
          <w:spacing w:val="-4"/>
          <w:w w:val="100"/>
          <w:sz w:val="36"/>
          <w:szCs w:val="36"/>
        </w:rPr>
        <w:t> </w:t>
      </w:r>
      <w:r>
        <w:rPr>
          <w:rFonts w:cs="Tw Cen MT" w:hAnsi="Tw Cen MT" w:eastAsia="Tw Cen MT" w:ascii="Tw Cen MT"/>
          <w:b/>
          <w:color w:val="FFFFFF"/>
          <w:spacing w:val="0"/>
          <w:w w:val="100"/>
          <w:sz w:val="36"/>
          <w:szCs w:val="36"/>
        </w:rPr>
        <w:t>–</w:t>
      </w:r>
      <w:r>
        <w:rPr>
          <w:rFonts w:cs="Tw Cen MT" w:hAnsi="Tw Cen MT" w:eastAsia="Tw Cen MT" w:ascii="Tw Cen MT"/>
          <w:b/>
          <w:color w:val="FFFFFF"/>
          <w:spacing w:val="-1"/>
          <w:w w:val="100"/>
          <w:sz w:val="36"/>
          <w:szCs w:val="36"/>
        </w:rPr>
        <w:t> </w:t>
      </w:r>
      <w:r>
        <w:rPr>
          <w:rFonts w:cs="Tw Cen MT" w:hAnsi="Tw Cen MT" w:eastAsia="Tw Cen MT" w:ascii="Tw Cen MT"/>
          <w:b/>
          <w:color w:val="FFFFFF"/>
          <w:spacing w:val="0"/>
          <w:w w:val="100"/>
          <w:sz w:val="36"/>
          <w:szCs w:val="36"/>
        </w:rPr>
        <w:t>Juni</w:t>
      </w:r>
      <w:r>
        <w:rPr>
          <w:rFonts w:cs="Tw Cen MT" w:hAnsi="Tw Cen MT" w:eastAsia="Tw Cen MT" w:ascii="Tw Cen MT"/>
          <w:b/>
          <w:color w:val="FFFFFF"/>
          <w:spacing w:val="-4"/>
          <w:w w:val="100"/>
          <w:sz w:val="36"/>
          <w:szCs w:val="36"/>
        </w:rPr>
        <w:t> </w:t>
      </w:r>
      <w:r>
        <w:rPr>
          <w:rFonts w:cs="Tw Cen MT" w:hAnsi="Tw Cen MT" w:eastAsia="Tw Cen MT" w:ascii="Tw Cen MT"/>
          <w:b/>
          <w:color w:val="FFFFFF"/>
          <w:spacing w:val="0"/>
          <w:w w:val="100"/>
          <w:sz w:val="36"/>
          <w:szCs w:val="36"/>
        </w:rPr>
        <w:t>2016</w:t>
      </w:r>
      <w:r>
        <w:rPr>
          <w:rFonts w:cs="Tw Cen MT" w:hAnsi="Tw Cen MT" w:eastAsia="Tw Cen MT" w:ascii="Tw Cen MT"/>
          <w:color w:val="000000"/>
          <w:spacing w:val="0"/>
          <w:w w:val="100"/>
          <w:sz w:val="36"/>
          <w:szCs w:val="36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6840" w:h="11920" w:orient="landscape"/>
          <w:pgMar w:top="1000" w:bottom="280" w:left="1720" w:right="2420"/>
        </w:sectPr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pict>
          <v:group style="position:absolute;margin-left:246.271pt;margin-top:501.06pt;width:535.24pt;height:62.1pt;mso-position-horizontal-relative:page;mso-position-vertical-relative:page;z-index:-972" coordorigin="4925,10021" coordsize="10705,1242">
            <v:shape style="position:absolute;left:4935;top:10068;width:10685;height:1123" coordorigin="4935,10068" coordsize="10685,1123" path="m4935,10068l4935,11191,15620,11191,15620,10068,4935,10068xe" filled="t" fillcolor="#D16249" stroked="f">
              <v:path arrowok="t"/>
              <v:fill/>
            </v:shape>
            <v:shape type="#_x0000_t75" style="position:absolute;left:13863;top:10021;width:1757;height:1242">
              <v:imagedata o:title="" r:id="rId4"/>
            </v:shape>
            <w10:wrap type="none"/>
          </v:group>
        </w:pict>
      </w:r>
      <w:r>
        <w:pict>
          <v:group style="position:absolute;margin-left:60.96pt;margin-top:504.12pt;width:176.451pt;height:56.16pt;mso-position-horizontal-relative:page;mso-position-vertical-relative:page;z-index:-973" coordorigin="1219,10082" coordsize="3529,1123">
            <v:shape style="position:absolute;left:1219;top:10082;width:3529;height:1123" coordorigin="1219,10082" coordsize="3529,1123" path="m4748,10082l1220,10082,1220,11206,4748,11206,4748,10082xe" filled="t" fillcolor="#CBB300" stroked="f">
              <v:path arrowok="t"/>
              <v:fill/>
            </v:shape>
            <w10:wrap type="none"/>
          </v:group>
        </w:pict>
      </w:r>
      <w:r>
        <w:pict>
          <v:group style="position:absolute;margin-left:60.511pt;margin-top:26.98pt;width:721pt;height:471.16pt;mso-position-horizontal-relative:page;mso-position-vertical-relative:page;z-index:-974" coordorigin="1210,540" coordsize="14420,9423">
            <v:shape style="position:absolute;left:1220;top:2776;width:14400;height:7177" coordorigin="1220,2776" coordsize="14400,7177" path="m15620,9953l15620,2776,1220,2776,1220,9953,15620,9953xe" filled="t" fillcolor="#646A85" stroked="f">
              <v:path arrowok="t"/>
              <v:fill/>
            </v:shape>
            <v:shape style="position:absolute;left:1220;top:550;width:14400;height:2226" coordorigin="1220,550" coordsize="14400,2226" path="m15620,2776l15620,550,1220,550,1220,2776,15620,2776xe" filled="t" fillcolor="#BF0000" stroked="f">
              <v:path arrowok="t"/>
              <v:fill/>
            </v:shape>
            <v:shape style="position:absolute;left:1206;top:535;width:14430;height:2255" coordorigin="1206,535" coordsize="14430,2255" path="m15620,2790l15620,2760,15620,565,15606,550,1220,550,1220,565,15606,565,15606,2776,1220,2783,1220,2790,15620,2790xe" filled="t" fillcolor="#994633" stroked="f">
              <v:path arrowok="t"/>
              <v:fill/>
            </v:shape>
            <v:shape style="position:absolute;left:1206;top:2760;width:14400;height:23" coordorigin="1206,2760" coordsize="14400,23" path="m15606,2776l1236,2776,1220,2760,1220,2783,15606,2776xe" filled="t" fillcolor="#994633" stroked="f">
              <v:path arrowok="t"/>
              <v:fill/>
            </v:shape>
            <v:shape style="position:absolute;left:1206;top:565;width:14400;height:2210" coordorigin="1206,565" coordsize="14400,2210" path="m15606,2776l15606,2760,1236,2760,1236,565,1220,565,1220,2760,1236,2776,15606,2776xe" filled="t" fillcolor="#994633" stroked="f">
              <v:path arrowok="t"/>
              <v:fill/>
            </v:shape>
            <v:shape style="position:absolute;left:1236;top:550;width:14400;height:2226" coordorigin="1236,550" coordsize="14400,2226" path="m15620,550l15606,550,15620,565,15620,550xe" filled="t" fillcolor="#994633" stroked="f">
              <v:path arrowok="t"/>
              <v:fill/>
            </v:shape>
            <v:shape type="#_x0000_t75" style="position:absolute;left:11997;top:2776;width:3623;height:2400">
              <v:imagedata o:title="" r:id="rId5"/>
            </v:shape>
            <v:shape type="#_x0000_t75" style="position:absolute;left:1220;top:2776;width:10777;height:7184">
              <v:imagedata o:title="" r:id="rId6"/>
            </v:shape>
            <v:shape type="#_x0000_t75" style="position:absolute;left:11997;top:7558;width:3623;height:2400">
              <v:imagedata o:title="" r:id="rId7"/>
            </v:shape>
            <v:shape type="#_x0000_t75" style="position:absolute;left:12074;top:5249;width:3504;height:2333">
              <v:imagedata o:title="" r:id="rId8"/>
            </v:shape>
            <v:shape style="position:absolute;left:12013;top:5183;width:3616;height:2454" coordorigin="12013,5183" coordsize="3616,2454" path="m15620,5183l12073,5213,15569,5213,15599,5243,15599,7577,15620,7620,15620,5183xe" filled="t" fillcolor="#CBB300" stroked="f">
              <v:path arrowok="t"/>
              <v:fill/>
            </v:shape>
            <v:shape style="position:absolute;left:12013;top:5183;width:3616;height:2454" coordorigin="12013,5183" coordsize="3616,2454" path="m15620,7620l15599,7577,15599,5243,15569,5213,12073,5213,15620,5183,12013,5183,12013,7637,12043,5243,15569,5243,15569,7607,12073,7607,12043,7577,12013,7637,15620,7637,15620,7620xe" filled="t" fillcolor="#CBB300" stroked="f">
              <v:path arrowok="t"/>
              <v:fill/>
            </v:shape>
            <v:shape style="position:absolute;left:12013;top:5183;width:3616;height:2454" coordorigin="12013,5183" coordsize="3616,2454" path="m12043,7577l12073,7607,15569,7607,15569,7577,12073,7577,12073,5243,12043,5243,12013,7637,12043,7577xe" filled="t" fillcolor="#CBB300" stroked="f">
              <v:path arrowok="t"/>
              <v:fill/>
            </v:shape>
            <v:shape type="#_x0000_t75" style="position:absolute;left:12074;top:5249;width:3504;height:2333">
              <v:imagedata o:title="" r:id="rId9"/>
            </v:shape>
            <v:shape style="position:absolute;left:12013;top:5183;width:3616;height:2454" coordorigin="12013,5183" coordsize="3616,2454" path="m15620,5183l12073,5213,15569,5213,15599,5243,15599,7577,15620,7620,15620,5183xe" filled="t" fillcolor="#CBB300" stroked="f">
              <v:path arrowok="t"/>
              <v:fill/>
            </v:shape>
            <v:shape style="position:absolute;left:12013;top:5183;width:3616;height:2454" coordorigin="12013,5183" coordsize="3616,2454" path="m15620,7620l15599,7577,15599,5243,15569,5213,12073,5213,15620,5183,12013,5183,12013,7637,12043,5243,15569,5243,15569,7607,12073,7607,12043,7577,12013,7637,15620,7637,15620,7620xe" filled="t" fillcolor="#CBB300" stroked="f">
              <v:path arrowok="t"/>
              <v:fill/>
            </v:shape>
            <v:shape style="position:absolute;left:12013;top:5183;width:3616;height:2454" coordorigin="12013,5183" coordsize="3616,2454" path="m12043,7577l12073,7607,15569,7607,15569,7577,12073,7577,12073,5243,12043,5243,12013,7637,12043,7577xe" filled="t" fillcolor="#CBB300" stroked="f">
              <v:path arrowok="t"/>
              <v:fill/>
            </v:shape>
            <w10:wrap type="none"/>
          </v:group>
        </w:pict>
      </w:r>
      <w:r>
        <w:rPr>
          <w:sz w:val="26"/>
          <w:szCs w:val="26"/>
        </w:rPr>
      </w:r>
    </w:p>
    <w:p>
      <w:pPr>
        <w:rPr>
          <w:rFonts w:cs="Tw Cen MT" w:hAnsi="Tw Cen MT" w:eastAsia="Tw Cen MT" w:ascii="Tw Cen MT"/>
          <w:sz w:val="40"/>
          <w:szCs w:val="40"/>
        </w:rPr>
        <w:jc w:val="left"/>
        <w:ind w:left="107" w:right="-80"/>
      </w:pPr>
      <w:hyperlink r:id="rId10">
        <w:r>
          <w:rPr>
            <w:rFonts w:cs="Tw Cen MT" w:hAnsi="Tw Cen MT" w:eastAsia="Tw Cen MT" w:ascii="Tw Cen MT"/>
            <w:b/>
            <w:spacing w:val="0"/>
            <w:w w:val="100"/>
            <w:sz w:val="40"/>
            <w:szCs w:val="40"/>
          </w:rPr>
          <w:t>ww</w:t>
        </w:r>
        <w:r>
          <w:rPr>
            <w:rFonts w:cs="Tw Cen MT" w:hAnsi="Tw Cen MT" w:eastAsia="Tw Cen MT" w:ascii="Tw Cen MT"/>
            <w:b/>
            <w:spacing w:val="-36"/>
            <w:w w:val="100"/>
            <w:sz w:val="40"/>
            <w:szCs w:val="40"/>
          </w:rPr>
          <w:t>w</w:t>
        </w:r>
        <w:r>
          <w:rPr>
            <w:rFonts w:cs="Tw Cen MT" w:hAnsi="Tw Cen MT" w:eastAsia="Tw Cen MT" w:ascii="Tw Cen MT"/>
            <w:b/>
            <w:spacing w:val="0"/>
            <w:w w:val="100"/>
            <w:sz w:val="40"/>
            <w:szCs w:val="40"/>
          </w:rPr>
          <w:t>.dipi.id</w:t>
        </w:r>
      </w:hyperlink>
      <w:r>
        <w:rPr>
          <w:rFonts w:cs="Tw Cen MT" w:hAnsi="Tw Cen MT" w:eastAsia="Tw Cen MT" w:ascii="Tw Cen MT"/>
          <w:spacing w:val="0"/>
          <w:w w:val="100"/>
          <w:sz w:val="40"/>
          <w:szCs w:val="40"/>
        </w:rPr>
      </w:r>
    </w:p>
    <w:p>
      <w:pPr>
        <w:rPr>
          <w:rFonts w:cs="Tw Cen MT" w:hAnsi="Tw Cen MT" w:eastAsia="Tw Cen MT" w:ascii="Tw Cen MT"/>
          <w:sz w:val="36"/>
          <w:szCs w:val="36"/>
        </w:rPr>
        <w:jc w:val="left"/>
        <w:spacing w:before="35"/>
      </w:pPr>
      <w:r>
        <w:br w:type="column"/>
      </w:r>
      <w:r>
        <w:rPr>
          <w:rFonts w:cs="Tw Cen MT" w:hAnsi="Tw Cen MT" w:eastAsia="Tw Cen MT" w:ascii="Tw Cen MT"/>
          <w:b/>
          <w:color w:val="FFFFFF"/>
          <w:spacing w:val="0"/>
          <w:w w:val="100"/>
          <w:sz w:val="36"/>
          <w:szCs w:val="36"/>
        </w:rPr>
        <w:t>Dana</w:t>
      </w:r>
      <w:r>
        <w:rPr>
          <w:rFonts w:cs="Tw Cen MT" w:hAnsi="Tw Cen MT" w:eastAsia="Tw Cen MT" w:ascii="Tw Cen MT"/>
          <w:b/>
          <w:color w:val="FFFFFF"/>
          <w:spacing w:val="-1"/>
          <w:w w:val="100"/>
          <w:sz w:val="36"/>
          <w:szCs w:val="36"/>
        </w:rPr>
        <w:t> </w:t>
      </w:r>
      <w:r>
        <w:rPr>
          <w:rFonts w:cs="Tw Cen MT" w:hAnsi="Tw Cen MT" w:eastAsia="Tw Cen MT" w:ascii="Tw Cen MT"/>
          <w:b/>
          <w:color w:val="FFFFFF"/>
          <w:spacing w:val="0"/>
          <w:w w:val="100"/>
          <w:sz w:val="36"/>
          <w:szCs w:val="36"/>
        </w:rPr>
        <w:t>Ilmu</w:t>
      </w:r>
      <w:r>
        <w:rPr>
          <w:rFonts w:cs="Tw Cen MT" w:hAnsi="Tw Cen MT" w:eastAsia="Tw Cen MT" w:ascii="Tw Cen MT"/>
          <w:b/>
          <w:color w:val="FFFFFF"/>
          <w:spacing w:val="-5"/>
          <w:w w:val="100"/>
          <w:sz w:val="36"/>
          <w:szCs w:val="36"/>
        </w:rPr>
        <w:t> </w:t>
      </w:r>
      <w:r>
        <w:rPr>
          <w:rFonts w:cs="Tw Cen MT" w:hAnsi="Tw Cen MT" w:eastAsia="Tw Cen MT" w:ascii="Tw Cen MT"/>
          <w:b/>
          <w:color w:val="FFFFFF"/>
          <w:spacing w:val="-15"/>
          <w:w w:val="100"/>
          <w:sz w:val="36"/>
          <w:szCs w:val="36"/>
        </w:rPr>
        <w:t>P</w:t>
      </w:r>
      <w:r>
        <w:rPr>
          <w:rFonts w:cs="Tw Cen MT" w:hAnsi="Tw Cen MT" w:eastAsia="Tw Cen MT" w:ascii="Tw Cen MT"/>
          <w:b/>
          <w:color w:val="FFFFFF"/>
          <w:spacing w:val="0"/>
          <w:w w:val="100"/>
          <w:sz w:val="36"/>
          <w:szCs w:val="36"/>
        </w:rPr>
        <w:t>engetahuan</w:t>
      </w:r>
      <w:r>
        <w:rPr>
          <w:rFonts w:cs="Tw Cen MT" w:hAnsi="Tw Cen MT" w:eastAsia="Tw Cen MT" w:ascii="Tw Cen MT"/>
          <w:b/>
          <w:color w:val="FFFFFF"/>
          <w:spacing w:val="-4"/>
          <w:w w:val="100"/>
          <w:sz w:val="36"/>
          <w:szCs w:val="36"/>
        </w:rPr>
        <w:t> </w:t>
      </w:r>
      <w:r>
        <w:rPr>
          <w:rFonts w:cs="Tw Cen MT" w:hAnsi="Tw Cen MT" w:eastAsia="Tw Cen MT" w:ascii="Tw Cen MT"/>
          <w:b/>
          <w:color w:val="FFFFFF"/>
          <w:spacing w:val="0"/>
          <w:w w:val="100"/>
          <w:sz w:val="36"/>
          <w:szCs w:val="36"/>
        </w:rPr>
        <w:t>Indonesia</w:t>
      </w:r>
      <w:r>
        <w:rPr>
          <w:rFonts w:cs="Tw Cen MT" w:hAnsi="Tw Cen MT" w:eastAsia="Tw Cen MT" w:ascii="Tw Cen MT"/>
          <w:b/>
          <w:color w:val="FFFFFF"/>
          <w:spacing w:val="-4"/>
          <w:w w:val="100"/>
          <w:sz w:val="36"/>
          <w:szCs w:val="36"/>
        </w:rPr>
        <w:t> </w:t>
      </w:r>
      <w:r>
        <w:rPr>
          <w:rFonts w:cs="Tw Cen MT" w:hAnsi="Tw Cen MT" w:eastAsia="Tw Cen MT" w:ascii="Tw Cen MT"/>
          <w:b/>
          <w:color w:val="FFFFFF"/>
          <w:spacing w:val="0"/>
          <w:w w:val="100"/>
          <w:sz w:val="36"/>
          <w:szCs w:val="36"/>
        </w:rPr>
        <w:t>(DIPI)</w:t>
      </w:r>
      <w:r>
        <w:rPr>
          <w:rFonts w:cs="Tw Cen MT" w:hAnsi="Tw Cen MT" w:eastAsia="Tw Cen MT" w:ascii="Tw Cen MT"/>
          <w:color w:val="000000"/>
          <w:spacing w:val="0"/>
          <w:w w:val="100"/>
          <w:sz w:val="36"/>
          <w:szCs w:val="36"/>
        </w:rPr>
      </w:r>
    </w:p>
    <w:p>
      <w:pPr>
        <w:rPr>
          <w:rFonts w:cs="Tw Cen MT" w:hAnsi="Tw Cen MT" w:eastAsia="Tw Cen MT" w:ascii="Tw Cen MT"/>
          <w:sz w:val="24"/>
          <w:szCs w:val="24"/>
        </w:rPr>
        <w:jc w:val="left"/>
        <w:spacing w:before="30"/>
        <w:sectPr>
          <w:type w:val="continuous"/>
          <w:pgSz w:w="16840" w:h="11920" w:orient="landscape"/>
          <w:pgMar w:top="1000" w:bottom="280" w:left="1720" w:right="2420"/>
          <w:cols w:num="2" w:equalWidth="off">
            <w:col w:w="2182" w:space="1374"/>
            <w:col w:w="9144"/>
          </w:cols>
        </w:sectPr>
      </w:pPr>
      <w:r>
        <w:rPr>
          <w:rFonts w:cs="Tw Cen MT" w:hAnsi="Tw Cen MT" w:eastAsia="Tw Cen MT" w:ascii="Tw Cen MT"/>
          <w:b/>
          <w:color w:val="FFFFFF"/>
          <w:spacing w:val="0"/>
          <w:w w:val="100"/>
          <w:sz w:val="24"/>
          <w:szCs w:val="24"/>
        </w:rPr>
        <w:t>Jl.</w:t>
      </w:r>
      <w:r>
        <w:rPr>
          <w:rFonts w:cs="Tw Cen MT" w:hAnsi="Tw Cen MT" w:eastAsia="Tw Cen MT" w:ascii="Tw Cen MT"/>
          <w:b/>
          <w:color w:val="FFFFFF"/>
          <w:spacing w:val="2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b/>
          <w:color w:val="FFFFFF"/>
          <w:spacing w:val="0"/>
          <w:w w:val="100"/>
          <w:sz w:val="24"/>
          <w:szCs w:val="24"/>
        </w:rPr>
        <w:t>Medan</w:t>
      </w:r>
      <w:r>
        <w:rPr>
          <w:rFonts w:cs="Tw Cen MT" w:hAnsi="Tw Cen MT" w:eastAsia="Tw Cen MT" w:ascii="Tw Cen MT"/>
          <w:b/>
          <w:color w:val="FFFFFF"/>
          <w:spacing w:val="2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b/>
          <w:color w:val="FFFFFF"/>
          <w:spacing w:val="0"/>
          <w:w w:val="100"/>
          <w:sz w:val="24"/>
          <w:szCs w:val="24"/>
        </w:rPr>
        <w:t>Merdeka</w:t>
      </w:r>
      <w:r>
        <w:rPr>
          <w:rFonts w:cs="Tw Cen MT" w:hAnsi="Tw Cen MT" w:eastAsia="Tw Cen MT" w:ascii="Tw Cen MT"/>
          <w:b/>
          <w:color w:val="FFFFFF"/>
          <w:spacing w:val="2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b/>
          <w:color w:val="FFFFFF"/>
          <w:spacing w:val="0"/>
          <w:w w:val="100"/>
          <w:sz w:val="24"/>
          <w:szCs w:val="24"/>
        </w:rPr>
        <w:t>Sel</w:t>
      </w:r>
      <w:r>
        <w:rPr>
          <w:rFonts w:cs="Tw Cen MT" w:hAnsi="Tw Cen MT" w:eastAsia="Tw Cen MT" w:ascii="Tw Cen MT"/>
          <w:b/>
          <w:color w:val="FFFFFF"/>
          <w:spacing w:val="5"/>
          <w:w w:val="100"/>
          <w:sz w:val="24"/>
          <w:szCs w:val="24"/>
        </w:rPr>
        <w:t>a</w:t>
      </w:r>
      <w:r>
        <w:rPr>
          <w:rFonts w:cs="Tw Cen MT" w:hAnsi="Tw Cen MT" w:eastAsia="Tw Cen MT" w:ascii="Tw Cen MT"/>
          <w:b/>
          <w:color w:val="FFFFFF"/>
          <w:spacing w:val="0"/>
          <w:w w:val="100"/>
          <w:sz w:val="24"/>
          <w:szCs w:val="24"/>
        </w:rPr>
        <w:t>tan</w:t>
      </w:r>
      <w:r>
        <w:rPr>
          <w:rFonts w:cs="Tw Cen MT" w:hAnsi="Tw Cen MT" w:eastAsia="Tw Cen MT" w:ascii="Tw Cen MT"/>
          <w:b/>
          <w:color w:val="FFFFFF"/>
          <w:spacing w:val="2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b/>
          <w:color w:val="FFFFFF"/>
          <w:spacing w:val="0"/>
          <w:w w:val="100"/>
          <w:sz w:val="24"/>
          <w:szCs w:val="24"/>
        </w:rPr>
        <w:t>N</w:t>
      </w:r>
      <w:r>
        <w:rPr>
          <w:rFonts w:cs="Tw Cen MT" w:hAnsi="Tw Cen MT" w:eastAsia="Tw Cen MT" w:ascii="Tw Cen MT"/>
          <w:b/>
          <w:color w:val="FFFFFF"/>
          <w:spacing w:val="-10"/>
          <w:w w:val="100"/>
          <w:sz w:val="24"/>
          <w:szCs w:val="24"/>
        </w:rPr>
        <w:t>o</w:t>
      </w:r>
      <w:r>
        <w:rPr>
          <w:rFonts w:cs="Tw Cen MT" w:hAnsi="Tw Cen MT" w:eastAsia="Tw Cen MT" w:ascii="Tw Cen MT"/>
          <w:b/>
          <w:color w:val="FFFFFF"/>
          <w:spacing w:val="0"/>
          <w:w w:val="100"/>
          <w:sz w:val="24"/>
          <w:szCs w:val="24"/>
        </w:rPr>
        <w:t>.</w:t>
      </w:r>
      <w:r>
        <w:rPr>
          <w:rFonts w:cs="Tw Cen MT" w:hAnsi="Tw Cen MT" w:eastAsia="Tw Cen MT" w:ascii="Tw Cen MT"/>
          <w:b/>
          <w:color w:val="FFFFFF"/>
          <w:spacing w:val="2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b/>
          <w:color w:val="FFFFFF"/>
          <w:spacing w:val="0"/>
          <w:w w:val="100"/>
          <w:sz w:val="24"/>
          <w:szCs w:val="24"/>
        </w:rPr>
        <w:t>11,</w:t>
      </w:r>
      <w:r>
        <w:rPr>
          <w:rFonts w:cs="Tw Cen MT" w:hAnsi="Tw Cen MT" w:eastAsia="Tw Cen MT" w:ascii="Tw Cen MT"/>
          <w:b/>
          <w:color w:val="FFFFFF"/>
          <w:spacing w:val="2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b/>
          <w:color w:val="FFFFFF"/>
          <w:spacing w:val="0"/>
          <w:w w:val="100"/>
          <w:sz w:val="24"/>
          <w:szCs w:val="24"/>
        </w:rPr>
        <w:t>Jaka</w:t>
      </w:r>
      <w:r>
        <w:rPr>
          <w:rFonts w:cs="Tw Cen MT" w:hAnsi="Tw Cen MT" w:eastAsia="Tw Cen MT" w:ascii="Tw Cen MT"/>
          <w:b/>
          <w:color w:val="FFFFFF"/>
          <w:spacing w:val="13"/>
          <w:w w:val="100"/>
          <w:sz w:val="24"/>
          <w:szCs w:val="24"/>
        </w:rPr>
        <w:t>r</w:t>
      </w:r>
      <w:r>
        <w:rPr>
          <w:rFonts w:cs="Tw Cen MT" w:hAnsi="Tw Cen MT" w:eastAsia="Tw Cen MT" w:ascii="Tw Cen MT"/>
          <w:b/>
          <w:color w:val="FFFFFF"/>
          <w:spacing w:val="0"/>
          <w:w w:val="100"/>
          <w:sz w:val="24"/>
          <w:szCs w:val="24"/>
        </w:rPr>
        <w:t>ta</w:t>
      </w:r>
      <w:r>
        <w:rPr>
          <w:rFonts w:cs="Tw Cen MT" w:hAnsi="Tw Cen MT" w:eastAsia="Tw Cen MT" w:ascii="Tw Cen MT"/>
          <w:b/>
          <w:color w:val="FFFFFF"/>
          <w:spacing w:val="2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b/>
          <w:color w:val="FFFFFF"/>
          <w:spacing w:val="0"/>
          <w:w w:val="100"/>
          <w:sz w:val="24"/>
          <w:szCs w:val="24"/>
        </w:rPr>
        <w:t>Pus</w:t>
      </w:r>
      <w:r>
        <w:rPr>
          <w:rFonts w:cs="Tw Cen MT" w:hAnsi="Tw Cen MT" w:eastAsia="Tw Cen MT" w:ascii="Tw Cen MT"/>
          <w:b/>
          <w:color w:val="FFFFFF"/>
          <w:spacing w:val="6"/>
          <w:w w:val="100"/>
          <w:sz w:val="24"/>
          <w:szCs w:val="24"/>
        </w:rPr>
        <w:t>a</w:t>
      </w:r>
      <w:r>
        <w:rPr>
          <w:rFonts w:cs="Tw Cen MT" w:hAnsi="Tw Cen MT" w:eastAsia="Tw Cen MT" w:ascii="Tw Cen MT"/>
          <w:b/>
          <w:color w:val="FFFFFF"/>
          <w:spacing w:val="0"/>
          <w:w w:val="100"/>
          <w:sz w:val="24"/>
          <w:szCs w:val="24"/>
        </w:rPr>
        <w:t>t</w:t>
      </w:r>
      <w:r>
        <w:rPr>
          <w:rFonts w:cs="Tw Cen MT" w:hAnsi="Tw Cen MT" w:eastAsia="Tw Cen MT" w:ascii="Tw Cen MT"/>
          <w:b/>
          <w:color w:val="FFFFFF"/>
          <w:spacing w:val="3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b/>
          <w:color w:val="FFFFFF"/>
          <w:spacing w:val="0"/>
          <w:w w:val="100"/>
          <w:sz w:val="24"/>
          <w:szCs w:val="24"/>
        </w:rPr>
        <w:t>10110</w:t>
      </w:r>
      <w:r>
        <w:rPr>
          <w:rFonts w:cs="Tw Cen MT" w:hAnsi="Tw Cen MT" w:eastAsia="Tw Cen MT" w:ascii="Tw Cen MT"/>
          <w:color w:val="000000"/>
          <w:spacing w:val="0"/>
          <w:w w:val="100"/>
          <w:sz w:val="24"/>
          <w:szCs w:val="24"/>
        </w:rPr>
      </w:r>
    </w:p>
    <w:p>
      <w:pPr>
        <w:rPr>
          <w:rFonts w:cs="Tw Cen MT" w:hAnsi="Tw Cen MT" w:eastAsia="Tw Cen MT" w:ascii="Tw Cen MT"/>
          <w:sz w:val="72"/>
          <w:szCs w:val="72"/>
        </w:rPr>
        <w:jc w:val="center"/>
        <w:spacing w:before="42"/>
        <w:ind w:left="1698" w:right="1756"/>
      </w:pPr>
      <w:r>
        <w:pict>
          <v:group style="position:absolute;margin-left:118.771pt;margin-top:163.18pt;width:620.8pt;height:52.9pt;mso-position-horizontal-relative:page;mso-position-vertical-relative:page;z-index:-968" coordorigin="2375,3264" coordsize="12416,1058">
            <v:shape style="position:absolute;left:2385;top:3274;width:12396;height:1038" coordorigin="2385,3274" coordsize="12396,1038" path="m2395,3274l2389,3274,2385,3278,2385,4302,2395,3294,14761,3294,14761,4302,2385,4307,2389,4312,14777,4312,14781,4307,14781,4302,14771,4291,14771,3294,14761,3284,2405,3284,14781,3284,14781,3278,14777,3274,2395,3274xe" filled="t" fillcolor="#000000" stroked="f">
              <v:path arrowok="t"/>
              <v:fill/>
            </v:shape>
            <v:shape style="position:absolute;left:2385;top:3284;width:0;height:0" coordorigin="2385,3284" coordsize="0,0" path="m2385,3284l2385,3284e" filled="f" stroked="t" strokeweight="0.1pt" strokecolor="#000000">
              <v:path arrowok="t"/>
            </v:shape>
            <v:shape style="position:absolute;left:2385;top:3294;width:12376;height:1008" coordorigin="2385,3294" coordsize="12376,1008" path="m14761,4302l14761,4291,2405,4291,2405,3294,2395,3294,2385,4302,2395,4291,2405,4302,14761,4302xe" filled="t" fillcolor="#000000" stroked="f">
              <v:path arrowok="t"/>
              <v:fill/>
            </v:shape>
            <v:shape style="position:absolute;left:2405;top:3284;width:12377;height:1018" coordorigin="2405,3284" coordsize="12377,1018" path="m2405,3284l14761,3284,14771,3294,14771,4291,14781,4302,14781,3284,2405,328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61.411pt;margin-top:26.98pt;width:720.1pt;height:113.02pt;mso-position-horizontal-relative:page;mso-position-vertical-relative:page;z-index:-971" coordorigin="1228,540" coordsize="14402,2260">
            <v:shape style="position:absolute;left:1254;top:550;width:14366;height:2226" coordorigin="1254,550" coordsize="14366,2226" path="m15620,2776l15620,550,1254,550,1254,2776,15620,2776xe" filled="t" fillcolor="#BF0000" stroked="f">
              <v:path arrowok="t"/>
              <v:fill/>
            </v:shape>
            <v:shape style="position:absolute;left:1238;top:535;width:14398;height:2255" coordorigin="1238,535" coordsize="14398,2255" path="m15620,2790l15620,565,15606,550,1238,550,1238,2776,1254,565,15606,565,15606,2776,1238,2783,1245,2790,15620,2790xe" filled="t" fillcolor="#994633" stroked="f">
              <v:path arrowok="t"/>
              <v:fill/>
            </v:shape>
            <v:shape style="position:absolute;left:1238;top:550;width:0;height:0" coordorigin="1238,550" coordsize="0,0" path="m1238,550l1238,550e" filled="f" stroked="t" strokeweight="0.1pt" strokecolor="#994633">
              <v:path arrowok="t"/>
            </v:shape>
            <v:shape style="position:absolute;left:1238;top:565;width:14368;height:2210" coordorigin="1238,565" coordsize="14368,2210" path="m15606,2776l15606,2760,1268,2760,1268,565,1254,565,1238,2776,1254,2760,1268,2776,15606,2776xe" filled="t" fillcolor="#994633" stroked="f">
              <v:path arrowok="t"/>
              <v:fill/>
            </v:shape>
            <v:shape style="position:absolute;left:1268;top:550;width:14368;height:2226" coordorigin="1268,550" coordsize="14368,2226" path="m15620,550l15606,550,15620,565,15620,550xe" filled="t" fillcolor="#994633" stroked="f">
              <v:path arrowok="t"/>
              <v:fill/>
            </v:shape>
            <w10:wrap type="none"/>
          </v:group>
        </w:pict>
      </w:r>
      <w:r>
        <w:rPr>
          <w:rFonts w:cs="Tw Cen MT" w:hAnsi="Tw Cen MT" w:eastAsia="Tw Cen MT" w:ascii="Tw Cen MT"/>
          <w:color w:val="FFFFFF"/>
          <w:spacing w:val="0"/>
          <w:w w:val="100"/>
          <w:sz w:val="72"/>
          <w:szCs w:val="72"/>
        </w:rPr>
        <w:t>Autonomou</w:t>
      </w:r>
      <w:r>
        <w:rPr>
          <w:rFonts w:cs="Tw Cen MT" w:hAnsi="Tw Cen MT" w:eastAsia="Tw Cen MT" w:ascii="Tw Cen MT"/>
          <w:color w:val="FFFFFF"/>
          <w:spacing w:val="-14"/>
          <w:w w:val="100"/>
          <w:sz w:val="72"/>
          <w:szCs w:val="72"/>
        </w:rPr>
        <w:t>s</w:t>
      </w:r>
      <w:r>
        <w:rPr>
          <w:rFonts w:cs="Tw Cen MT" w:hAnsi="Tw Cen MT" w:eastAsia="Tw Cen MT" w:ascii="Tw Cen MT"/>
          <w:color w:val="FFFFFF"/>
          <w:spacing w:val="0"/>
          <w:w w:val="100"/>
          <w:sz w:val="72"/>
          <w:szCs w:val="72"/>
        </w:rPr>
        <w:t>,</w:t>
      </w:r>
      <w:r>
        <w:rPr>
          <w:rFonts w:cs="Tw Cen MT" w:hAnsi="Tw Cen MT" w:eastAsia="Tw Cen MT" w:ascii="Tw Cen MT"/>
          <w:color w:val="FFFFFF"/>
          <w:spacing w:val="-3"/>
          <w:w w:val="100"/>
          <w:sz w:val="72"/>
          <w:szCs w:val="72"/>
        </w:rPr>
        <w:t> </w:t>
      </w:r>
      <w:r>
        <w:rPr>
          <w:rFonts w:cs="Tw Cen MT" w:hAnsi="Tw Cen MT" w:eastAsia="Tw Cen MT" w:ascii="Tw Cen MT"/>
          <w:color w:val="FFFFFF"/>
          <w:spacing w:val="0"/>
          <w:w w:val="100"/>
          <w:sz w:val="72"/>
          <w:szCs w:val="72"/>
        </w:rPr>
        <w:t>independent</w:t>
      </w:r>
      <w:r>
        <w:rPr>
          <w:rFonts w:cs="Tw Cen MT" w:hAnsi="Tw Cen MT" w:eastAsia="Tw Cen MT" w:ascii="Tw Cen MT"/>
          <w:color w:val="FFFFFF"/>
          <w:spacing w:val="-2"/>
          <w:w w:val="100"/>
          <w:sz w:val="72"/>
          <w:szCs w:val="72"/>
        </w:rPr>
        <w:t> </w:t>
      </w:r>
      <w:r>
        <w:rPr>
          <w:rFonts w:cs="Tw Cen MT" w:hAnsi="Tw Cen MT" w:eastAsia="Tw Cen MT" w:ascii="Tw Cen MT"/>
          <w:color w:val="FFFFFF"/>
          <w:spacing w:val="0"/>
          <w:w w:val="100"/>
          <w:sz w:val="72"/>
          <w:szCs w:val="72"/>
        </w:rPr>
        <w:t>bo</w:t>
      </w:r>
      <w:r>
        <w:rPr>
          <w:rFonts w:cs="Tw Cen MT" w:hAnsi="Tw Cen MT" w:eastAsia="Tw Cen MT" w:ascii="Tw Cen MT"/>
          <w:color w:val="FFFFFF"/>
          <w:spacing w:val="-22"/>
          <w:w w:val="100"/>
          <w:sz w:val="72"/>
          <w:szCs w:val="72"/>
        </w:rPr>
        <w:t>d</w:t>
      </w:r>
      <w:r>
        <w:rPr>
          <w:rFonts w:cs="Tw Cen MT" w:hAnsi="Tw Cen MT" w:eastAsia="Tw Cen MT" w:ascii="Tw Cen MT"/>
          <w:color w:val="FFFFFF"/>
          <w:spacing w:val="0"/>
          <w:w w:val="100"/>
          <w:sz w:val="72"/>
          <w:szCs w:val="72"/>
        </w:rPr>
        <w:t>y</w:t>
      </w:r>
      <w:r>
        <w:rPr>
          <w:rFonts w:cs="Tw Cen MT" w:hAnsi="Tw Cen MT" w:eastAsia="Tw Cen MT" w:ascii="Tw Cen MT"/>
          <w:color w:val="000000"/>
          <w:spacing w:val="0"/>
          <w:w w:val="100"/>
          <w:sz w:val="72"/>
          <w:szCs w:val="72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Tw Cen MT" w:hAnsi="Tw Cen MT" w:eastAsia="Tw Cen MT" w:ascii="Tw Cen MT"/>
          <w:sz w:val="48"/>
          <w:szCs w:val="48"/>
        </w:rPr>
        <w:jc w:val="center"/>
        <w:spacing w:lineRule="exact" w:line="500"/>
        <w:ind w:left="51" w:right="111"/>
      </w:pPr>
      <w:r>
        <w:rPr>
          <w:rFonts w:cs="Tw Cen MT" w:hAnsi="Tw Cen MT" w:eastAsia="Tw Cen MT" w:ascii="Tw Cen MT"/>
          <w:color w:val="FFFFFF"/>
          <w:spacing w:val="0"/>
          <w:w w:val="100"/>
          <w:sz w:val="48"/>
          <w:szCs w:val="48"/>
        </w:rPr>
        <w:t>Under</w:t>
      </w:r>
      <w:r>
        <w:rPr>
          <w:rFonts w:cs="Tw Cen MT" w:hAnsi="Tw Cen MT" w:eastAsia="Tw Cen MT" w:ascii="Tw Cen MT"/>
          <w:color w:val="FFFFFF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color w:val="FFFFFF"/>
          <w:spacing w:val="0"/>
          <w:w w:val="100"/>
          <w:sz w:val="48"/>
          <w:szCs w:val="48"/>
        </w:rPr>
        <w:t>the</w:t>
      </w:r>
      <w:r>
        <w:rPr>
          <w:rFonts w:cs="Tw Cen MT" w:hAnsi="Tw Cen MT" w:eastAsia="Tw Cen MT" w:ascii="Tw Cen MT"/>
          <w:color w:val="FFFFFF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color w:val="FFFFFF"/>
          <w:spacing w:val="0"/>
          <w:w w:val="100"/>
          <w:sz w:val="48"/>
          <w:szCs w:val="48"/>
        </w:rPr>
        <w:t>auspices</w:t>
      </w:r>
      <w:r>
        <w:rPr>
          <w:rFonts w:cs="Tw Cen MT" w:hAnsi="Tw Cen MT" w:eastAsia="Tw Cen MT" w:ascii="Tw Cen MT"/>
          <w:color w:val="FFFFFF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color w:val="FFFFFF"/>
          <w:spacing w:val="0"/>
          <w:w w:val="100"/>
          <w:sz w:val="48"/>
          <w:szCs w:val="48"/>
        </w:rPr>
        <w:t>of</w:t>
      </w:r>
      <w:r>
        <w:rPr>
          <w:rFonts w:cs="Tw Cen MT" w:hAnsi="Tw Cen MT" w:eastAsia="Tw Cen MT" w:ascii="Tw Cen MT"/>
          <w:color w:val="FFFFFF"/>
          <w:spacing w:val="15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color w:val="FFFFFF"/>
          <w:spacing w:val="0"/>
          <w:w w:val="100"/>
          <w:sz w:val="48"/>
          <w:szCs w:val="48"/>
        </w:rPr>
        <w:t>the</w:t>
      </w:r>
      <w:r>
        <w:rPr>
          <w:rFonts w:cs="Tw Cen MT" w:hAnsi="Tw Cen MT" w:eastAsia="Tw Cen MT" w:ascii="Tw Cen MT"/>
          <w:color w:val="FFFFFF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color w:val="FFFFFF"/>
          <w:spacing w:val="0"/>
          <w:w w:val="100"/>
          <w:sz w:val="48"/>
          <w:szCs w:val="48"/>
        </w:rPr>
        <w:t>Indonesian</w:t>
      </w:r>
      <w:r>
        <w:rPr>
          <w:rFonts w:cs="Tw Cen MT" w:hAnsi="Tw Cen MT" w:eastAsia="Tw Cen MT" w:ascii="Tw Cen MT"/>
          <w:color w:val="FFFFFF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color w:val="FFFFFF"/>
          <w:spacing w:val="0"/>
          <w:w w:val="100"/>
          <w:sz w:val="48"/>
          <w:szCs w:val="48"/>
        </w:rPr>
        <w:t>Acade</w:t>
      </w:r>
      <w:r>
        <w:rPr>
          <w:rFonts w:cs="Tw Cen MT" w:hAnsi="Tw Cen MT" w:eastAsia="Tw Cen MT" w:ascii="Tw Cen MT"/>
          <w:color w:val="FFFFFF"/>
          <w:spacing w:val="-9"/>
          <w:w w:val="100"/>
          <w:sz w:val="48"/>
          <w:szCs w:val="48"/>
        </w:rPr>
        <w:t>m</w:t>
      </w:r>
      <w:r>
        <w:rPr>
          <w:rFonts w:cs="Tw Cen MT" w:hAnsi="Tw Cen MT" w:eastAsia="Tw Cen MT" w:ascii="Tw Cen MT"/>
          <w:color w:val="FFFFFF"/>
          <w:spacing w:val="0"/>
          <w:w w:val="100"/>
          <w:sz w:val="48"/>
          <w:szCs w:val="48"/>
        </w:rPr>
        <w:t>y</w:t>
      </w:r>
      <w:r>
        <w:rPr>
          <w:rFonts w:cs="Tw Cen MT" w:hAnsi="Tw Cen MT" w:eastAsia="Tw Cen MT" w:ascii="Tw Cen MT"/>
          <w:color w:val="FFFFFF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color w:val="FFFFFF"/>
          <w:spacing w:val="0"/>
          <w:w w:val="100"/>
          <w:sz w:val="48"/>
          <w:szCs w:val="48"/>
        </w:rPr>
        <w:t>of</w:t>
      </w:r>
      <w:r>
        <w:rPr>
          <w:rFonts w:cs="Tw Cen MT" w:hAnsi="Tw Cen MT" w:eastAsia="Tw Cen MT" w:ascii="Tw Cen MT"/>
          <w:color w:val="FFFFFF"/>
          <w:spacing w:val="15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color w:val="FFFFFF"/>
          <w:spacing w:val="0"/>
          <w:w w:val="100"/>
          <w:sz w:val="48"/>
          <w:szCs w:val="48"/>
        </w:rPr>
        <w:t>Sciences</w:t>
      </w:r>
      <w:r>
        <w:rPr>
          <w:rFonts w:cs="Tw Cen MT" w:hAnsi="Tw Cen MT" w:eastAsia="Tw Cen MT" w:ascii="Tw Cen MT"/>
          <w:color w:val="FFFFFF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color w:val="FFFFFF"/>
          <w:spacing w:val="0"/>
          <w:w w:val="100"/>
          <w:sz w:val="48"/>
          <w:szCs w:val="48"/>
        </w:rPr>
        <w:t>(AIPI)</w:t>
      </w:r>
      <w:r>
        <w:rPr>
          <w:rFonts w:cs="Tw Cen MT" w:hAnsi="Tw Cen MT" w:eastAsia="Tw Cen MT" w:ascii="Tw Cen MT"/>
          <w:color w:val="000000"/>
          <w:spacing w:val="0"/>
          <w:w w:val="100"/>
          <w:sz w:val="48"/>
          <w:szCs w:val="4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w Cen MT" w:hAnsi="Tw Cen MT" w:eastAsia="Tw Cen MT" w:ascii="Tw Cen MT"/>
          <w:sz w:val="72"/>
          <w:szCs w:val="72"/>
        </w:rPr>
        <w:jc w:val="left"/>
        <w:spacing w:before="9"/>
        <w:ind w:left="2568"/>
      </w:pPr>
      <w:r>
        <w:rPr>
          <w:rFonts w:cs="Tw Cen MT" w:hAnsi="Tw Cen MT" w:eastAsia="Tw Cen MT" w:ascii="Tw Cen MT"/>
          <w:b/>
          <w:color w:val="A96C2A"/>
          <w:spacing w:val="0"/>
          <w:w w:val="100"/>
          <w:sz w:val="72"/>
          <w:szCs w:val="72"/>
        </w:rPr>
        <w:t>AIPI</w:t>
      </w:r>
      <w:r>
        <w:rPr>
          <w:rFonts w:cs="Tw Cen MT" w:hAnsi="Tw Cen MT" w:eastAsia="Tw Cen MT" w:ascii="Tw Cen MT"/>
          <w:b/>
          <w:color w:val="A96C2A"/>
          <w:spacing w:val="2"/>
          <w:w w:val="100"/>
          <w:sz w:val="72"/>
          <w:szCs w:val="72"/>
        </w:rPr>
        <w:t> </w:t>
      </w:r>
      <w:r>
        <w:rPr>
          <w:rFonts w:cs="Tw Cen MT" w:hAnsi="Tw Cen MT" w:eastAsia="Tw Cen MT" w:ascii="Tw Cen MT"/>
          <w:b/>
          <w:color w:val="A96C2A"/>
          <w:spacing w:val="0"/>
          <w:w w:val="100"/>
          <w:sz w:val="72"/>
          <w:szCs w:val="72"/>
        </w:rPr>
        <w:t>GENERAL</w:t>
      </w:r>
      <w:r>
        <w:rPr>
          <w:rFonts w:cs="Tw Cen MT" w:hAnsi="Tw Cen MT" w:eastAsia="Tw Cen MT" w:ascii="Tw Cen MT"/>
          <w:b/>
          <w:color w:val="A96C2A"/>
          <w:spacing w:val="0"/>
          <w:w w:val="100"/>
          <w:sz w:val="72"/>
          <w:szCs w:val="72"/>
        </w:rPr>
        <w:t> </w:t>
      </w:r>
      <w:r>
        <w:rPr>
          <w:rFonts w:cs="Tw Cen MT" w:hAnsi="Tw Cen MT" w:eastAsia="Tw Cen MT" w:ascii="Tw Cen MT"/>
          <w:b/>
          <w:color w:val="A96C2A"/>
          <w:spacing w:val="0"/>
          <w:w w:val="100"/>
          <w:sz w:val="72"/>
          <w:szCs w:val="72"/>
        </w:rPr>
        <w:t>ASSEMB</w:t>
      </w:r>
      <w:r>
        <w:rPr>
          <w:rFonts w:cs="Tw Cen MT" w:hAnsi="Tw Cen MT" w:eastAsia="Tw Cen MT" w:ascii="Tw Cen MT"/>
          <w:b/>
          <w:color w:val="A96C2A"/>
          <w:spacing w:val="-36"/>
          <w:w w:val="100"/>
          <w:sz w:val="72"/>
          <w:szCs w:val="72"/>
        </w:rPr>
        <w:t>L</w:t>
      </w:r>
      <w:r>
        <w:rPr>
          <w:rFonts w:cs="Tw Cen MT" w:hAnsi="Tw Cen MT" w:eastAsia="Tw Cen MT" w:ascii="Tw Cen MT"/>
          <w:b/>
          <w:color w:val="A96C2A"/>
          <w:spacing w:val="0"/>
          <w:w w:val="100"/>
          <w:sz w:val="72"/>
          <w:szCs w:val="72"/>
        </w:rPr>
        <w:t>Y</w:t>
      </w:r>
      <w:r>
        <w:rPr>
          <w:rFonts w:cs="Tw Cen MT" w:hAnsi="Tw Cen MT" w:eastAsia="Tw Cen MT" w:ascii="Tw Cen MT"/>
          <w:color w:val="000000"/>
          <w:spacing w:val="0"/>
          <w:w w:val="100"/>
          <w:sz w:val="72"/>
          <w:szCs w:val="72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1"/>
      </w:pPr>
      <w:r>
        <w:pict>
          <v:shape type="#_x0000_t75" style="position:absolute;margin-left:519.951pt;margin-top:326.88pt;width:211.2pt;height:86.04pt;mso-position-horizontal-relative:page;mso-position-vertical-relative:page;z-index:-970">
            <v:imagedata o:title="" r:id="rId11"/>
          </v:shape>
        </w:pict>
      </w:r>
      <w:r>
        <w:pict>
          <v:shape type="#_x0000_t75" style="position:absolute;margin-left:305.751pt;margin-top:-84.48pt;width:211.68pt;height:212.16pt;mso-position-horizontal-relative:page;mso-position-vertical-relative:paragraph;z-index:-969">
            <v:imagedata o:title="" r:id="rId12"/>
          </v:shape>
        </w:pict>
      </w:r>
      <w:r>
        <w:pict>
          <v:shape type="#_x0000_t75" style="width:187.92pt;height:132.84pt">
            <v:imagedata o:title="" r:id="rId1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Tw Cen MT" w:hAnsi="Tw Cen MT" w:eastAsia="Tw Cen MT" w:ascii="Tw Cen MT"/>
          <w:sz w:val="48"/>
          <w:szCs w:val="48"/>
        </w:rPr>
        <w:jc w:val="center"/>
        <w:spacing w:lineRule="auto" w:line="264"/>
        <w:ind w:left="1753" w:right="1700" w:hanging="1"/>
        <w:sectPr>
          <w:pgSz w:w="16840" w:h="11920" w:orient="landscape"/>
          <w:pgMar w:top="920" w:bottom="280" w:left="2160" w:right="2100"/>
        </w:sectPr>
      </w:pP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L</w:t>
      </w:r>
      <w:r>
        <w:rPr>
          <w:rFonts w:cs="Tw Cen MT" w:hAnsi="Tw Cen MT" w:eastAsia="Tw Cen MT" w:ascii="Tw Cen MT"/>
          <w:b/>
          <w:spacing w:val="-24"/>
          <w:w w:val="100"/>
          <w:sz w:val="48"/>
          <w:szCs w:val="48"/>
        </w:rPr>
        <w:t>A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W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N</w:t>
      </w:r>
      <w:r>
        <w:rPr>
          <w:rFonts w:cs="Tw Cen MT" w:hAnsi="Tw Cen MT" w:eastAsia="Tw Cen MT" w:ascii="Tw Cen MT"/>
          <w:b/>
          <w:spacing w:val="-29"/>
          <w:w w:val="100"/>
          <w:sz w:val="48"/>
          <w:szCs w:val="48"/>
        </w:rPr>
        <w:t>O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.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8/1990</w:t>
      </w:r>
      <w:r>
        <w:rPr>
          <w:rFonts w:cs="Tw Cen MT" w:hAnsi="Tw Cen MT" w:eastAsia="Tw Cen MT" w:ascii="Tw Cen MT"/>
          <w:b/>
          <w:spacing w:val="3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REGARDING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AIPI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PRESIDENT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DECREE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N</w:t>
      </w:r>
      <w:r>
        <w:rPr>
          <w:rFonts w:cs="Tw Cen MT" w:hAnsi="Tw Cen MT" w:eastAsia="Tw Cen MT" w:ascii="Tw Cen MT"/>
          <w:b/>
          <w:spacing w:val="-29"/>
          <w:w w:val="100"/>
          <w:sz w:val="48"/>
          <w:szCs w:val="48"/>
        </w:rPr>
        <w:t>O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.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9/2016</w:t>
      </w:r>
      <w:r>
        <w:rPr>
          <w:rFonts w:cs="Tw Cen MT" w:hAnsi="Tw Cen MT" w:eastAsia="Tw Cen MT" w:ascii="Tw Cen MT"/>
          <w:b/>
          <w:spacing w:val="3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REGARDING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AIPI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BYL</w:t>
      </w:r>
      <w:r>
        <w:rPr>
          <w:rFonts w:cs="Tw Cen MT" w:hAnsi="Tw Cen MT" w:eastAsia="Tw Cen MT" w:ascii="Tw Cen MT"/>
          <w:b/>
          <w:spacing w:val="-24"/>
          <w:w w:val="100"/>
          <w:sz w:val="48"/>
          <w:szCs w:val="48"/>
        </w:rPr>
        <w:t>A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WS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&amp;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CONSTITUTION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</w:r>
    </w:p>
    <w:p>
      <w:pPr>
        <w:rPr>
          <w:rFonts w:cs="Tw Cen MT" w:hAnsi="Tw Cen MT" w:eastAsia="Tw Cen MT" w:ascii="Tw Cen MT"/>
          <w:sz w:val="72"/>
          <w:szCs w:val="72"/>
        </w:rPr>
        <w:jc w:val="left"/>
        <w:spacing w:before="43"/>
        <w:ind w:left="233" w:right="-128"/>
      </w:pPr>
      <w:r>
        <w:rPr>
          <w:rFonts w:cs="Tw Cen MT" w:hAnsi="Tw Cen MT" w:eastAsia="Tw Cen MT" w:ascii="Tw Cen MT"/>
          <w:b/>
          <w:color w:val="646A85"/>
          <w:spacing w:val="0"/>
          <w:w w:val="100"/>
          <w:sz w:val="72"/>
          <w:szCs w:val="72"/>
        </w:rPr>
        <w:t>MILES</w:t>
      </w:r>
      <w:r>
        <w:rPr>
          <w:rFonts w:cs="Tw Cen MT" w:hAnsi="Tw Cen MT" w:eastAsia="Tw Cen MT" w:ascii="Tw Cen MT"/>
          <w:b/>
          <w:color w:val="646A85"/>
          <w:spacing w:val="-7"/>
          <w:w w:val="100"/>
          <w:sz w:val="72"/>
          <w:szCs w:val="72"/>
        </w:rPr>
        <w:t>T</w:t>
      </w:r>
      <w:r>
        <w:rPr>
          <w:rFonts w:cs="Tw Cen MT" w:hAnsi="Tw Cen MT" w:eastAsia="Tw Cen MT" w:ascii="Tw Cen MT"/>
          <w:b/>
          <w:color w:val="646A85"/>
          <w:spacing w:val="0"/>
          <w:w w:val="100"/>
          <w:sz w:val="72"/>
          <w:szCs w:val="72"/>
        </w:rPr>
        <w:t>ONES</w:t>
      </w:r>
      <w:r>
        <w:rPr>
          <w:rFonts w:cs="Tw Cen MT" w:hAnsi="Tw Cen MT" w:eastAsia="Tw Cen MT" w:ascii="Tw Cen MT"/>
          <w:color w:val="000000"/>
          <w:spacing w:val="0"/>
          <w:w w:val="100"/>
          <w:sz w:val="72"/>
          <w:szCs w:val="72"/>
        </w:rPr>
      </w:r>
    </w:p>
    <w:p>
      <w:pPr>
        <w:rPr>
          <w:rFonts w:cs="Tw Cen MT" w:hAnsi="Tw Cen MT" w:eastAsia="Tw Cen MT" w:ascii="Tw Cen MT"/>
          <w:sz w:val="22"/>
          <w:szCs w:val="22"/>
        </w:rPr>
        <w:jc w:val="left"/>
        <w:spacing w:before="90"/>
        <w:ind w:left="2121"/>
      </w:pPr>
      <w:r>
        <w:pict>
          <v:group style="position:absolute;margin-left:213.261pt;margin-top:44.9355pt;width:0pt;height:1.5pt;mso-position-horizontal-relative:page;mso-position-vertical-relative:paragraph;z-index:-943" coordorigin="4265,899" coordsize="0,30">
            <v:shape style="position:absolute;left:4265;top:899;width:0;height:30" coordorigin="4265,899" coordsize="0,30" path="m4265,899l4265,929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219.261pt;margin-top:44.9355pt;width:0pt;height:1.5pt;mso-position-horizontal-relative:page;mso-position-vertical-relative:paragraph;z-index:-942" coordorigin="4385,899" coordsize="0,30">
            <v:shape style="position:absolute;left:4385;top:899;width:0;height:30" coordorigin="4385,899" coordsize="0,30" path="m4385,899l4385,929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225.261pt;margin-top:44.9355pt;width:0pt;height:1.5pt;mso-position-horizontal-relative:page;mso-position-vertical-relative:paragraph;z-index:-941" coordorigin="4505,899" coordsize="0,30">
            <v:shape style="position:absolute;left:4505;top:899;width:0;height:30" coordorigin="4505,899" coordsize="0,30" path="m4505,899l4505,929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231.261pt;margin-top:44.9355pt;width:0pt;height:1.5pt;mso-position-horizontal-relative:page;mso-position-vertical-relative:paragraph;z-index:-940" coordorigin="4625,899" coordsize="0,30">
            <v:shape style="position:absolute;left:4625;top:899;width:0;height:30" coordorigin="4625,899" coordsize="0,30" path="m4625,899l4625,929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237.261pt;margin-top:44.9355pt;width:0pt;height:1.5pt;mso-position-horizontal-relative:page;mso-position-vertical-relative:paragraph;z-index:-939" coordorigin="4745,899" coordsize="0,30">
            <v:shape style="position:absolute;left:4745;top:899;width:0;height:30" coordorigin="4745,899" coordsize="0,30" path="m4745,899l4745,929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255.261pt;margin-top:44.9355pt;width:0pt;height:1.5pt;mso-position-horizontal-relative:page;mso-position-vertical-relative:paragraph;z-index:-936" coordorigin="5105,899" coordsize="0,30">
            <v:shape style="position:absolute;left:5105;top:899;width:0;height:30" coordorigin="5105,899" coordsize="0,30" path="m5105,899l5105,929e" filled="f" stroked="t" strokeweight="4.6pt" strokecolor="#D16249">
              <v:path arrowok="t"/>
            </v:shape>
            <w10:wrap type="none"/>
          </v:group>
        </w:pict>
      </w:r>
      <w:r>
        <w:rPr>
          <w:rFonts w:cs="Tw Cen MT" w:hAnsi="Tw Cen MT" w:eastAsia="Tw Cen MT" w:ascii="Tw Cen MT"/>
          <w:b/>
          <w:spacing w:val="0"/>
          <w:w w:val="100"/>
          <w:sz w:val="22"/>
          <w:szCs w:val="22"/>
        </w:rPr>
        <w:t>MAY</w:t>
      </w:r>
      <w:r>
        <w:rPr>
          <w:rFonts w:cs="Tw Cen MT" w:hAnsi="Tw Cen MT" w:eastAsia="Tw Cen MT" w:ascii="Tw Cen MT"/>
          <w:b/>
          <w:spacing w:val="-5"/>
          <w:w w:val="100"/>
          <w:sz w:val="22"/>
          <w:szCs w:val="22"/>
        </w:rPr>
        <w:t> </w:t>
      </w:r>
      <w:r>
        <w:rPr>
          <w:rFonts w:cs="Tw Cen MT" w:hAnsi="Tw Cen MT" w:eastAsia="Tw Cen MT" w:ascii="Tw Cen MT"/>
          <w:b/>
          <w:spacing w:val="0"/>
          <w:w w:val="100"/>
          <w:sz w:val="22"/>
          <w:szCs w:val="22"/>
        </w:rPr>
        <w:t>27,</w:t>
      </w:r>
      <w:r>
        <w:rPr>
          <w:rFonts w:cs="Tw Cen MT" w:hAnsi="Tw Cen MT" w:eastAsia="Tw Cen MT" w:ascii="Tw Cen MT"/>
          <w:b/>
          <w:spacing w:val="-2"/>
          <w:w w:val="100"/>
          <w:sz w:val="22"/>
          <w:szCs w:val="22"/>
        </w:rPr>
        <w:t> </w:t>
      </w:r>
      <w:r>
        <w:rPr>
          <w:rFonts w:cs="Tw Cen MT" w:hAnsi="Tw Cen MT" w:eastAsia="Tw Cen MT" w:ascii="Tw Cen MT"/>
          <w:spacing w:val="0"/>
          <w:w w:val="100"/>
          <w:sz w:val="22"/>
          <w:szCs w:val="22"/>
        </w:rPr>
        <w:t>2015</w:t>
      </w:r>
      <w:r>
        <w:rPr>
          <w:rFonts w:cs="Tw Cen MT" w:hAnsi="Tw Cen MT" w:eastAsia="Tw Cen MT" w:ascii="Tw Cen MT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w Cen MT" w:hAnsi="Tw Cen MT" w:eastAsia="Tw Cen MT" w:ascii="Tw Cen MT"/>
          <w:sz w:val="28"/>
          <w:szCs w:val="28"/>
        </w:rPr>
        <w:jc w:val="left"/>
        <w:spacing w:lineRule="exact" w:line="280"/>
        <w:ind w:right="-62"/>
      </w:pPr>
      <w:r>
        <w:pict>
          <v:group style="position:absolute;margin-left:363.261pt;margin-top:39.6434pt;width:0pt;height:1.5pt;mso-position-horizontal-relative:page;mso-position-vertical-relative:paragraph;z-index:-920" coordorigin="7265,793" coordsize="0,30">
            <v:shape style="position:absolute;left:7265;top:793;width:0;height:30" coordorigin="7265,793" coordsize="0,30" path="m7265,793l7265,82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369.261pt;margin-top:39.6434pt;width:0pt;height:1.5pt;mso-position-horizontal-relative:page;mso-position-vertical-relative:paragraph;z-index:-919" coordorigin="7385,793" coordsize="0,30">
            <v:shape style="position:absolute;left:7385;top:793;width:0;height:30" coordorigin="7385,793" coordsize="0,30" path="m7385,793l7385,82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381.261pt;margin-top:39.6434pt;width:0pt;height:1.5pt;mso-position-horizontal-relative:page;mso-position-vertical-relative:paragraph;z-index:-918" coordorigin="7625,793" coordsize="0,30">
            <v:shape style="position:absolute;left:7625;top:793;width:0;height:30" coordorigin="7625,793" coordsize="0,30" path="m7625,793l7625,82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387.261pt;margin-top:39.6434pt;width:0pt;height:1.5pt;mso-position-horizontal-relative:page;mso-position-vertical-relative:paragraph;z-index:-917" coordorigin="7745,793" coordsize="0,30">
            <v:shape style="position:absolute;left:7745;top:793;width:0;height:30" coordorigin="7745,793" coordsize="0,30" path="m7745,793l7745,82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393.261pt;margin-top:39.6434pt;width:0pt;height:1.5pt;mso-position-horizontal-relative:page;mso-position-vertical-relative:paragraph;z-index:-916" coordorigin="7865,793" coordsize="0,30">
            <v:shape style="position:absolute;left:7865;top:793;width:0;height:30" coordorigin="7865,793" coordsize="0,30" path="m7865,793l7865,82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399.261pt;margin-top:39.6434pt;width:0pt;height:1.5pt;mso-position-horizontal-relative:page;mso-position-vertical-relative:paragraph;z-index:-915" coordorigin="7985,793" coordsize="0,30">
            <v:shape style="position:absolute;left:7985;top:793;width:0;height:30" coordorigin="7985,793" coordsize="0,30" path="m7985,793l7985,82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405.261pt;margin-top:39.6434pt;width:0pt;height:1.5pt;mso-position-horizontal-relative:page;mso-position-vertical-relative:paragraph;z-index:-914" coordorigin="8105,793" coordsize="0,30">
            <v:shape style="position:absolute;left:8105;top:793;width:0;height:30" coordorigin="8105,793" coordsize="0,30" path="m8105,793l8105,82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411.261pt;margin-top:39.6434pt;width:0pt;height:1.5pt;mso-position-horizontal-relative:page;mso-position-vertical-relative:paragraph;z-index:-913" coordorigin="8225,793" coordsize="0,30">
            <v:shape style="position:absolute;left:8225;top:793;width:0;height:30" coordorigin="8225,793" coordsize="0,30" path="m8225,793l8225,823e" filled="f" stroked="t" strokeweight="4.6pt" strokecolor="#D16249">
              <v:path arrowok="t"/>
            </v:shape>
            <w10:wrap type="none"/>
          </v:group>
        </w:pict>
      </w:r>
      <w:r>
        <w:rPr>
          <w:rFonts w:cs="Tw Cen MT" w:hAnsi="Tw Cen MT" w:eastAsia="Tw Cen MT" w:ascii="Tw Cen MT"/>
          <w:b/>
          <w:spacing w:val="0"/>
          <w:w w:val="100"/>
          <w:sz w:val="28"/>
          <w:szCs w:val="28"/>
        </w:rPr>
        <w:t>OCT</w:t>
      </w:r>
      <w:r>
        <w:rPr>
          <w:rFonts w:cs="Tw Cen MT" w:hAnsi="Tw Cen MT" w:eastAsia="Tw Cen MT" w:ascii="Tw Cen MT"/>
          <w:b/>
          <w:spacing w:val="-4"/>
          <w:w w:val="100"/>
          <w:sz w:val="28"/>
          <w:szCs w:val="28"/>
        </w:rPr>
        <w:t> </w:t>
      </w:r>
      <w:r>
        <w:rPr>
          <w:rFonts w:cs="Tw Cen MT" w:hAnsi="Tw Cen MT" w:eastAsia="Tw Cen MT" w:ascii="Tw Cen MT"/>
          <w:b/>
          <w:spacing w:val="0"/>
          <w:w w:val="100"/>
          <w:sz w:val="28"/>
          <w:szCs w:val="28"/>
        </w:rPr>
        <w:t>13,</w:t>
      </w:r>
      <w:r>
        <w:rPr>
          <w:rFonts w:cs="Tw Cen MT" w:hAnsi="Tw Cen MT" w:eastAsia="Tw Cen MT" w:ascii="Tw Cen MT"/>
          <w:b/>
          <w:spacing w:val="-2"/>
          <w:w w:val="100"/>
          <w:sz w:val="28"/>
          <w:szCs w:val="28"/>
        </w:rPr>
        <w:t> </w:t>
      </w:r>
      <w:r>
        <w:rPr>
          <w:rFonts w:cs="Tw Cen MT" w:hAnsi="Tw Cen MT" w:eastAsia="Tw Cen MT" w:ascii="Tw Cen MT"/>
          <w:b/>
          <w:spacing w:val="0"/>
          <w:w w:val="100"/>
          <w:sz w:val="28"/>
          <w:szCs w:val="28"/>
        </w:rPr>
        <w:t>2015</w:t>
      </w:r>
      <w:r>
        <w:rPr>
          <w:rFonts w:cs="Tw Cen MT" w:hAnsi="Tw Cen MT" w:eastAsia="Tw Cen MT" w:ascii="Tw Cen MT"/>
          <w:spacing w:val="0"/>
          <w:w w:val="100"/>
          <w:sz w:val="28"/>
          <w:szCs w:val="28"/>
        </w:rPr>
      </w:r>
    </w:p>
    <w:p>
      <w:pPr>
        <w:rPr>
          <w:sz w:val="11"/>
          <w:szCs w:val="11"/>
        </w:rPr>
        <w:jc w:val="left"/>
        <w:spacing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w Cen MT" w:hAnsi="Tw Cen MT" w:eastAsia="Tw Cen MT" w:ascii="Tw Cen MT"/>
          <w:sz w:val="40"/>
          <w:szCs w:val="40"/>
        </w:rPr>
        <w:jc w:val="left"/>
        <w:sectPr>
          <w:pgSz w:w="16840" w:h="11920" w:orient="landscape"/>
          <w:pgMar w:top="520" w:bottom="280" w:left="1340" w:right="1560"/>
          <w:cols w:num="3" w:equalWidth="off">
            <w:col w:w="4038" w:space="1389"/>
            <w:col w:w="1618" w:space="1820"/>
            <w:col w:w="5075"/>
          </w:cols>
        </w:sectPr>
      </w:pPr>
      <w:r>
        <w:pict>
          <v:group style="position:absolute;margin-left:423.261pt;margin-top:50.8391pt;width:0pt;height:1.5pt;mso-position-horizontal-relative:page;mso-position-vertical-relative:paragraph;z-index:-911" coordorigin="8465,1017" coordsize="0,30">
            <v:shape style="position:absolute;left:8465;top:1017;width:0;height:30" coordorigin="8465,1017" coordsize="0,30" path="m8465,1017l8465,1047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555.26pt;margin-top:50.8391pt;width:0pt;height:1.5pt;mso-position-horizontal-relative:page;mso-position-vertical-relative:paragraph;z-index:-891" coordorigin="11105,1017" coordsize="0,30">
            <v:shape style="position:absolute;left:11105;top:1017;width:0;height:30" coordorigin="11105,1017" coordsize="0,30" path="m11105,1017l11105,1047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567.26pt;margin-top:50.8391pt;width:0pt;height:1.5pt;mso-position-horizontal-relative:page;mso-position-vertical-relative:paragraph;z-index:-890" coordorigin="11345,1017" coordsize="0,30">
            <v:shape style="position:absolute;left:11345;top:1017;width:0;height:30" coordorigin="11345,1017" coordsize="0,30" path="m11345,1017l11345,1047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573.26pt;margin-top:50.8391pt;width:0pt;height:1.5pt;mso-position-horizontal-relative:page;mso-position-vertical-relative:paragraph;z-index:-889" coordorigin="11465,1017" coordsize="0,30">
            <v:shape style="position:absolute;left:11465;top:1017;width:0;height:30" coordorigin="11465,1017" coordsize="0,30" path="m11465,1017l11465,1047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579.26pt;margin-top:50.8391pt;width:0pt;height:1.5pt;mso-position-horizontal-relative:page;mso-position-vertical-relative:paragraph;z-index:-888" coordorigin="11585,1017" coordsize="0,30">
            <v:shape style="position:absolute;left:11585;top:1017;width:0;height:30" coordorigin="11585,1017" coordsize="0,30" path="m11585,1017l11585,1047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585.26pt;margin-top:50.8391pt;width:0pt;height:1.5pt;mso-position-horizontal-relative:page;mso-position-vertical-relative:paragraph;z-index:-887" coordorigin="11705,1017" coordsize="0,30">
            <v:shape style="position:absolute;left:11705;top:1017;width:0;height:30" coordorigin="11705,1017" coordsize="0,30" path="m11705,1017l11705,1047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591.26pt;margin-top:50.8391pt;width:0pt;height:1.5pt;mso-position-horizontal-relative:page;mso-position-vertical-relative:paragraph;z-index:-886" coordorigin="11825,1017" coordsize="0,30">
            <v:shape style="position:absolute;left:11825;top:1017;width:0;height:30" coordorigin="11825,1017" coordsize="0,30" path="m11825,1017l11825,1047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597.26pt;margin-top:50.8391pt;width:0pt;height:1.5pt;mso-position-horizontal-relative:page;mso-position-vertical-relative:paragraph;z-index:-885" coordorigin="11945,1017" coordsize="0,30">
            <v:shape style="position:absolute;left:11945;top:1017;width:0;height:30" coordorigin="11945,1017" coordsize="0,30" path="m11945,1017l11945,1047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603.26pt;margin-top:50.8391pt;width:0pt;height:1.5pt;mso-position-horizontal-relative:page;mso-position-vertical-relative:paragraph;z-index:-884" coordorigin="12065,1017" coordsize="0,30">
            <v:shape style="position:absolute;left:12065;top:1017;width:0;height:30" coordorigin="12065,1017" coordsize="0,30" path="m12065,1017l12065,1047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609.26pt;margin-top:50.8391pt;width:0pt;height:1.5pt;mso-position-horizontal-relative:page;mso-position-vertical-relative:paragraph;z-index:-883" coordorigin="12185,1017" coordsize="0,30">
            <v:shape style="position:absolute;left:12185;top:1017;width:0;height:30" coordorigin="12185,1017" coordsize="0,30" path="m12185,1017l12185,1047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615.26pt;margin-top:50.8391pt;width:0pt;height:1.5pt;mso-position-horizontal-relative:page;mso-position-vertical-relative:paragraph;z-index:-882" coordorigin="12305,1017" coordsize="0,30">
            <v:shape style="position:absolute;left:12305;top:1017;width:0;height:30" coordorigin="12305,1017" coordsize="0,30" path="m12305,1017l12305,1047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621.26pt;margin-top:50.8391pt;width:0pt;height:1.5pt;mso-position-horizontal-relative:page;mso-position-vertical-relative:paragraph;z-index:-881" coordorigin="12425,1017" coordsize="0,30">
            <v:shape style="position:absolute;left:12425;top:1017;width:0;height:30" coordorigin="12425,1017" coordsize="0,30" path="m12425,1017l12425,1047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627.26pt;margin-top:50.8391pt;width:0pt;height:1.5pt;mso-position-horizontal-relative:page;mso-position-vertical-relative:paragraph;z-index:-880" coordorigin="12545,1017" coordsize="0,30">
            <v:shape style="position:absolute;left:12545;top:1017;width:0;height:30" coordorigin="12545,1017" coordsize="0,30" path="m12545,1017l12545,1047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633.26pt;margin-top:50.8391pt;width:0pt;height:1.5pt;mso-position-horizontal-relative:page;mso-position-vertical-relative:paragraph;z-index:-879" coordorigin="12665,1017" coordsize="0,30">
            <v:shape style="position:absolute;left:12665;top:1017;width:0;height:30" coordorigin="12665,1017" coordsize="0,30" path="m12665,1017l12665,1047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639.26pt;margin-top:50.8391pt;width:0pt;height:1.5pt;mso-position-horizontal-relative:page;mso-position-vertical-relative:paragraph;z-index:-878" coordorigin="12785,1017" coordsize="0,30">
            <v:shape style="position:absolute;left:12785;top:1017;width:0;height:30" coordorigin="12785,1017" coordsize="0,30" path="m12785,1017l12785,1047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645.26pt;margin-top:50.8391pt;width:0pt;height:1.5pt;mso-position-horizontal-relative:page;mso-position-vertical-relative:paragraph;z-index:-877" coordorigin="12905,1017" coordsize="0,30">
            <v:shape style="position:absolute;left:12905;top:1017;width:0;height:30" coordorigin="12905,1017" coordsize="0,30" path="m12905,1017l12905,1047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657.26pt;margin-top:50.8391pt;width:0pt;height:1.5pt;mso-position-horizontal-relative:page;mso-position-vertical-relative:paragraph;z-index:-876" coordorigin="13145,1017" coordsize="0,30">
            <v:shape style="position:absolute;left:13145;top:1017;width:0;height:30" coordorigin="13145,1017" coordsize="0,30" path="m13145,1017l13145,1047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663.26pt;margin-top:50.8391pt;width:0pt;height:1.5pt;mso-position-horizontal-relative:page;mso-position-vertical-relative:paragraph;z-index:-875" coordorigin="13265,1017" coordsize="0,30">
            <v:shape style="position:absolute;left:13265;top:1017;width:0;height:30" coordorigin="13265,1017" coordsize="0,30" path="m13265,1017l13265,1047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669.26pt;margin-top:50.8391pt;width:0pt;height:1.5pt;mso-position-horizontal-relative:page;mso-position-vertical-relative:paragraph;z-index:-874" coordorigin="13385,1017" coordsize="0,30">
            <v:shape style="position:absolute;left:13385;top:1017;width:0;height:30" coordorigin="13385,1017" coordsize="0,30" path="m13385,1017l13385,1047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675.26pt;margin-top:50.8391pt;width:0pt;height:1.5pt;mso-position-horizontal-relative:page;mso-position-vertical-relative:paragraph;z-index:-873" coordorigin="13505,1017" coordsize="0,30">
            <v:shape style="position:absolute;left:13505;top:1017;width:0;height:30" coordorigin="13505,1017" coordsize="0,30" path="m13505,1017l13505,1047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681.26pt;margin-top:50.8391pt;width:0pt;height:1.5pt;mso-position-horizontal-relative:page;mso-position-vertical-relative:paragraph;z-index:-872" coordorigin="13625,1017" coordsize="0,30">
            <v:shape style="position:absolute;left:13625;top:1017;width:0;height:30" coordorigin="13625,1017" coordsize="0,30" path="m13625,1017l13625,1047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687.26pt;margin-top:50.8391pt;width:0pt;height:1.5pt;mso-position-horizontal-relative:page;mso-position-vertical-relative:paragraph;z-index:-871" coordorigin="13745,1017" coordsize="0,30">
            <v:shape style="position:absolute;left:13745;top:1017;width:0;height:30" coordorigin="13745,1017" coordsize="0,30" path="m13745,1017l13745,1047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693.26pt;margin-top:50.8391pt;width:0pt;height:1.5pt;mso-position-horizontal-relative:page;mso-position-vertical-relative:paragraph;z-index:-870" coordorigin="13865,1017" coordsize="0,30">
            <v:shape style="position:absolute;left:13865;top:1017;width:0;height:30" coordorigin="13865,1017" coordsize="0,30" path="m13865,1017l13865,1047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699.26pt;margin-top:50.8391pt;width:0pt;height:1.5pt;mso-position-horizontal-relative:page;mso-position-vertical-relative:paragraph;z-index:-869" coordorigin="13985,1017" coordsize="0,30">
            <v:shape style="position:absolute;left:13985;top:1017;width:0;height:30" coordorigin="13985,1017" coordsize="0,30" path="m13985,1017l13985,1047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705.26pt;margin-top:50.8391pt;width:0pt;height:1.5pt;mso-position-horizontal-relative:page;mso-position-vertical-relative:paragraph;z-index:-868" coordorigin="14105,1017" coordsize="0,30">
            <v:shape style="position:absolute;left:14105;top:1017;width:0;height:30" coordorigin="14105,1017" coordsize="0,30" path="m14105,1017l14105,1047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711.26pt;margin-top:50.8391pt;width:0pt;height:1.5pt;mso-position-horizontal-relative:page;mso-position-vertical-relative:paragraph;z-index:-867" coordorigin="14225,1017" coordsize="0,30">
            <v:shape style="position:absolute;left:14225;top:1017;width:0;height:30" coordorigin="14225,1017" coordsize="0,30" path="m14225,1017l14225,1047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717.26pt;margin-top:112.56pt;width:0pt;height:1.5pt;mso-position-horizontal-relative:page;mso-position-vertical-relative:page;z-index:-866" coordorigin="14345,2251" coordsize="0,30">
            <v:shape style="position:absolute;left:14345;top:2251;width:0;height:30" coordorigin="14345,2251" coordsize="0,30" path="m14345,2251l14345,2281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723.26pt;margin-top:112.56pt;width:0pt;height:1.5pt;mso-position-horizontal-relative:page;mso-position-vertical-relative:page;z-index:-865" coordorigin="14465,2251" coordsize="0,30">
            <v:shape style="position:absolute;left:14465;top:2251;width:0;height:30" coordorigin="14465,2251" coordsize="0,30" path="m14465,2251l14465,2281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729.26pt;margin-top:112.56pt;width:0pt;height:1.5pt;mso-position-horizontal-relative:page;mso-position-vertical-relative:page;z-index:-864" coordorigin="14585,2251" coordsize="0,30">
            <v:shape style="position:absolute;left:14585;top:2251;width:0;height:30" coordorigin="14585,2251" coordsize="0,30" path="m14585,2251l14585,2281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735.26pt;margin-top:112.56pt;width:0pt;height:1.5pt;mso-position-horizontal-relative:page;mso-position-vertical-relative:page;z-index:-863" coordorigin="14705,2251" coordsize="0,30">
            <v:shape style="position:absolute;left:14705;top:2251;width:0;height:30" coordorigin="14705,2251" coordsize="0,30" path="m14705,2251l14705,2281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741.26pt;margin-top:112.56pt;width:0pt;height:1.5pt;mso-position-horizontal-relative:page;mso-position-vertical-relative:page;z-index:-862" coordorigin="14825,2251" coordsize="0,30">
            <v:shape style="position:absolute;left:14825;top:2251;width:0;height:30" coordorigin="14825,2251" coordsize="0,30" path="m14825,2251l14825,2281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747.26pt;margin-top:112.56pt;width:0pt;height:1.5pt;mso-position-horizontal-relative:page;mso-position-vertical-relative:page;z-index:-861" coordorigin="14945,2251" coordsize="0,30">
            <v:shape style="position:absolute;left:14945;top:2251;width:0;height:30" coordorigin="14945,2251" coordsize="0,30" path="m14945,2251l14945,2281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753.26pt;margin-top:112.56pt;width:0pt;height:1.5pt;mso-position-horizontal-relative:page;mso-position-vertical-relative:page;z-index:-860" coordorigin="15065,2251" coordsize="0,30">
            <v:shape style="position:absolute;left:15065;top:2251;width:0;height:30" coordorigin="15065,2251" coordsize="0,30" path="m15065,2251l15065,2281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759.26pt;margin-top:112.56pt;width:0pt;height:1.5pt;mso-position-horizontal-relative:page;mso-position-vertical-relative:page;z-index:-859" coordorigin="15185,2251" coordsize="0,30">
            <v:shape style="position:absolute;left:15185;top:2251;width:0;height:30" coordorigin="15185,2251" coordsize="0,30" path="m15185,2251l15185,2281e" filled="f" stroked="t" strokeweight="4.6pt" strokecolor="#D16249">
              <v:path arrowok="t"/>
            </v:shape>
            <w10:wrap type="none"/>
          </v:group>
        </w:pict>
      </w:r>
      <w:r>
        <w:rPr>
          <w:rFonts w:cs="Tw Cen MT" w:hAnsi="Tw Cen MT" w:eastAsia="Tw Cen MT" w:ascii="Tw Cen MT"/>
          <w:b/>
          <w:spacing w:val="0"/>
          <w:w w:val="100"/>
          <w:sz w:val="40"/>
          <w:szCs w:val="40"/>
        </w:rPr>
        <w:t>FEB</w:t>
      </w:r>
      <w:r>
        <w:rPr>
          <w:rFonts w:cs="Tw Cen MT" w:hAnsi="Tw Cen MT" w:eastAsia="Tw Cen MT" w:ascii="Tw Cen MT"/>
          <w:b/>
          <w:spacing w:val="-2"/>
          <w:w w:val="100"/>
          <w:sz w:val="40"/>
          <w:szCs w:val="40"/>
        </w:rPr>
        <w:t> </w:t>
      </w:r>
      <w:r>
        <w:rPr>
          <w:rFonts w:cs="Tw Cen MT" w:hAnsi="Tw Cen MT" w:eastAsia="Tw Cen MT" w:ascii="Tw Cen MT"/>
          <w:b/>
          <w:spacing w:val="0"/>
          <w:w w:val="100"/>
          <w:sz w:val="40"/>
          <w:szCs w:val="40"/>
        </w:rPr>
        <w:t>29,</w:t>
      </w:r>
      <w:r>
        <w:rPr>
          <w:rFonts w:cs="Tw Cen MT" w:hAnsi="Tw Cen MT" w:eastAsia="Tw Cen MT" w:ascii="Tw Cen MT"/>
          <w:b/>
          <w:spacing w:val="2"/>
          <w:w w:val="100"/>
          <w:sz w:val="40"/>
          <w:szCs w:val="40"/>
        </w:rPr>
        <w:t> </w:t>
      </w:r>
      <w:r>
        <w:rPr>
          <w:rFonts w:cs="Tw Cen MT" w:hAnsi="Tw Cen MT" w:eastAsia="Tw Cen MT" w:ascii="Tw Cen MT"/>
          <w:spacing w:val="0"/>
          <w:w w:val="100"/>
          <w:sz w:val="40"/>
          <w:szCs w:val="40"/>
        </w:rPr>
        <w:t>2016</w:t>
      </w:r>
    </w:p>
    <w:p>
      <w:pPr>
        <w:rPr>
          <w:rFonts w:cs="Tw Cen MT" w:hAnsi="Tw Cen MT" w:eastAsia="Tw Cen MT" w:ascii="Tw Cen MT"/>
          <w:sz w:val="28"/>
          <w:szCs w:val="28"/>
        </w:rPr>
        <w:jc w:val="left"/>
        <w:spacing w:before="61" w:lineRule="exact" w:line="280"/>
        <w:ind w:left="365" w:right="-62"/>
      </w:pPr>
      <w:r>
        <w:pict>
          <v:group style="position:absolute;margin-left:75.261pt;margin-top:24.6334pt;width:0pt;height:1.5pt;mso-position-horizontal-relative:page;mso-position-vertical-relative:paragraph;z-index:-964" coordorigin="1505,493" coordsize="0,30">
            <v:shape style="position:absolute;left:1505;top:493;width:0;height:30" coordorigin="1505,493" coordsize="0,30" path="m1505,493l1505,52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81.261pt;margin-top:24.6334pt;width:0pt;height:1.5pt;mso-position-horizontal-relative:page;mso-position-vertical-relative:paragraph;z-index:-963" coordorigin="1625,493" coordsize="0,30">
            <v:shape style="position:absolute;left:1625;top:493;width:0;height:30" coordorigin="1625,493" coordsize="0,30" path="m1625,493l1625,52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87.261pt;margin-top:24.6334pt;width:0pt;height:1.5pt;mso-position-horizontal-relative:page;mso-position-vertical-relative:paragraph;z-index:-962" coordorigin="1745,493" coordsize="0,30">
            <v:shape style="position:absolute;left:1745;top:493;width:0;height:30" coordorigin="1745,493" coordsize="0,30" path="m1745,493l1745,52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93.261pt;margin-top:24.6334pt;width:0pt;height:1.5pt;mso-position-horizontal-relative:page;mso-position-vertical-relative:paragraph;z-index:-961" coordorigin="1865,493" coordsize="0,30">
            <v:shape style="position:absolute;left:1865;top:493;width:0;height:30" coordorigin="1865,493" coordsize="0,30" path="m1865,493l1865,52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99.261pt;margin-top:24.6334pt;width:0pt;height:1.5pt;mso-position-horizontal-relative:page;mso-position-vertical-relative:paragraph;z-index:-960" coordorigin="1985,493" coordsize="0,30">
            <v:shape style="position:absolute;left:1985;top:493;width:0;height:30" coordorigin="1985,493" coordsize="0,30" path="m1985,493l1985,52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105.261pt;margin-top:24.6334pt;width:0pt;height:1.5pt;mso-position-horizontal-relative:page;mso-position-vertical-relative:paragraph;z-index:-959" coordorigin="2105,493" coordsize="0,30">
            <v:shape style="position:absolute;left:2105;top:493;width:0;height:30" coordorigin="2105,493" coordsize="0,30" path="m2105,493l2105,52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111.261pt;margin-top:24.6334pt;width:0pt;height:1.5pt;mso-position-horizontal-relative:page;mso-position-vertical-relative:paragraph;z-index:-958" coordorigin="2225,493" coordsize="0,30">
            <v:shape style="position:absolute;left:2225;top:493;width:0;height:30" coordorigin="2225,493" coordsize="0,30" path="m2225,493l2225,52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75.511pt;margin-top:22.3334pt;width:86.38pt;height:89.68pt;mso-position-horizontal-relative:page;mso-position-vertical-relative:paragraph;z-index:-957" coordorigin="1510,447" coordsize="1728,1794">
            <v:shape style="position:absolute;left:2345;top:493;width:0;height:30" coordorigin="2345,493" coordsize="0,30" path="m2345,493l2345,523e" filled="f" stroked="t" strokeweight="4.6pt" strokecolor="#D16249">
              <v:path arrowok="t"/>
            </v:shape>
            <v:shape style="position:absolute;left:2364;top:985;width:0;height:90" coordorigin="2364,985" coordsize="0,90" path="m2364,985l2364,1075e" filled="f" stroked="t" strokeweight="1.6pt" strokecolor="#D16249">
              <v:path arrowok="t"/>
            </v:shape>
            <v:shape style="position:absolute;left:2364;top:865;width:0;height:90" coordorigin="2364,865" coordsize="0,90" path="m2364,865l2364,955e" filled="f" stroked="t" strokeweight="1.6pt" strokecolor="#D16249">
              <v:path arrowok="t"/>
            </v:shape>
            <v:shape style="position:absolute;left:2364;top:745;width:0;height:90" coordorigin="2364,745" coordsize="0,90" path="m2364,745l2364,835e" filled="f" stroked="t" strokeweight="1.6pt" strokecolor="#D16249">
              <v:path arrowok="t"/>
            </v:shape>
            <v:shape style="position:absolute;left:2364;top:625;width:0;height:90" coordorigin="2364,625" coordsize="0,90" path="m2364,625l2364,715e" filled="f" stroked="t" strokeweight="1.6pt" strokecolor="#D16249">
              <v:path arrowok="t"/>
            </v:shape>
            <v:shape style="position:absolute;left:2465;top:493;width:0;height:30" coordorigin="2465,493" coordsize="0,30" path="m2465,493l2465,523e" filled="f" stroked="t" strokeweight="4.6pt" strokecolor="#D16249">
              <v:path arrowok="t"/>
            </v:shape>
            <v:shape style="position:absolute;left:2364;top:507;width:0;height:88" coordorigin="2364,507" coordsize="0,88" path="m2364,507l2364,595e" filled="f" stroked="t" strokeweight="1.6pt" strokecolor="#D16249">
              <v:path arrowok="t"/>
            </v:shape>
            <v:shape type="#_x0000_t75" style="position:absolute;left:1580;top:1112;width:1588;height:1058">
              <v:imagedata o:title="" r:id="rId14"/>
            </v:shape>
            <v:shape style="position:absolute;left:1520;top:1052;width:1708;height:1178" coordorigin="1520,1052" coordsize="1708,1178" path="m1580,1082l3168,1082,3198,1112,3198,2170,3228,2230,3228,1052,1580,1082xe" filled="t" fillcolor="#CBB300" stroked="f">
              <v:path arrowok="t"/>
              <v:fill/>
            </v:shape>
            <v:shape style="position:absolute;left:1520;top:1052;width:1708;height:1178" coordorigin="1520,1052" coordsize="1708,1178" path="m1520,2230l3228,2230,3198,2170,3198,1112,3168,1082,1580,1082,3228,1052,1520,1052,1520,2230,1550,1112,3168,1112,3168,2200,1580,2200,1550,2170,1520,2230xe" filled="t" fillcolor="#CBB300" stroked="f">
              <v:path arrowok="t"/>
              <v:fill/>
            </v:shape>
            <v:shape style="position:absolute;left:1520;top:1052;width:1708;height:1178" coordorigin="1520,1052" coordsize="1708,1178" path="m3168,2200l3168,2170,1580,2170,1580,1112,1550,1112,1520,2230,1550,2170,1580,2200,3168,2200xe" filled="t" fillcolor="#CBB300" stroked="f">
              <v:path arrowok="t"/>
              <v:fill/>
            </v:shape>
            <v:shape type="#_x0000_t75" style="position:absolute;left:1580;top:1112;width:1588;height:1058">
              <v:imagedata o:title="" r:id="rId15"/>
            </v:shape>
            <v:shape style="position:absolute;left:1520;top:1052;width:1708;height:1178" coordorigin="1520,1052" coordsize="1708,1178" path="m1580,1082l3168,1082,3198,1112,3198,2170,3228,2230,3228,1052,1580,1082xe" filled="t" fillcolor="#CBB300" stroked="f">
              <v:path arrowok="t"/>
              <v:fill/>
            </v:shape>
            <v:shape style="position:absolute;left:1520;top:1052;width:1708;height:1178" coordorigin="1520,1052" coordsize="1708,1178" path="m1520,2230l3228,2230,3198,2170,3198,1112,3168,1082,1580,1082,3228,1052,1520,1052,1520,2230,1550,1112,3168,1112,3168,2200,1580,2200,1550,2170,1520,2230xe" filled="t" fillcolor="#CBB300" stroked="f">
              <v:path arrowok="t"/>
              <v:fill/>
            </v:shape>
            <v:shape style="position:absolute;left:1520;top:1052;width:1708;height:1178" coordorigin="1520,1052" coordsize="1708,1178" path="m3168,2200l3168,2170,1580,2170,1580,1112,1550,1112,1520,2230,1550,2170,1580,2200,3168,2200xe" filled="t" fillcolor="#CBB300" stroked="f">
              <v:path arrowok="t"/>
              <v:fill/>
            </v:shape>
            <w10:wrap type="none"/>
          </v:group>
        </w:pict>
      </w:r>
      <w:r>
        <w:pict>
          <v:group style="position:absolute;margin-left:129.261pt;margin-top:24.6334pt;width:0pt;height:1.5pt;mso-position-horizontal-relative:page;mso-position-vertical-relative:paragraph;z-index:-956" coordorigin="2585,493" coordsize="0,30">
            <v:shape style="position:absolute;left:2585;top:493;width:0;height:30" coordorigin="2585,493" coordsize="0,30" path="m2585,493l2585,52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135.261pt;margin-top:24.6334pt;width:0pt;height:1.5pt;mso-position-horizontal-relative:page;mso-position-vertical-relative:paragraph;z-index:-955" coordorigin="2705,493" coordsize="0,30">
            <v:shape style="position:absolute;left:2705;top:493;width:0;height:30" coordorigin="2705,493" coordsize="0,30" path="m2705,493l2705,52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141.261pt;margin-top:24.6334pt;width:0pt;height:1.5pt;mso-position-horizontal-relative:page;mso-position-vertical-relative:paragraph;z-index:-954" coordorigin="2825,493" coordsize="0,30">
            <v:shape style="position:absolute;left:2825;top:493;width:0;height:30" coordorigin="2825,493" coordsize="0,30" path="m2825,493l2825,52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147.261pt;margin-top:24.6334pt;width:0pt;height:1.5pt;mso-position-horizontal-relative:page;mso-position-vertical-relative:paragraph;z-index:-953" coordorigin="2945,493" coordsize="0,30">
            <v:shape style="position:absolute;left:2945;top:493;width:0;height:30" coordorigin="2945,493" coordsize="0,30" path="m2945,493l2945,52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153.261pt;margin-top:24.6334pt;width:0pt;height:1.5pt;mso-position-horizontal-relative:page;mso-position-vertical-relative:paragraph;z-index:-952" coordorigin="3065,493" coordsize="0,30">
            <v:shape style="position:absolute;left:3065;top:493;width:0;height:30" coordorigin="3065,493" coordsize="0,30" path="m3065,493l3065,52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159.261pt;margin-top:24.6334pt;width:0pt;height:1.5pt;mso-position-horizontal-relative:page;mso-position-vertical-relative:paragraph;z-index:-951" coordorigin="3185,493" coordsize="0,30">
            <v:shape style="position:absolute;left:3185;top:493;width:0;height:30" coordorigin="3185,493" coordsize="0,30" path="m3185,493l3185,52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165.261pt;margin-top:24.6334pt;width:0pt;height:1.5pt;mso-position-horizontal-relative:page;mso-position-vertical-relative:paragraph;z-index:-950" coordorigin="3305,493" coordsize="0,30">
            <v:shape style="position:absolute;left:3305;top:493;width:0;height:30" coordorigin="3305,493" coordsize="0,30" path="m3305,493l3305,52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171.261pt;margin-top:24.6334pt;width:0pt;height:1.5pt;mso-position-horizontal-relative:page;mso-position-vertical-relative:paragraph;z-index:-949" coordorigin="3425,493" coordsize="0,30">
            <v:shape style="position:absolute;left:3425;top:493;width:0;height:30" coordorigin="3425,493" coordsize="0,30" path="m3425,493l3425,52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177.261pt;margin-top:24.6334pt;width:0pt;height:1.5pt;mso-position-horizontal-relative:page;mso-position-vertical-relative:paragraph;z-index:-948" coordorigin="3545,493" coordsize="0,30">
            <v:shape style="position:absolute;left:3545;top:493;width:0;height:30" coordorigin="3545,493" coordsize="0,30" path="m3545,493l3545,52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183.261pt;margin-top:24.6334pt;width:0pt;height:1.5pt;mso-position-horizontal-relative:page;mso-position-vertical-relative:paragraph;z-index:-947" coordorigin="3665,493" coordsize="0,30">
            <v:shape style="position:absolute;left:3665;top:493;width:0;height:30" coordorigin="3665,493" coordsize="0,30" path="m3665,493l3665,52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189.261pt;margin-top:24.6334pt;width:0pt;height:1.5pt;mso-position-horizontal-relative:page;mso-position-vertical-relative:paragraph;z-index:-946" coordorigin="3785,493" coordsize="0,30">
            <v:shape style="position:absolute;left:3785;top:493;width:0;height:30" coordorigin="3785,493" coordsize="0,30" path="m3785,493l3785,52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195.261pt;margin-top:24.6334pt;width:0pt;height:1.5pt;mso-position-horizontal-relative:page;mso-position-vertical-relative:paragraph;z-index:-945" coordorigin="3905,493" coordsize="0,30">
            <v:shape style="position:absolute;left:3905;top:493;width:0;height:30" coordorigin="3905,493" coordsize="0,30" path="m3905,493l3905,52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201.261pt;margin-top:24.6334pt;width:0pt;height:1.5pt;mso-position-horizontal-relative:page;mso-position-vertical-relative:paragraph;z-index:-944" coordorigin="4025,493" coordsize="0,30">
            <v:shape style="position:absolute;left:4025;top:493;width:0;height:30" coordorigin="4025,493" coordsize="0,30" path="m4025,493l4025,52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249.261pt;margin-top:24.6334pt;width:0pt;height:1.5pt;mso-position-horizontal-relative:page;mso-position-vertical-relative:paragraph;z-index:-937" coordorigin="4985,493" coordsize="0,30">
            <v:shape style="position:absolute;left:4985;top:493;width:0;height:30" coordorigin="4985,493" coordsize="0,30" path="m4985,493l4985,523e" filled="f" stroked="t" strokeweight="4.6pt" strokecolor="#D16249">
              <v:path arrowok="t"/>
            </v:shape>
            <w10:wrap type="none"/>
          </v:group>
        </w:pict>
      </w:r>
      <w:r>
        <w:rPr>
          <w:rFonts w:cs="Tw Cen MT" w:hAnsi="Tw Cen MT" w:eastAsia="Tw Cen MT" w:ascii="Tw Cen MT"/>
          <w:b/>
          <w:spacing w:val="0"/>
          <w:w w:val="100"/>
          <w:sz w:val="28"/>
          <w:szCs w:val="28"/>
        </w:rPr>
        <w:t>JUL</w:t>
      </w:r>
      <w:r>
        <w:rPr>
          <w:rFonts w:cs="Tw Cen MT" w:hAnsi="Tw Cen MT" w:eastAsia="Tw Cen MT" w:ascii="Tw Cen MT"/>
          <w:b/>
          <w:spacing w:val="2"/>
          <w:w w:val="100"/>
          <w:sz w:val="28"/>
          <w:szCs w:val="28"/>
        </w:rPr>
        <w:t> </w:t>
      </w:r>
      <w:r>
        <w:rPr>
          <w:rFonts w:cs="Tw Cen MT" w:hAnsi="Tw Cen MT" w:eastAsia="Tw Cen MT" w:ascii="Tw Cen MT"/>
          <w:b/>
          <w:spacing w:val="0"/>
          <w:w w:val="100"/>
          <w:sz w:val="28"/>
          <w:szCs w:val="28"/>
        </w:rPr>
        <w:t>10,</w:t>
      </w:r>
      <w:r>
        <w:rPr>
          <w:rFonts w:cs="Tw Cen MT" w:hAnsi="Tw Cen MT" w:eastAsia="Tw Cen MT" w:ascii="Tw Cen MT"/>
          <w:b/>
          <w:spacing w:val="-2"/>
          <w:w w:val="100"/>
          <w:sz w:val="28"/>
          <w:szCs w:val="28"/>
        </w:rPr>
        <w:t> </w:t>
      </w:r>
      <w:r>
        <w:rPr>
          <w:rFonts w:cs="Tw Cen MT" w:hAnsi="Tw Cen MT" w:eastAsia="Tw Cen MT" w:ascii="Tw Cen MT"/>
          <w:spacing w:val="1"/>
          <w:w w:val="100"/>
          <w:sz w:val="28"/>
          <w:szCs w:val="28"/>
        </w:rPr>
        <w:t>2012</w:t>
      </w:r>
      <w:r>
        <w:rPr>
          <w:rFonts w:cs="Tw Cen MT" w:hAnsi="Tw Cen MT" w:eastAsia="Tw Cen MT" w:ascii="Tw Cen MT"/>
          <w:spacing w:val="0"/>
          <w:w w:val="100"/>
          <w:sz w:val="28"/>
          <w:szCs w:val="28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Tw Cen MT" w:hAnsi="Tw Cen MT" w:eastAsia="Tw Cen MT" w:ascii="Tw Cen MT"/>
          <w:sz w:val="22"/>
          <w:szCs w:val="22"/>
        </w:rPr>
        <w:jc w:val="left"/>
        <w:ind w:right="-53"/>
      </w:pPr>
      <w:r>
        <w:pict>
          <v:group style="position:absolute;margin-left:243.261pt;margin-top:19.1355pt;width:0pt;height:1.5pt;mso-position-horizontal-relative:page;mso-position-vertical-relative:paragraph;z-index:-938" coordorigin="4865,383" coordsize="0,30">
            <v:shape style="position:absolute;left:4865;top:383;width:0;height:30" coordorigin="4865,383" coordsize="0,30" path="m4865,383l4865,41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261.26pt;margin-top:19.1355pt;width:0pt;height:1.5pt;mso-position-horizontal-relative:page;mso-position-vertical-relative:paragraph;z-index:-935" coordorigin="5225,383" coordsize="0,30">
            <v:shape style="position:absolute;left:5225;top:383;width:0;height:30" coordorigin="5225,383" coordsize="0,30" path="m5225,383l5225,41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267.261pt;margin-top:19.1355pt;width:0pt;height:1.5pt;mso-position-horizontal-relative:page;mso-position-vertical-relative:paragraph;z-index:-934" coordorigin="5345,383" coordsize="0,30">
            <v:shape style="position:absolute;left:5345;top:383;width:0;height:30" coordorigin="5345,383" coordsize="0,30" path="m5345,383l5345,41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273.261pt;margin-top:19.1355pt;width:0pt;height:1.5pt;mso-position-horizontal-relative:page;mso-position-vertical-relative:paragraph;z-index:-933" coordorigin="5465,383" coordsize="0,30">
            <v:shape style="position:absolute;left:5465;top:383;width:0;height:30" coordorigin="5465,383" coordsize="0,30" path="m5465,383l5465,41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279.261pt;margin-top:19.1355pt;width:0pt;height:1.5pt;mso-position-horizontal-relative:page;mso-position-vertical-relative:paragraph;z-index:-932" coordorigin="5585,383" coordsize="0,30">
            <v:shape style="position:absolute;left:5585;top:383;width:0;height:30" coordorigin="5585,383" coordsize="0,30" path="m5585,383l5585,41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285.261pt;margin-top:19.1355pt;width:0pt;height:1.5pt;mso-position-horizontal-relative:page;mso-position-vertical-relative:paragraph;z-index:-931" coordorigin="5705,383" coordsize="0,30">
            <v:shape style="position:absolute;left:5705;top:383;width:0;height:30" coordorigin="5705,383" coordsize="0,30" path="m5705,383l5705,41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291.261pt;margin-top:19.1355pt;width:0pt;height:1.5pt;mso-position-horizontal-relative:page;mso-position-vertical-relative:paragraph;z-index:-930" coordorigin="5825,383" coordsize="0,30">
            <v:shape style="position:absolute;left:5825;top:383;width:0;height:30" coordorigin="5825,383" coordsize="0,30" path="m5825,383l5825,41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309.261pt;margin-top:19.1355pt;width:0pt;height:1.5pt;mso-position-horizontal-relative:page;mso-position-vertical-relative:paragraph;z-index:-929" coordorigin="6185,383" coordsize="0,30">
            <v:shape style="position:absolute;left:6185;top:383;width:0;height:30" coordorigin="6185,383" coordsize="0,30" path="m6185,383l6185,41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315.261pt;margin-top:19.1355pt;width:0pt;height:1.5pt;mso-position-horizontal-relative:page;mso-position-vertical-relative:paragraph;z-index:-928" coordorigin="6305,383" coordsize="0,30">
            <v:shape style="position:absolute;left:6305;top:383;width:0;height:30" coordorigin="6305,383" coordsize="0,30" path="m6305,383l6305,41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321.261pt;margin-top:19.1355pt;width:0pt;height:1.5pt;mso-position-horizontal-relative:page;mso-position-vertical-relative:paragraph;z-index:-927" coordorigin="6425,383" coordsize="0,30">
            <v:shape style="position:absolute;left:6425;top:383;width:0;height:30" coordorigin="6425,383" coordsize="0,30" path="m6425,383l6425,41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327.261pt;margin-top:19.1355pt;width:0pt;height:1.5pt;mso-position-horizontal-relative:page;mso-position-vertical-relative:paragraph;z-index:-926" coordorigin="6545,383" coordsize="0,30">
            <v:shape style="position:absolute;left:6545;top:383;width:0;height:30" coordorigin="6545,383" coordsize="0,30" path="m6545,383l6545,41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333.261pt;margin-top:19.1355pt;width:0pt;height:1.5pt;mso-position-horizontal-relative:page;mso-position-vertical-relative:paragraph;z-index:-925" coordorigin="6665,383" coordsize="0,30">
            <v:shape style="position:absolute;left:6665;top:383;width:0;height:30" coordorigin="6665,383" coordsize="0,30" path="m6665,383l6665,41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339.261pt;margin-top:19.1355pt;width:0pt;height:1.5pt;mso-position-horizontal-relative:page;mso-position-vertical-relative:paragraph;z-index:-924" coordorigin="6785,383" coordsize="0,30">
            <v:shape style="position:absolute;left:6785;top:383;width:0;height:30" coordorigin="6785,383" coordsize="0,30" path="m6785,383l6785,41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345.261pt;margin-top:19.1355pt;width:0pt;height:1.5pt;mso-position-horizontal-relative:page;mso-position-vertical-relative:paragraph;z-index:-923" coordorigin="6905,383" coordsize="0,30">
            <v:shape style="position:absolute;left:6905;top:383;width:0;height:30" coordorigin="6905,383" coordsize="0,30" path="m6905,383l6905,41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351.261pt;margin-top:19.1355pt;width:0pt;height:1.5pt;mso-position-horizontal-relative:page;mso-position-vertical-relative:paragraph;z-index:-922" coordorigin="7025,383" coordsize="0,30">
            <v:shape style="position:absolute;left:7025;top:383;width:0;height:30" coordorigin="7025,383" coordsize="0,30" path="m7025,383l7025,41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357.261pt;margin-top:19.1355pt;width:0pt;height:1.5pt;mso-position-horizontal-relative:page;mso-position-vertical-relative:paragraph;z-index:-921" coordorigin="7145,383" coordsize="0,30">
            <v:shape style="position:absolute;left:7145;top:383;width:0;height:30" coordorigin="7145,383" coordsize="0,30" path="m7145,383l7145,41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435.261pt;margin-top:19.1355pt;width:0pt;height:1.5pt;mso-position-horizontal-relative:page;mso-position-vertical-relative:paragraph;z-index:-909" coordorigin="8705,383" coordsize="0,30">
            <v:shape style="position:absolute;left:8705;top:383;width:0;height:30" coordorigin="8705,383" coordsize="0,30" path="m8705,383l8705,413e" filled="f" stroked="t" strokeweight="4.6pt" strokecolor="#D16249">
              <v:path arrowok="t"/>
            </v:shape>
            <w10:wrap type="none"/>
          </v:group>
        </w:pict>
      </w:r>
      <w:r>
        <w:rPr>
          <w:rFonts w:cs="Tw Cen MT" w:hAnsi="Tw Cen MT" w:eastAsia="Tw Cen MT" w:ascii="Tw Cen MT"/>
          <w:b/>
          <w:spacing w:val="0"/>
          <w:w w:val="100"/>
          <w:sz w:val="22"/>
          <w:szCs w:val="22"/>
        </w:rPr>
        <w:t>AUG</w:t>
      </w:r>
      <w:r>
        <w:rPr>
          <w:rFonts w:cs="Tw Cen MT" w:hAnsi="Tw Cen MT" w:eastAsia="Tw Cen MT" w:ascii="Tw Cen MT"/>
          <w:b/>
          <w:spacing w:val="-1"/>
          <w:w w:val="100"/>
          <w:sz w:val="22"/>
          <w:szCs w:val="22"/>
        </w:rPr>
        <w:t> </w:t>
      </w:r>
      <w:r>
        <w:rPr>
          <w:rFonts w:cs="Tw Cen MT" w:hAnsi="Tw Cen MT" w:eastAsia="Tw Cen MT" w:ascii="Tw Cen MT"/>
          <w:b/>
          <w:spacing w:val="0"/>
          <w:w w:val="100"/>
          <w:sz w:val="22"/>
          <w:szCs w:val="22"/>
        </w:rPr>
        <w:t>7,</w:t>
      </w:r>
      <w:r>
        <w:rPr>
          <w:rFonts w:cs="Tw Cen MT" w:hAnsi="Tw Cen MT" w:eastAsia="Tw Cen MT" w:ascii="Tw Cen MT"/>
          <w:b/>
          <w:spacing w:val="0"/>
          <w:w w:val="100"/>
          <w:sz w:val="22"/>
          <w:szCs w:val="22"/>
        </w:rPr>
        <w:t> </w:t>
      </w:r>
      <w:r>
        <w:rPr>
          <w:rFonts w:cs="Tw Cen MT" w:hAnsi="Tw Cen MT" w:eastAsia="Tw Cen MT" w:ascii="Tw Cen MT"/>
          <w:spacing w:val="0"/>
          <w:w w:val="100"/>
          <w:sz w:val="22"/>
          <w:szCs w:val="22"/>
        </w:rPr>
        <w:t>2015</w:t>
      </w:r>
      <w:r>
        <w:rPr>
          <w:rFonts w:cs="Tw Cen MT" w:hAnsi="Tw Cen MT" w:eastAsia="Tw Cen MT" w:ascii="Tw Cen MT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Tw Cen MT" w:hAnsi="Tw Cen MT" w:eastAsia="Tw Cen MT" w:ascii="Tw Cen MT"/>
          <w:sz w:val="22"/>
          <w:szCs w:val="22"/>
        </w:rPr>
        <w:jc w:val="left"/>
        <w:ind w:right="-53"/>
      </w:pPr>
      <w:r>
        <w:pict>
          <v:group style="position:absolute;margin-left:417.261pt;margin-top:19.1355pt;width:0pt;height:1.5pt;mso-position-horizontal-relative:page;mso-position-vertical-relative:paragraph;z-index:-912" coordorigin="8345,383" coordsize="0,30">
            <v:shape style="position:absolute;left:8345;top:383;width:0;height:30" coordorigin="8345,383" coordsize="0,30" path="m8345,383l8345,41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441.261pt;margin-top:19.1355pt;width:0pt;height:1.5pt;mso-position-horizontal-relative:page;mso-position-vertical-relative:paragraph;z-index:-908" coordorigin="8825,383" coordsize="0,30">
            <v:shape style="position:absolute;left:8825;top:383;width:0;height:30" coordorigin="8825,383" coordsize="0,30" path="m8825,383l8825,41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447.261pt;margin-top:19.1355pt;width:0pt;height:1.5pt;mso-position-horizontal-relative:page;mso-position-vertical-relative:paragraph;z-index:-907" coordorigin="8945,383" coordsize="0,30">
            <v:shape style="position:absolute;left:8945;top:383;width:0;height:30" coordorigin="8945,383" coordsize="0,30" path="m8945,383l8945,41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453.261pt;margin-top:19.1355pt;width:0pt;height:1.5pt;mso-position-horizontal-relative:page;mso-position-vertical-relative:paragraph;z-index:-906" coordorigin="9065,383" coordsize="0,30">
            <v:shape style="position:absolute;left:9065;top:383;width:0;height:30" coordorigin="9065,383" coordsize="0,30" path="m9065,383l9065,41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459.261pt;margin-top:19.1355pt;width:0pt;height:1.5pt;mso-position-horizontal-relative:page;mso-position-vertical-relative:paragraph;z-index:-905" coordorigin="9185,383" coordsize="0,30">
            <v:shape style="position:absolute;left:9185;top:383;width:0;height:30" coordorigin="9185,383" coordsize="0,30" path="m9185,383l9185,41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477.261pt;margin-top:19.1355pt;width:0pt;height:1.5pt;mso-position-horizontal-relative:page;mso-position-vertical-relative:paragraph;z-index:-904" coordorigin="9545,383" coordsize="0,30">
            <v:shape style="position:absolute;left:9545;top:383;width:0;height:30" coordorigin="9545,383" coordsize="0,30" path="m9545,383l9545,41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483.261pt;margin-top:19.1355pt;width:0pt;height:1.5pt;mso-position-horizontal-relative:page;mso-position-vertical-relative:paragraph;z-index:-903" coordorigin="9665,383" coordsize="0,30">
            <v:shape style="position:absolute;left:9665;top:383;width:0;height:30" coordorigin="9665,383" coordsize="0,30" path="m9665,383l9665,41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489.261pt;margin-top:19.1355pt;width:0pt;height:1.5pt;mso-position-horizontal-relative:page;mso-position-vertical-relative:paragraph;z-index:-902" coordorigin="9785,383" coordsize="0,30">
            <v:shape style="position:absolute;left:9785;top:383;width:0;height:30" coordorigin="9785,383" coordsize="0,30" path="m9785,383l9785,41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495.26pt;margin-top:19.1355pt;width:0pt;height:1.5pt;mso-position-horizontal-relative:page;mso-position-vertical-relative:paragraph;z-index:-901" coordorigin="9905,383" coordsize="0,30">
            <v:shape style="position:absolute;left:9905;top:383;width:0;height:30" coordorigin="9905,383" coordsize="0,30" path="m9905,383l9905,41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501.26pt;margin-top:19.1355pt;width:0pt;height:1.5pt;mso-position-horizontal-relative:page;mso-position-vertical-relative:paragraph;z-index:-900" coordorigin="10025,383" coordsize="0,30">
            <v:shape style="position:absolute;left:10025;top:383;width:0;height:30" coordorigin="10025,383" coordsize="0,30" path="m10025,383l10025,41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507.26pt;margin-top:19.1355pt;width:0pt;height:1.5pt;mso-position-horizontal-relative:page;mso-position-vertical-relative:paragraph;z-index:-899" coordorigin="10145,383" coordsize="0,30">
            <v:shape style="position:absolute;left:10145;top:383;width:0;height:30" coordorigin="10145,383" coordsize="0,30" path="m10145,383l10145,41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513.26pt;margin-top:19.1355pt;width:0pt;height:1.5pt;mso-position-horizontal-relative:page;mso-position-vertical-relative:paragraph;z-index:-898" coordorigin="10265,383" coordsize="0,30">
            <v:shape style="position:absolute;left:10265;top:383;width:0;height:30" coordorigin="10265,383" coordsize="0,30" path="m10265,383l10265,41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519.26pt;margin-top:19.1355pt;width:0pt;height:1.5pt;mso-position-horizontal-relative:page;mso-position-vertical-relative:paragraph;z-index:-897" coordorigin="10385,383" coordsize="0,30">
            <v:shape style="position:absolute;left:10385;top:383;width:0;height:30" coordorigin="10385,383" coordsize="0,30" path="m10385,383l10385,41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525.26pt;margin-top:19.1355pt;width:0pt;height:1.5pt;mso-position-horizontal-relative:page;mso-position-vertical-relative:paragraph;z-index:-896" coordorigin="10505,383" coordsize="0,30">
            <v:shape style="position:absolute;left:10505;top:383;width:0;height:30" coordorigin="10505,383" coordsize="0,30" path="m10505,383l10505,41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531.26pt;margin-top:19.1355pt;width:0pt;height:1.5pt;mso-position-horizontal-relative:page;mso-position-vertical-relative:paragraph;z-index:-895" coordorigin="10625,383" coordsize="0,30">
            <v:shape style="position:absolute;left:10625;top:383;width:0;height:30" coordorigin="10625,383" coordsize="0,30" path="m10625,383l10625,41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537.26pt;margin-top:19.1355pt;width:0pt;height:1.5pt;mso-position-horizontal-relative:page;mso-position-vertical-relative:paragraph;z-index:-894" coordorigin="10745,383" coordsize="0,30">
            <v:shape style="position:absolute;left:10745;top:383;width:0;height:30" coordorigin="10745,383" coordsize="0,30" path="m10745,383l10745,41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543.26pt;margin-top:19.1355pt;width:0pt;height:1.5pt;mso-position-horizontal-relative:page;mso-position-vertical-relative:paragraph;z-index:-893" coordorigin="10865,383" coordsize="0,30">
            <v:shape style="position:absolute;left:10865;top:383;width:0;height:30" coordorigin="10865,383" coordsize="0,30" path="m10865,383l10865,413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549.26pt;margin-top:19.1355pt;width:0pt;height:1.5pt;mso-position-horizontal-relative:page;mso-position-vertical-relative:paragraph;z-index:-892" coordorigin="10985,383" coordsize="0,30">
            <v:shape style="position:absolute;left:10985;top:383;width:0;height:30" coordorigin="10985,383" coordsize="0,30" path="m10985,383l10985,413e" filled="f" stroked="t" strokeweight="4.6pt" strokecolor="#D16249">
              <v:path arrowok="t"/>
            </v:shape>
            <w10:wrap type="none"/>
          </v:group>
        </w:pict>
      </w:r>
      <w:r>
        <w:rPr>
          <w:rFonts w:cs="Tw Cen MT" w:hAnsi="Tw Cen MT" w:eastAsia="Tw Cen MT" w:ascii="Tw Cen MT"/>
          <w:b/>
          <w:spacing w:val="0"/>
          <w:w w:val="100"/>
          <w:sz w:val="22"/>
          <w:szCs w:val="22"/>
        </w:rPr>
        <w:t>OCT</w:t>
      </w:r>
      <w:r>
        <w:rPr>
          <w:rFonts w:cs="Tw Cen MT" w:hAnsi="Tw Cen MT" w:eastAsia="Tw Cen MT" w:ascii="Tw Cen MT"/>
          <w:b/>
          <w:spacing w:val="-6"/>
          <w:w w:val="100"/>
          <w:sz w:val="22"/>
          <w:szCs w:val="22"/>
        </w:rPr>
        <w:t> </w:t>
      </w:r>
      <w:r>
        <w:rPr>
          <w:rFonts w:cs="Tw Cen MT" w:hAnsi="Tw Cen MT" w:eastAsia="Tw Cen MT" w:ascii="Tw Cen MT"/>
          <w:b/>
          <w:spacing w:val="0"/>
          <w:w w:val="100"/>
          <w:sz w:val="22"/>
          <w:szCs w:val="22"/>
        </w:rPr>
        <w:t>26,</w:t>
      </w:r>
      <w:r>
        <w:rPr>
          <w:rFonts w:cs="Tw Cen MT" w:hAnsi="Tw Cen MT" w:eastAsia="Tw Cen MT" w:ascii="Tw Cen MT"/>
          <w:b/>
          <w:spacing w:val="-2"/>
          <w:w w:val="100"/>
          <w:sz w:val="22"/>
          <w:szCs w:val="22"/>
        </w:rPr>
        <w:t> </w:t>
      </w:r>
      <w:r>
        <w:rPr>
          <w:rFonts w:cs="Tw Cen MT" w:hAnsi="Tw Cen MT" w:eastAsia="Tw Cen MT" w:ascii="Tw Cen MT"/>
          <w:spacing w:val="0"/>
          <w:w w:val="100"/>
          <w:sz w:val="22"/>
          <w:szCs w:val="22"/>
        </w:rPr>
        <w:t>2015</w:t>
      </w:r>
      <w:r>
        <w:rPr>
          <w:rFonts w:cs="Tw Cen MT" w:hAnsi="Tw Cen MT" w:eastAsia="Tw Cen MT" w:ascii="Tw Cen MT"/>
          <w:spacing w:val="0"/>
          <w:w w:val="100"/>
          <w:sz w:val="22"/>
          <w:szCs w:val="22"/>
        </w:rPr>
      </w:r>
    </w:p>
    <w:p>
      <w:pPr>
        <w:rPr>
          <w:rFonts w:cs="Tw Cen MT" w:hAnsi="Tw Cen MT" w:eastAsia="Tw Cen MT" w:ascii="Tw Cen MT"/>
          <w:sz w:val="28"/>
          <w:szCs w:val="28"/>
        </w:rPr>
        <w:jc w:val="left"/>
        <w:spacing w:before="61" w:lineRule="exact" w:line="280"/>
        <w:sectPr>
          <w:type w:val="continuous"/>
          <w:pgSz w:w="16840" w:h="11920" w:orient="landscape"/>
          <w:pgMar w:top="1000" w:bottom="280" w:left="1340" w:right="1560"/>
          <w:cols w:num="4" w:equalWidth="off">
            <w:col w:w="1920" w:space="2098"/>
            <w:col w:w="1221" w:space="2180"/>
            <w:col w:w="1288" w:space="2164"/>
            <w:col w:w="3069"/>
          </w:cols>
        </w:sectPr>
      </w:pPr>
      <w:r>
        <w:br w:type="column"/>
      </w:r>
      <w:r>
        <w:rPr>
          <w:rFonts w:cs="Tw Cen MT" w:hAnsi="Tw Cen MT" w:eastAsia="Tw Cen MT" w:ascii="Tw Cen MT"/>
          <w:b/>
          <w:spacing w:val="0"/>
          <w:w w:val="100"/>
          <w:sz w:val="28"/>
          <w:szCs w:val="28"/>
        </w:rPr>
        <w:t>MAR</w:t>
      </w:r>
      <w:r>
        <w:rPr>
          <w:rFonts w:cs="Tw Cen MT" w:hAnsi="Tw Cen MT" w:eastAsia="Tw Cen MT" w:ascii="Tw Cen MT"/>
          <w:b/>
          <w:spacing w:val="-5"/>
          <w:w w:val="100"/>
          <w:sz w:val="28"/>
          <w:szCs w:val="28"/>
        </w:rPr>
        <w:t> </w:t>
      </w:r>
      <w:r>
        <w:rPr>
          <w:rFonts w:cs="Tw Cen MT" w:hAnsi="Tw Cen MT" w:eastAsia="Tw Cen MT" w:ascii="Tw Cen MT"/>
          <w:b/>
          <w:spacing w:val="0"/>
          <w:w w:val="100"/>
          <w:sz w:val="28"/>
          <w:szCs w:val="28"/>
        </w:rPr>
        <w:t>30,</w:t>
      </w:r>
      <w:r>
        <w:rPr>
          <w:rFonts w:cs="Tw Cen MT" w:hAnsi="Tw Cen MT" w:eastAsia="Tw Cen MT" w:ascii="Tw Cen MT"/>
          <w:b/>
          <w:spacing w:val="-2"/>
          <w:w w:val="100"/>
          <w:sz w:val="28"/>
          <w:szCs w:val="28"/>
        </w:rPr>
        <w:t> </w:t>
      </w:r>
      <w:r>
        <w:rPr>
          <w:rFonts w:cs="Tw Cen MT" w:hAnsi="Tw Cen MT" w:eastAsia="Tw Cen MT" w:ascii="Tw Cen MT"/>
          <w:spacing w:val="1"/>
          <w:w w:val="100"/>
          <w:sz w:val="28"/>
          <w:szCs w:val="28"/>
        </w:rPr>
        <w:t>2016</w:t>
      </w:r>
      <w:r>
        <w:rPr>
          <w:rFonts w:cs="Tw Cen MT" w:hAnsi="Tw Cen MT" w:eastAsia="Tw Cen MT" w:ascii="Tw Cen MT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  <w:sectPr>
          <w:type w:val="continuous"/>
          <w:pgSz w:w="16840" w:h="11920" w:orient="landscape"/>
          <w:pgMar w:top="1000" w:bottom="280" w:left="1340" w:right="1560"/>
        </w:sectPr>
      </w:pPr>
      <w:r>
        <w:rPr>
          <w:sz w:val="24"/>
          <w:szCs w:val="24"/>
        </w:rPr>
      </w:r>
    </w:p>
    <w:p>
      <w:pPr>
        <w:rPr>
          <w:rFonts w:cs="Tw Cen MT" w:hAnsi="Tw Cen MT" w:eastAsia="Tw Cen MT" w:ascii="Tw Cen MT"/>
          <w:sz w:val="24"/>
          <w:szCs w:val="24"/>
        </w:rPr>
        <w:jc w:val="left"/>
        <w:spacing w:before="43" w:lineRule="auto" w:line="264"/>
        <w:ind w:left="201" w:right="-39"/>
      </w:pPr>
      <w:r>
        <w:rPr>
          <w:rFonts w:cs="Tw Cen MT" w:hAnsi="Tw Cen MT" w:eastAsia="Tw Cen MT" w:ascii="Tw Cen MT"/>
          <w:sz w:val="24"/>
          <w:szCs w:val="24"/>
        </w:rPr>
      </w:r>
      <w:r>
        <w:rPr>
          <w:rFonts w:cs="Tw Cen MT" w:hAnsi="Tw Cen MT" w:eastAsia="Tw Cen MT" w:ascii="Tw Cen MT"/>
          <w:spacing w:val="0"/>
          <w:w w:val="100"/>
          <w:sz w:val="24"/>
          <w:szCs w:val="24"/>
          <w:u w:val="single" w:color="000000"/>
        </w:rPr>
        <w:t>L</w:t>
      </w:r>
      <w:r>
        <w:rPr>
          <w:rFonts w:cs="Tw Cen MT" w:hAnsi="Tw Cen MT" w:eastAsia="Tw Cen MT" w:ascii="Tw Cen MT"/>
          <w:spacing w:val="-7"/>
          <w:w w:val="100"/>
          <w:sz w:val="24"/>
          <w:szCs w:val="24"/>
          <w:u w:val="single" w:color="000000"/>
        </w:rPr>
        <w:t>A</w:t>
      </w:r>
      <w:r>
        <w:rPr>
          <w:rFonts w:cs="Tw Cen MT" w:hAnsi="Tw Cen MT" w:eastAsia="Tw Cen MT" w:ascii="Tw Cen MT"/>
          <w:spacing w:val="-7"/>
          <w:w w:val="100"/>
          <w:sz w:val="24"/>
          <w:szCs w:val="24"/>
          <w:u w:val="single" w:color="000000"/>
        </w:rPr>
      </w:r>
      <w:r>
        <w:rPr>
          <w:rFonts w:cs="Tw Cen MT" w:hAnsi="Tw Cen MT" w:eastAsia="Tw Cen MT" w:ascii="Tw Cen MT"/>
          <w:spacing w:val="0"/>
          <w:w w:val="100"/>
          <w:sz w:val="24"/>
          <w:szCs w:val="24"/>
          <w:u w:val="single" w:color="000000"/>
        </w:rPr>
        <w:t>UNCHING</w:t>
      </w:r>
      <w:r>
        <w:rPr>
          <w:rFonts w:cs="Tw Cen MT" w:hAnsi="Tw Cen MT" w:eastAsia="Tw Cen MT" w:ascii="Tw Cen MT"/>
          <w:spacing w:val="-1"/>
          <w:w w:val="100"/>
          <w:sz w:val="24"/>
          <w:szCs w:val="24"/>
          <w:u w:val="single" w:color="000000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  <w:u w:val="single" w:color="000000"/>
        </w:rPr>
        <w:t>OF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  <w:u w:val="single" w:color="000000"/>
        </w:rPr>
        <w:t>CONSU</w:t>
      </w:r>
      <w:r>
        <w:rPr>
          <w:rFonts w:cs="Tw Cen MT" w:hAnsi="Tw Cen MT" w:eastAsia="Tw Cen MT" w:ascii="Tw Cen MT"/>
          <w:spacing w:val="-7"/>
          <w:w w:val="100"/>
          <w:sz w:val="24"/>
          <w:szCs w:val="24"/>
          <w:u w:val="single" w:color="000000"/>
        </w:rPr>
        <w:t>L</w:t>
      </w:r>
      <w:r>
        <w:rPr>
          <w:rFonts w:cs="Tw Cen MT" w:hAnsi="Tw Cen MT" w:eastAsia="Tw Cen MT" w:ascii="Tw Cen MT"/>
          <w:spacing w:val="-7"/>
          <w:w w:val="100"/>
          <w:sz w:val="24"/>
          <w:szCs w:val="24"/>
          <w:u w:val="single" w:color="000000"/>
        </w:rPr>
      </w:r>
      <w:r>
        <w:rPr>
          <w:rFonts w:cs="Tw Cen MT" w:hAnsi="Tw Cen MT" w:eastAsia="Tw Cen MT" w:ascii="Tw Cen MT"/>
          <w:spacing w:val="-4"/>
          <w:w w:val="100"/>
          <w:sz w:val="24"/>
          <w:szCs w:val="24"/>
          <w:u w:val="single" w:color="000000"/>
        </w:rPr>
        <w:t>T</w:t>
      </w:r>
      <w:r>
        <w:rPr>
          <w:rFonts w:cs="Tw Cen MT" w:hAnsi="Tw Cen MT" w:eastAsia="Tw Cen MT" w:ascii="Tw Cen MT"/>
          <w:spacing w:val="-4"/>
          <w:w w:val="100"/>
          <w:sz w:val="24"/>
          <w:szCs w:val="24"/>
          <w:u w:val="single" w:color="000000"/>
        </w:rPr>
      </w:r>
      <w:r>
        <w:rPr>
          <w:rFonts w:cs="Tw Cen MT" w:hAnsi="Tw Cen MT" w:eastAsia="Tw Cen MT" w:ascii="Tw Cen MT"/>
          <w:spacing w:val="-12"/>
          <w:w w:val="100"/>
          <w:sz w:val="24"/>
          <w:szCs w:val="24"/>
          <w:u w:val="single" w:color="000000"/>
        </w:rPr>
        <w:t>A</w:t>
      </w:r>
      <w:r>
        <w:rPr>
          <w:rFonts w:cs="Tw Cen MT" w:hAnsi="Tw Cen MT" w:eastAsia="Tw Cen MT" w:ascii="Tw Cen MT"/>
          <w:spacing w:val="-12"/>
          <w:w w:val="100"/>
          <w:sz w:val="24"/>
          <w:szCs w:val="24"/>
          <w:u w:val="single" w:color="000000"/>
        </w:rPr>
      </w:r>
      <w:r>
        <w:rPr>
          <w:rFonts w:cs="Tw Cen MT" w:hAnsi="Tw Cen MT" w:eastAsia="Tw Cen MT" w:ascii="Tw Cen MT"/>
          <w:spacing w:val="0"/>
          <w:w w:val="100"/>
          <w:sz w:val="24"/>
          <w:szCs w:val="24"/>
          <w:u w:val="single" w:color="000000"/>
        </w:rPr>
        <w:t>TION</w:t>
      </w:r>
      <w:r>
        <w:rPr>
          <w:rFonts w:cs="Tw Cen MT" w:hAnsi="Tw Cen MT" w:eastAsia="Tw Cen MT" w:ascii="Tw Cen MT"/>
          <w:spacing w:val="-1"/>
          <w:w w:val="100"/>
          <w:sz w:val="24"/>
          <w:szCs w:val="24"/>
          <w:u w:val="single" w:color="000000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  <w:u w:val="single" w:color="000000"/>
        </w:rPr>
        <w:t>DRAFT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The</w:t>
      </w:r>
      <w:r>
        <w:rPr>
          <w:rFonts w:cs="Tw Cen MT" w:hAnsi="Tw Cen MT" w:eastAsia="Tw Cen MT" w:ascii="Tw Cen MT"/>
          <w:spacing w:val="-1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need</w:t>
      </w:r>
      <w:r>
        <w:rPr>
          <w:rFonts w:cs="Tw Cen MT" w:hAnsi="Tw Cen MT" w:eastAsia="Tw Cen MT" w:ascii="Tw Cen MT"/>
          <w:spacing w:val="-1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-4"/>
          <w:w w:val="100"/>
          <w:sz w:val="24"/>
          <w:szCs w:val="24"/>
        </w:rPr>
        <w:t>f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or</w:t>
      </w:r>
      <w:r>
        <w:rPr>
          <w:rFonts w:cs="Tw Cen MT" w:hAnsi="Tw Cen MT" w:eastAsia="Tw Cen MT" w:ascii="Tw Cen MT"/>
          <w:spacing w:val="-1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establishing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DIPI,</w:t>
      </w:r>
      <w:r>
        <w:rPr>
          <w:rFonts w:cs="Tw Cen MT" w:hAnsi="Tw Cen MT" w:eastAsia="Tw Cen MT" w:ascii="Tw Cen MT"/>
          <w:spacing w:val="-2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Dana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Il</w:t>
      </w:r>
      <w:r>
        <w:rPr>
          <w:rFonts w:cs="Tw Cen MT" w:hAnsi="Tw Cen MT" w:eastAsia="Tw Cen MT" w:ascii="Tw Cen MT"/>
          <w:spacing w:val="4"/>
          <w:w w:val="100"/>
          <w:sz w:val="24"/>
          <w:szCs w:val="24"/>
        </w:rPr>
        <w:t>m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u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-14"/>
          <w:w w:val="100"/>
          <w:sz w:val="24"/>
          <w:szCs w:val="24"/>
        </w:rPr>
        <w:t>P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en</w:t>
      </w:r>
      <w:r>
        <w:rPr>
          <w:rFonts w:cs="Tw Cen MT" w:hAnsi="Tw Cen MT" w:eastAsia="Tw Cen MT" w:ascii="Tw Cen MT"/>
          <w:spacing w:val="-5"/>
          <w:w w:val="100"/>
          <w:sz w:val="24"/>
          <w:szCs w:val="24"/>
        </w:rPr>
        <w:t>g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etahuan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Indonesia,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-10"/>
          <w:w w:val="100"/>
          <w:sz w:val="24"/>
          <w:szCs w:val="24"/>
        </w:rPr>
        <w:t>w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as</w:t>
      </w:r>
      <w:r>
        <w:rPr>
          <w:rFonts w:cs="Tw Cen MT" w:hAnsi="Tw Cen MT" w:eastAsia="Tw Cen MT" w:ascii="Tw Cen MT"/>
          <w:spacing w:val="-1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p</w:t>
      </w:r>
      <w:r>
        <w:rPr>
          <w:rFonts w:cs="Tw Cen MT" w:hAnsi="Tw Cen MT" w:eastAsia="Tw Cen MT" w:ascii="Tw Cen MT"/>
          <w:spacing w:val="-4"/>
          <w:w w:val="100"/>
          <w:sz w:val="24"/>
          <w:szCs w:val="24"/>
        </w:rPr>
        <w:t>r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oposed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in</w:t>
      </w:r>
      <w:r>
        <w:rPr>
          <w:rFonts w:cs="Tw Cen MT" w:hAnsi="Tw Cen MT" w:eastAsia="Tw Cen MT" w:ascii="Tw Cen MT"/>
          <w:spacing w:val="-1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the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repo</w:t>
      </w:r>
      <w:r>
        <w:rPr>
          <w:rFonts w:cs="Tw Cen MT" w:hAnsi="Tw Cen MT" w:eastAsia="Tw Cen MT" w:ascii="Tw Cen MT"/>
          <w:spacing w:val="5"/>
          <w:w w:val="100"/>
          <w:sz w:val="24"/>
          <w:szCs w:val="24"/>
        </w:rPr>
        <w:t>r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t</w:t>
      </w:r>
      <w:r>
        <w:rPr>
          <w:rFonts w:cs="Tw Cen MT" w:hAnsi="Tw Cen MT" w:eastAsia="Tw Cen MT" w:ascii="Tw Cen MT"/>
          <w:spacing w:val="-1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on</w:t>
      </w:r>
      <w:r>
        <w:rPr>
          <w:rFonts w:cs="Tw Cen MT" w:hAnsi="Tw Cen MT" w:eastAsia="Tw Cen MT" w:ascii="Tw Cen MT"/>
          <w:spacing w:val="-1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i/>
          <w:spacing w:val="0"/>
          <w:w w:val="100"/>
          <w:sz w:val="24"/>
          <w:szCs w:val="24"/>
        </w:rPr>
        <w:t>Cre</w:t>
      </w:r>
      <w:r>
        <w:rPr>
          <w:rFonts w:cs="Tw Cen MT" w:hAnsi="Tw Cen MT" w:eastAsia="Tw Cen MT" w:ascii="Tw Cen MT"/>
          <w:i/>
          <w:spacing w:val="5"/>
          <w:w w:val="100"/>
          <w:sz w:val="24"/>
          <w:szCs w:val="24"/>
        </w:rPr>
        <w:t>a</w:t>
      </w:r>
      <w:r>
        <w:rPr>
          <w:rFonts w:cs="Tw Cen MT" w:hAnsi="Tw Cen MT" w:eastAsia="Tw Cen MT" w:ascii="Tw Cen MT"/>
          <w:i/>
          <w:spacing w:val="0"/>
          <w:w w:val="100"/>
          <w:sz w:val="24"/>
          <w:szCs w:val="24"/>
        </w:rPr>
        <w:t>ting</w:t>
      </w:r>
      <w:r>
        <w:rPr>
          <w:rFonts w:cs="Tw Cen MT" w:hAnsi="Tw Cen MT" w:eastAsia="Tw Cen MT" w:ascii="Tw Cen MT"/>
          <w:i/>
          <w:spacing w:val="-1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i/>
          <w:spacing w:val="0"/>
          <w:w w:val="100"/>
          <w:sz w:val="24"/>
          <w:szCs w:val="24"/>
        </w:rPr>
        <w:t>an</w:t>
      </w:r>
      <w:r>
        <w:rPr>
          <w:rFonts w:cs="Tw Cen MT" w:hAnsi="Tw Cen MT" w:eastAsia="Tw Cen MT" w:ascii="Tw Cen MT"/>
          <w:i/>
          <w:spacing w:val="0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i/>
          <w:spacing w:val="0"/>
          <w:w w:val="100"/>
          <w:sz w:val="24"/>
          <w:szCs w:val="24"/>
        </w:rPr>
        <w:t>Indonesian</w:t>
      </w:r>
      <w:r>
        <w:rPr>
          <w:rFonts w:cs="Tw Cen MT" w:hAnsi="Tw Cen MT" w:eastAsia="Tw Cen MT" w:ascii="Tw Cen MT"/>
          <w:i/>
          <w:spacing w:val="0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i/>
          <w:spacing w:val="0"/>
          <w:w w:val="100"/>
          <w:sz w:val="24"/>
          <w:szCs w:val="24"/>
        </w:rPr>
        <w:t>Science</w:t>
      </w:r>
      <w:r>
        <w:rPr>
          <w:rFonts w:cs="Tw Cen MT" w:hAnsi="Tw Cen MT" w:eastAsia="Tw Cen MT" w:ascii="Tw Cen MT"/>
          <w:i/>
          <w:spacing w:val="-2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i/>
          <w:spacing w:val="0"/>
          <w:w w:val="100"/>
          <w:sz w:val="24"/>
          <w:szCs w:val="24"/>
        </w:rPr>
        <w:t>Fund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,</w:t>
      </w:r>
    </w:p>
    <w:p>
      <w:pPr>
        <w:rPr>
          <w:rFonts w:cs="Tw Cen MT" w:hAnsi="Tw Cen MT" w:eastAsia="Tw Cen MT" w:ascii="Tw Cen MT"/>
          <w:sz w:val="24"/>
          <w:szCs w:val="24"/>
        </w:rPr>
        <w:jc w:val="left"/>
        <w:ind w:left="201"/>
      </w:pP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a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collabo</w:t>
      </w:r>
      <w:r>
        <w:rPr>
          <w:rFonts w:cs="Tw Cen MT" w:hAnsi="Tw Cen MT" w:eastAsia="Tw Cen MT" w:ascii="Tw Cen MT"/>
          <w:spacing w:val="-2"/>
          <w:w w:val="100"/>
          <w:sz w:val="24"/>
          <w:szCs w:val="24"/>
        </w:rPr>
        <w:t>r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ation</w:t>
      </w:r>
      <w:r>
        <w:rPr>
          <w:rFonts w:cs="Tw Cen MT" w:hAnsi="Tw Cen MT" w:eastAsia="Tw Cen MT" w:ascii="Tw Cen MT"/>
          <w:spacing w:val="-1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bet</w:t>
      </w:r>
      <w:r>
        <w:rPr>
          <w:rFonts w:cs="Tw Cen MT" w:hAnsi="Tw Cen MT" w:eastAsia="Tw Cen MT" w:ascii="Tw Cen MT"/>
          <w:spacing w:val="-5"/>
          <w:w w:val="100"/>
          <w:sz w:val="24"/>
          <w:szCs w:val="24"/>
        </w:rPr>
        <w:t>w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een</w:t>
      </w:r>
    </w:p>
    <w:p>
      <w:pPr>
        <w:rPr>
          <w:rFonts w:cs="Tw Cen MT" w:hAnsi="Tw Cen MT" w:eastAsia="Tw Cen MT" w:ascii="Tw Cen MT"/>
          <w:sz w:val="24"/>
          <w:szCs w:val="24"/>
        </w:rPr>
        <w:jc w:val="left"/>
        <w:spacing w:before="26"/>
        <w:ind w:left="201"/>
      </w:pP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AIPI,</w:t>
      </w:r>
      <w:r>
        <w:rPr>
          <w:rFonts w:cs="Tw Cen MT" w:hAnsi="Tw Cen MT" w:eastAsia="Tw Cen MT" w:ascii="Tw Cen MT"/>
          <w:spacing w:val="-2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-19"/>
          <w:w w:val="100"/>
          <w:sz w:val="24"/>
          <w:szCs w:val="24"/>
        </w:rPr>
        <w:t>W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o</w:t>
      </w:r>
      <w:r>
        <w:rPr>
          <w:rFonts w:cs="Tw Cen MT" w:hAnsi="Tw Cen MT" w:eastAsia="Tw Cen MT" w:ascii="Tw Cen MT"/>
          <w:spacing w:val="5"/>
          <w:w w:val="100"/>
          <w:sz w:val="24"/>
          <w:szCs w:val="24"/>
        </w:rPr>
        <w:t>r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ld</w:t>
      </w:r>
      <w:r>
        <w:rPr>
          <w:rFonts w:cs="Tw Cen MT" w:hAnsi="Tw Cen MT" w:eastAsia="Tw Cen MT" w:ascii="Tw Cen MT"/>
          <w:spacing w:val="-2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Bank,</w:t>
      </w:r>
      <w:r>
        <w:rPr>
          <w:rFonts w:cs="Tw Cen MT" w:hAnsi="Tw Cen MT" w:eastAsia="Tw Cen MT" w:ascii="Tw Cen MT"/>
          <w:spacing w:val="-2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and</w:t>
      </w:r>
    </w:p>
    <w:p>
      <w:pPr>
        <w:rPr>
          <w:rFonts w:cs="Tw Cen MT" w:hAnsi="Tw Cen MT" w:eastAsia="Tw Cen MT" w:ascii="Tw Cen MT"/>
          <w:sz w:val="24"/>
          <w:szCs w:val="24"/>
        </w:rPr>
        <w:jc w:val="left"/>
        <w:spacing w:before="26" w:lineRule="exact" w:line="240"/>
        <w:ind w:left="201"/>
      </w:pP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Aust</w:t>
      </w:r>
      <w:r>
        <w:rPr>
          <w:rFonts w:cs="Tw Cen MT" w:hAnsi="Tw Cen MT" w:eastAsia="Tw Cen MT" w:ascii="Tw Cen MT"/>
          <w:spacing w:val="-2"/>
          <w:w w:val="100"/>
          <w:sz w:val="24"/>
          <w:szCs w:val="24"/>
        </w:rPr>
        <w:t>r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alian</w:t>
      </w:r>
      <w:r>
        <w:rPr>
          <w:rFonts w:cs="Tw Cen MT" w:hAnsi="Tw Cen MT" w:eastAsia="Tw Cen MT" w:ascii="Tw Cen MT"/>
          <w:spacing w:val="-2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Aid</w:t>
      </w:r>
    </w:p>
    <w:p>
      <w:pPr>
        <w:rPr>
          <w:sz w:val="15"/>
          <w:szCs w:val="15"/>
        </w:rPr>
        <w:jc w:val="left"/>
        <w:spacing w:before="9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w Cen MT" w:hAnsi="Tw Cen MT" w:eastAsia="Tw Cen MT" w:ascii="Tw Cen MT"/>
          <w:sz w:val="24"/>
          <w:szCs w:val="24"/>
        </w:rPr>
        <w:jc w:val="right"/>
        <w:spacing w:lineRule="auto" w:line="264"/>
        <w:ind w:left="-39" w:firstLine="574"/>
      </w:pPr>
      <w:r>
        <w:rPr>
          <w:rFonts w:cs="Tw Cen MT" w:hAnsi="Tw Cen MT" w:eastAsia="Tw Cen MT" w:ascii="Tw Cen MT"/>
          <w:sz w:val="24"/>
          <w:szCs w:val="24"/>
        </w:rPr>
      </w:r>
      <w:r>
        <w:rPr>
          <w:rFonts w:cs="Tw Cen MT" w:hAnsi="Tw Cen MT" w:eastAsia="Tw Cen MT" w:ascii="Tw Cen MT"/>
          <w:spacing w:val="0"/>
          <w:w w:val="100"/>
          <w:sz w:val="24"/>
          <w:szCs w:val="24"/>
          <w:u w:val="single" w:color="000000"/>
        </w:rPr>
        <w:t>AIPI-LPDP</w:t>
      </w:r>
      <w:r>
        <w:rPr>
          <w:rFonts w:cs="Tw Cen MT" w:hAnsi="Tw Cen MT" w:eastAsia="Tw Cen MT" w:ascii="Tw Cen MT"/>
          <w:spacing w:val="-3"/>
          <w:w w:val="100"/>
          <w:sz w:val="24"/>
          <w:szCs w:val="24"/>
          <w:u w:val="single" w:color="000000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  <w:u w:val="single" w:color="000000"/>
        </w:rPr>
        <w:t>MOU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AIPI</w:t>
      </w:r>
      <w:r>
        <w:rPr>
          <w:rFonts w:cs="Tw Cen MT" w:hAnsi="Tw Cen MT" w:eastAsia="Tw Cen MT" w:ascii="Tw Cen MT"/>
          <w:spacing w:val="-1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and</w:t>
      </w:r>
      <w:r>
        <w:rPr>
          <w:rFonts w:cs="Tw Cen MT" w:hAnsi="Tw Cen MT" w:eastAsia="Tw Cen MT" w:ascii="Tw Cen MT"/>
          <w:spacing w:val="-1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LPDP</w:t>
      </w:r>
      <w:r>
        <w:rPr>
          <w:rFonts w:cs="Tw Cen MT" w:hAnsi="Tw Cen MT" w:eastAsia="Tw Cen MT" w:ascii="Tw Cen MT"/>
          <w:spacing w:val="-1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signed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MoU</w:t>
      </w:r>
      <w:r>
        <w:rPr>
          <w:rFonts w:cs="Tw Cen MT" w:hAnsi="Tw Cen MT" w:eastAsia="Tw Cen MT" w:ascii="Tw Cen MT"/>
          <w:spacing w:val="-1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to</w:t>
      </w:r>
      <w:r>
        <w:rPr>
          <w:rFonts w:cs="Tw Cen MT" w:hAnsi="Tw Cen MT" w:eastAsia="Tw Cen MT" w:ascii="Tw Cen MT"/>
          <w:spacing w:val="-1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p</w:t>
      </w:r>
      <w:r>
        <w:rPr>
          <w:rFonts w:cs="Tw Cen MT" w:hAnsi="Tw Cen MT" w:eastAsia="Tw Cen MT" w:ascii="Tw Cen MT"/>
          <w:spacing w:val="-4"/>
          <w:w w:val="100"/>
          <w:sz w:val="24"/>
          <w:szCs w:val="24"/>
        </w:rPr>
        <w:t>r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ovide</w:t>
      </w:r>
      <w:r>
        <w:rPr>
          <w:rFonts w:cs="Tw Cen MT" w:hAnsi="Tw Cen MT" w:eastAsia="Tw Cen MT" w:ascii="Tw Cen MT"/>
          <w:spacing w:val="-1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initial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funding</w:t>
      </w:r>
      <w:r>
        <w:rPr>
          <w:rFonts w:cs="Tw Cen MT" w:hAnsi="Tw Cen MT" w:eastAsia="Tw Cen MT" w:ascii="Tw Cen MT"/>
          <w:spacing w:val="-2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-4"/>
          <w:w w:val="100"/>
          <w:sz w:val="24"/>
          <w:szCs w:val="24"/>
        </w:rPr>
        <w:t>f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or</w:t>
      </w:r>
      <w:r>
        <w:rPr>
          <w:rFonts w:cs="Tw Cen MT" w:hAnsi="Tw Cen MT" w:eastAsia="Tw Cen MT" w:ascii="Tw Cen MT"/>
          <w:spacing w:val="-2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DIPI.</w:t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Tw Cen MT" w:hAnsi="Tw Cen MT" w:eastAsia="Tw Cen MT" w:ascii="Tw Cen MT"/>
          <w:sz w:val="24"/>
          <w:szCs w:val="24"/>
        </w:rPr>
        <w:jc w:val="left"/>
        <w:spacing w:lineRule="auto" w:line="264"/>
        <w:ind w:right="-39"/>
      </w:pPr>
      <w:r>
        <w:rPr>
          <w:rFonts w:cs="Tw Cen MT" w:hAnsi="Tw Cen MT" w:eastAsia="Tw Cen MT" w:ascii="Tw Cen MT"/>
          <w:sz w:val="24"/>
          <w:szCs w:val="24"/>
        </w:rPr>
      </w:r>
      <w:r>
        <w:rPr>
          <w:rFonts w:cs="Tw Cen MT" w:hAnsi="Tw Cen MT" w:eastAsia="Tw Cen MT" w:ascii="Tw Cen MT"/>
          <w:spacing w:val="0"/>
          <w:w w:val="100"/>
          <w:sz w:val="24"/>
          <w:szCs w:val="24"/>
          <w:u w:val="single" w:color="000000"/>
        </w:rPr>
        <w:t>INDO-US</w:t>
      </w:r>
      <w:r>
        <w:rPr>
          <w:rFonts w:cs="Tw Cen MT" w:hAnsi="Tw Cen MT" w:eastAsia="Tw Cen MT" w:ascii="Tw Cen MT"/>
          <w:spacing w:val="-1"/>
          <w:w w:val="100"/>
          <w:sz w:val="24"/>
          <w:szCs w:val="24"/>
          <w:u w:val="single" w:color="000000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  <w:u w:val="single" w:color="000000"/>
        </w:rPr>
        <w:t>JOINT</w:t>
      </w:r>
      <w:r>
        <w:rPr>
          <w:rFonts w:cs="Tw Cen MT" w:hAnsi="Tw Cen MT" w:eastAsia="Tw Cen MT" w:ascii="Tw Cen MT"/>
          <w:spacing w:val="-1"/>
          <w:w w:val="100"/>
          <w:sz w:val="24"/>
          <w:szCs w:val="24"/>
          <w:u w:val="single" w:color="000000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  <w:u w:val="single" w:color="000000"/>
        </w:rPr>
        <w:t>S</w:t>
      </w:r>
      <w:r>
        <w:rPr>
          <w:rFonts w:cs="Tw Cen MT" w:hAnsi="Tw Cen MT" w:eastAsia="Tw Cen MT" w:ascii="Tw Cen MT"/>
          <w:spacing w:val="-4"/>
          <w:w w:val="100"/>
          <w:sz w:val="24"/>
          <w:szCs w:val="24"/>
          <w:u w:val="single" w:color="000000"/>
        </w:rPr>
        <w:t>T</w:t>
      </w:r>
      <w:r>
        <w:rPr>
          <w:rFonts w:cs="Tw Cen MT" w:hAnsi="Tw Cen MT" w:eastAsia="Tw Cen MT" w:ascii="Tw Cen MT"/>
          <w:spacing w:val="-4"/>
          <w:w w:val="100"/>
          <w:sz w:val="24"/>
          <w:szCs w:val="24"/>
          <w:u w:val="single" w:color="000000"/>
        </w:rPr>
      </w:r>
      <w:r>
        <w:rPr>
          <w:rFonts w:cs="Tw Cen MT" w:hAnsi="Tw Cen MT" w:eastAsia="Tw Cen MT" w:ascii="Tw Cen MT"/>
          <w:spacing w:val="-12"/>
          <w:w w:val="100"/>
          <w:sz w:val="24"/>
          <w:szCs w:val="24"/>
          <w:u w:val="single" w:color="000000"/>
        </w:rPr>
        <w:t>A</w:t>
      </w:r>
      <w:r>
        <w:rPr>
          <w:rFonts w:cs="Tw Cen MT" w:hAnsi="Tw Cen MT" w:eastAsia="Tw Cen MT" w:ascii="Tw Cen MT"/>
          <w:spacing w:val="-12"/>
          <w:w w:val="100"/>
          <w:sz w:val="24"/>
          <w:szCs w:val="24"/>
          <w:u w:val="single" w:color="000000"/>
        </w:rPr>
      </w:r>
      <w:r>
        <w:rPr>
          <w:rFonts w:cs="Tw Cen MT" w:hAnsi="Tw Cen MT" w:eastAsia="Tw Cen MT" w:ascii="Tw Cen MT"/>
          <w:spacing w:val="0"/>
          <w:w w:val="100"/>
          <w:sz w:val="24"/>
          <w:szCs w:val="24"/>
          <w:u w:val="single" w:color="000000"/>
        </w:rPr>
        <w:t>TEMENT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Indonesia</w:t>
      </w:r>
      <w:r>
        <w:rPr>
          <w:rFonts w:cs="Tw Cen MT" w:hAnsi="Tw Cen MT" w:eastAsia="Tw Cen MT" w:ascii="Tw Cen MT"/>
          <w:spacing w:val="-2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and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United</w:t>
      </w:r>
      <w:r>
        <w:rPr>
          <w:rFonts w:cs="Tw Cen MT" w:hAnsi="Tw Cen MT" w:eastAsia="Tw Cen MT" w:ascii="Tw Cen MT"/>
          <w:spacing w:val="-2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States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to</w:t>
      </w:r>
      <w:r>
        <w:rPr>
          <w:rFonts w:cs="Tw Cen MT" w:hAnsi="Tw Cen MT" w:eastAsia="Tw Cen MT" w:ascii="Tw Cen MT"/>
          <w:spacing w:val="-2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strengthen</w:t>
      </w:r>
      <w:r>
        <w:rPr>
          <w:rFonts w:cs="Tw Cen MT" w:hAnsi="Tw Cen MT" w:eastAsia="Tw Cen MT" w:ascii="Tw Cen MT"/>
          <w:spacing w:val="-2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scientific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coope</w:t>
      </w:r>
      <w:r>
        <w:rPr>
          <w:rFonts w:cs="Tw Cen MT" w:hAnsi="Tw Cen MT" w:eastAsia="Tw Cen MT" w:ascii="Tw Cen MT"/>
          <w:spacing w:val="-2"/>
          <w:w w:val="100"/>
          <w:sz w:val="24"/>
          <w:szCs w:val="24"/>
        </w:rPr>
        <w:t>r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ation,</w:t>
      </w:r>
      <w:r>
        <w:rPr>
          <w:rFonts w:cs="Tw Cen MT" w:hAnsi="Tw Cen MT" w:eastAsia="Tw Cen MT" w:ascii="Tw Cen MT"/>
          <w:spacing w:val="-1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Indonesian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Science</w:t>
      </w:r>
      <w:r>
        <w:rPr>
          <w:rFonts w:cs="Tw Cen MT" w:hAnsi="Tw Cen MT" w:eastAsia="Tw Cen MT" w:ascii="Tw Cen MT"/>
          <w:spacing w:val="-2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Fund</w:t>
      </w:r>
      <w:r>
        <w:rPr>
          <w:rFonts w:cs="Tw Cen MT" w:hAnsi="Tw Cen MT" w:eastAsia="Tw Cen MT" w:ascii="Tw Cen MT"/>
          <w:spacing w:val="-2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headlines</w:t>
      </w:r>
      <w:r>
        <w:rPr>
          <w:rFonts w:cs="Tw Cen MT" w:hAnsi="Tw Cen MT" w:eastAsia="Tw Cen MT" w:ascii="Tw Cen MT"/>
          <w:spacing w:val="-2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the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purpose</w:t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w Cen MT" w:hAnsi="Tw Cen MT" w:eastAsia="Tw Cen MT" w:ascii="Tw Cen MT"/>
          <w:sz w:val="24"/>
          <w:szCs w:val="24"/>
        </w:rPr>
        <w:jc w:val="right"/>
        <w:spacing w:lineRule="auto" w:line="264"/>
        <w:ind w:left="-39" w:right="101" w:firstLine="797"/>
        <w:sectPr>
          <w:type w:val="continuous"/>
          <w:pgSz w:w="16840" w:h="11920" w:orient="landscape"/>
          <w:pgMar w:top="1000" w:bottom="280" w:left="1340" w:right="1560"/>
          <w:cols w:num="4" w:equalWidth="off">
            <w:col w:w="2591" w:space="629"/>
            <w:col w:w="2081" w:space="1438"/>
            <w:col w:w="2734" w:space="1635"/>
            <w:col w:w="2832"/>
          </w:cols>
        </w:sectPr>
      </w:pPr>
      <w:r>
        <w:pict>
          <v:group style="position:absolute;margin-left:429.261pt;margin-top:-148.309pt;width:0pt;height:1.5pt;mso-position-horizontal-relative:page;mso-position-vertical-relative:paragraph;z-index:-910" coordorigin="8585,-2966" coordsize="0,30">
            <v:shape style="position:absolute;left:8585;top:-2966;width:0;height:30" coordorigin="8585,-2966" coordsize="0,30" path="m8585,-2966l8585,-2936e" filled="f" stroked="t" strokeweight="4.6pt" strokecolor="#D16249">
              <v:path arrowok="t"/>
            </v:shape>
            <w10:wrap type="none"/>
          </v:group>
        </w:pict>
      </w:r>
      <w:r>
        <w:rPr>
          <w:rFonts w:cs="Tw Cen MT" w:hAnsi="Tw Cen MT" w:eastAsia="Tw Cen MT" w:ascii="Tw Cen MT"/>
          <w:sz w:val="24"/>
          <w:szCs w:val="24"/>
        </w:rPr>
      </w:r>
      <w:r>
        <w:rPr>
          <w:rFonts w:cs="Tw Cen MT" w:hAnsi="Tw Cen MT" w:eastAsia="Tw Cen MT" w:ascii="Tw Cen MT"/>
          <w:spacing w:val="0"/>
          <w:w w:val="100"/>
          <w:sz w:val="24"/>
          <w:szCs w:val="24"/>
          <w:u w:val="single" w:color="000000"/>
        </w:rPr>
        <w:t>ANNOUNCING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  <w:u w:val="single" w:color="000000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  <w:u w:val="single" w:color="000000"/>
        </w:rPr>
        <w:t>DIPI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AIPI</w:t>
      </w:r>
      <w:r>
        <w:rPr>
          <w:rFonts w:cs="Tw Cen MT" w:hAnsi="Tw Cen MT" w:eastAsia="Tw Cen MT" w:ascii="Tw Cen MT"/>
          <w:spacing w:val="-2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laun</w:t>
      </w:r>
      <w:r>
        <w:rPr>
          <w:rFonts w:cs="Tw Cen MT" w:hAnsi="Tw Cen MT" w:eastAsia="Tw Cen MT" w:ascii="Tw Cen MT"/>
          <w:spacing w:val="10"/>
          <w:w w:val="100"/>
          <w:sz w:val="24"/>
          <w:szCs w:val="24"/>
        </w:rPr>
        <w:t>c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hed</w:t>
      </w:r>
      <w:r>
        <w:rPr>
          <w:rFonts w:cs="Tw Cen MT" w:hAnsi="Tw Cen MT" w:eastAsia="Tw Cen MT" w:ascii="Tw Cen MT"/>
          <w:spacing w:val="-2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DIPI,</w:t>
      </w:r>
      <w:r>
        <w:rPr>
          <w:rFonts w:cs="Tw Cen MT" w:hAnsi="Tw Cen MT" w:eastAsia="Tw Cen MT" w:ascii="Tw Cen MT"/>
          <w:spacing w:val="-2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the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country</w:t>
      </w:r>
      <w:r>
        <w:rPr>
          <w:rFonts w:cs="Tw Cen MT" w:hAnsi="Tw Cen MT" w:eastAsia="Tw Cen MT" w:ascii="Tw Cen MT"/>
          <w:spacing w:val="-5"/>
          <w:w w:val="100"/>
          <w:sz w:val="24"/>
          <w:szCs w:val="24"/>
        </w:rPr>
        <w:t>’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s</w:t>
      </w:r>
      <w:r>
        <w:rPr>
          <w:rFonts w:cs="Tw Cen MT" w:hAnsi="Tw Cen MT" w:eastAsia="Tw Cen MT" w:ascii="Tw Cen MT"/>
          <w:spacing w:val="-2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first</w:t>
      </w:r>
      <w:r>
        <w:rPr>
          <w:rFonts w:cs="Tw Cen MT" w:hAnsi="Tw Cen MT" w:eastAsia="Tw Cen MT" w:ascii="Tw Cen MT"/>
          <w:spacing w:val="-2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resear</w:t>
      </w:r>
      <w:r>
        <w:rPr>
          <w:rFonts w:cs="Tw Cen MT" w:hAnsi="Tw Cen MT" w:eastAsia="Tw Cen MT" w:ascii="Tw Cen MT"/>
          <w:spacing w:val="10"/>
          <w:w w:val="100"/>
          <w:sz w:val="24"/>
          <w:szCs w:val="24"/>
        </w:rPr>
        <w:t>c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h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funding</w:t>
      </w:r>
      <w:r>
        <w:rPr>
          <w:rFonts w:cs="Tw Cen MT" w:hAnsi="Tw Cen MT" w:eastAsia="Tw Cen MT" w:ascii="Tw Cen MT"/>
          <w:spacing w:val="-3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institution</w:t>
      </w:r>
      <w:r>
        <w:rPr>
          <w:rFonts w:cs="Tw Cen MT" w:hAnsi="Tw Cen MT" w:eastAsia="Tw Cen MT" w:ascii="Tw Cen MT"/>
          <w:spacing w:val="-3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that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p</w:t>
      </w:r>
      <w:r>
        <w:rPr>
          <w:rFonts w:cs="Tw Cen MT" w:hAnsi="Tw Cen MT" w:eastAsia="Tw Cen MT" w:ascii="Tw Cen MT"/>
          <w:spacing w:val="-4"/>
          <w:w w:val="100"/>
          <w:sz w:val="24"/>
          <w:szCs w:val="24"/>
        </w:rPr>
        <w:t>r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ovides</w:t>
      </w:r>
      <w:r>
        <w:rPr>
          <w:rFonts w:cs="Tw Cen MT" w:hAnsi="Tw Cen MT" w:eastAsia="Tw Cen MT" w:ascii="Tw Cen MT"/>
          <w:spacing w:val="-2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4"/>
          <w:w w:val="100"/>
          <w:sz w:val="24"/>
          <w:szCs w:val="24"/>
        </w:rPr>
        <w:t>m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ulti-</w:t>
      </w:r>
      <w:r>
        <w:rPr>
          <w:rFonts w:cs="Tw Cen MT" w:hAnsi="Tw Cen MT" w:eastAsia="Tw Cen MT" w:ascii="Tw Cen MT"/>
          <w:spacing w:val="-5"/>
          <w:w w:val="100"/>
          <w:sz w:val="24"/>
          <w:szCs w:val="24"/>
        </w:rPr>
        <w:t>y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ear</w:t>
      </w:r>
      <w:r>
        <w:rPr>
          <w:rFonts w:cs="Tw Cen MT" w:hAnsi="Tw Cen MT" w:eastAsia="Tw Cen MT" w:ascii="Tw Cen MT"/>
          <w:spacing w:val="-2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g</w:t>
      </w:r>
      <w:r>
        <w:rPr>
          <w:rFonts w:cs="Tw Cen MT" w:hAnsi="Tw Cen MT" w:eastAsia="Tw Cen MT" w:ascii="Tw Cen MT"/>
          <w:spacing w:val="-2"/>
          <w:w w:val="100"/>
          <w:sz w:val="24"/>
          <w:szCs w:val="24"/>
        </w:rPr>
        <w:t>r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ants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-4"/>
          <w:w w:val="100"/>
          <w:sz w:val="24"/>
          <w:szCs w:val="24"/>
        </w:rPr>
        <w:t>f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or</w:t>
      </w:r>
      <w:r>
        <w:rPr>
          <w:rFonts w:cs="Tw Cen MT" w:hAnsi="Tw Cen MT" w:eastAsia="Tw Cen MT" w:ascii="Tw Cen MT"/>
          <w:spacing w:val="-1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fundamental</w:t>
      </w:r>
      <w:r>
        <w:rPr>
          <w:rFonts w:cs="Tw Cen MT" w:hAnsi="Tw Cen MT" w:eastAsia="Tw Cen MT" w:ascii="Tw Cen MT"/>
          <w:spacing w:val="-1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and</w:t>
      </w:r>
      <w:r>
        <w:rPr>
          <w:rFonts w:cs="Tw Cen MT" w:hAnsi="Tw Cen MT" w:eastAsia="Tw Cen MT" w:ascii="Tw Cen MT"/>
          <w:spacing w:val="-1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f</w:t>
      </w:r>
      <w:r>
        <w:rPr>
          <w:rFonts w:cs="Tw Cen MT" w:hAnsi="Tw Cen MT" w:eastAsia="Tw Cen MT" w:ascii="Tw Cen MT"/>
          <w:spacing w:val="-4"/>
          <w:w w:val="100"/>
          <w:sz w:val="24"/>
          <w:szCs w:val="24"/>
        </w:rPr>
        <w:t>r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ontier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resear</w:t>
      </w:r>
      <w:r>
        <w:rPr>
          <w:rFonts w:cs="Tw Cen MT" w:hAnsi="Tw Cen MT" w:eastAsia="Tw Cen MT" w:ascii="Tw Cen MT"/>
          <w:spacing w:val="10"/>
          <w:w w:val="100"/>
          <w:sz w:val="24"/>
          <w:szCs w:val="24"/>
        </w:rPr>
        <w:t>c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h.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  <w:sectPr>
          <w:type w:val="continuous"/>
          <w:pgSz w:w="16840" w:h="11920" w:orient="landscape"/>
          <w:pgMar w:top="1000" w:bottom="280" w:left="1340" w:right="1560"/>
        </w:sectPr>
      </w:pPr>
      <w:r>
        <w:rPr>
          <w:sz w:val="24"/>
          <w:szCs w:val="24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pict>
          <v:group style="position:absolute;margin-left:777.26pt;margin-top:112.56pt;width:0pt;height:1.5pt;mso-position-horizontal-relative:page;mso-position-vertical-relative:page;z-index:-856" coordorigin="15545,2251" coordsize="0,30">
            <v:shape style="position:absolute;left:15545;top:2251;width:0;height:30" coordorigin="15545,2251" coordsize="0,30" path="m15545,2251l15545,2281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771.26pt;margin-top:112.56pt;width:0pt;height:1.5pt;mso-position-horizontal-relative:page;mso-position-vertical-relative:page;z-index:-857" coordorigin="15425,2251" coordsize="0,30">
            <v:shape style="position:absolute;left:15425;top:2251;width:0;height:30" coordorigin="15425,2251" coordsize="0,30" path="m15425,2251l15425,2281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765.26pt;margin-top:112.56pt;width:0pt;height:1.5pt;mso-position-horizontal-relative:page;mso-position-vertical-relative:page;z-index:-858" coordorigin="15305,2251" coordsize="0,30">
            <v:shape style="position:absolute;left:15305;top:2251;width:0;height:30" coordorigin="15305,2251" coordsize="0,30" path="m15305,2251l15305,2281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69.261pt;margin-top:112.56pt;width:0pt;height:1.5pt;mso-position-horizontal-relative:page;mso-position-vertical-relative:page;z-index:-965" coordorigin="1385,2251" coordsize="0,30">
            <v:shape style="position:absolute;left:1385;top:2251;width:0;height:30" coordorigin="1385,2251" coordsize="0,30" path="m1385,2251l1385,2281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63.261pt;margin-top:112.56pt;width:0pt;height:1.5pt;mso-position-horizontal-relative:page;mso-position-vertical-relative:page;z-index:-966" coordorigin="1265,2251" coordsize="0,30">
            <v:shape style="position:absolute;left:1265;top:2251;width:0;height:30" coordorigin="1265,2251" coordsize="0,30" path="m1265,2251l1265,2281e" filled="f" stroked="t" strokeweight="4.6pt" strokecolor="#D16249">
              <v:path arrowok="t"/>
            </v:shape>
            <w10:wrap type="none"/>
          </v:group>
        </w:pict>
      </w:r>
      <w:r>
        <w:pict>
          <v:group style="position:absolute;margin-left:61.011pt;margin-top:110.26pt;width:720pt;height:457.22pt;mso-position-horizontal-relative:page;mso-position-vertical-relative:page;z-index:-967" coordorigin="1220,2205" coordsize="14400,9144">
            <v:shape type="#_x0000_t75" style="position:absolute;left:1220;top:9761;width:14400;height:1592">
              <v:imagedata o:title="" r:id="rId16"/>
            </v:shape>
            <v:shape style="position:absolute;left:4145;top:2251;width:0;height:30" coordorigin="4145,2251" coordsize="0,30" path="m4145,2251l4145,2281e" filled="f" stroked="t" strokeweight="4.6pt" strokecolor="#D16249">
              <v:path arrowok="t"/>
            </v:shape>
            <v:shape style="position:absolute;left:4145;top:7216;width:0;height:90" coordorigin="4145,7216" coordsize="0,90" path="m4145,7216l4145,7306e" filled="f" stroked="t" strokeweight="1.6pt" strokecolor="#D16249">
              <v:path arrowok="t"/>
            </v:shape>
            <v:shape style="position:absolute;left:4145;top:7096;width:0;height:90" coordorigin="4145,7096" coordsize="0,90" path="m4145,7096l4145,7186e" filled="f" stroked="t" strokeweight="1.6pt" strokecolor="#D16249">
              <v:path arrowok="t"/>
            </v:shape>
            <v:shape style="position:absolute;left:4145;top:6976;width:0;height:90" coordorigin="4145,6976" coordsize="0,90" path="m4145,6976l4145,7066e" filled="f" stroked="t" strokeweight="1.6pt" strokecolor="#D16249">
              <v:path arrowok="t"/>
            </v:shape>
            <v:shape style="position:absolute;left:4145;top:6856;width:0;height:90" coordorigin="4145,6856" coordsize="0,90" path="m4145,6856l4145,6946e" filled="f" stroked="t" strokeweight="1.6pt" strokecolor="#D16249">
              <v:path arrowok="t"/>
            </v:shape>
            <v:shape style="position:absolute;left:4145;top:6736;width:0;height:90" coordorigin="4145,6736" coordsize="0,90" path="m4145,6736l4145,6826e" filled="f" stroked="t" strokeweight="1.6pt" strokecolor="#D16249">
              <v:path arrowok="t"/>
            </v:shape>
            <v:shape style="position:absolute;left:4145;top:6616;width:0;height:90" coordorigin="4145,6616" coordsize="0,90" path="m4145,6616l4145,6706e" filled="f" stroked="t" strokeweight="1.6pt" strokecolor="#D16249">
              <v:path arrowok="t"/>
            </v:shape>
            <v:shape style="position:absolute;left:4145;top:6496;width:0;height:90" coordorigin="4145,6496" coordsize="0,90" path="m4145,6496l4145,6586e" filled="f" stroked="t" strokeweight="1.6pt" strokecolor="#D16249">
              <v:path arrowok="t"/>
            </v:shape>
            <v:shape style="position:absolute;left:4145;top:6376;width:0;height:90" coordorigin="4145,6376" coordsize="0,90" path="m4145,6376l4145,6466e" filled="f" stroked="t" strokeweight="1.6pt" strokecolor="#D16249">
              <v:path arrowok="t"/>
            </v:shape>
            <v:shape style="position:absolute;left:4145;top:6256;width:0;height:90" coordorigin="4145,6256" coordsize="0,90" path="m4145,6256l4145,6346e" filled="f" stroked="t" strokeweight="1.6pt" strokecolor="#D16249">
              <v:path arrowok="t"/>
            </v:shape>
            <v:shape style="position:absolute;left:4145;top:6136;width:0;height:90" coordorigin="4145,6136" coordsize="0,90" path="m4145,6136l4145,6226e" filled="f" stroked="t" strokeweight="1.6pt" strokecolor="#D16249">
              <v:path arrowok="t"/>
            </v:shape>
            <v:shape style="position:absolute;left:4145;top:6016;width:0;height:90" coordorigin="4145,6016" coordsize="0,90" path="m4145,6016l4145,6106e" filled="f" stroked="t" strokeweight="1.6pt" strokecolor="#D16249">
              <v:path arrowok="t"/>
            </v:shape>
            <v:shape style="position:absolute;left:4145;top:5896;width:0;height:90" coordorigin="4145,5896" coordsize="0,90" path="m4145,5896l4145,5986e" filled="f" stroked="t" strokeweight="1.6pt" strokecolor="#D16249">
              <v:path arrowok="t"/>
            </v:shape>
            <v:shape style="position:absolute;left:4145;top:5776;width:0;height:90" coordorigin="4145,5776" coordsize="0,90" path="m4145,5776l4145,5866e" filled="f" stroked="t" strokeweight="1.6pt" strokecolor="#D16249">
              <v:path arrowok="t"/>
            </v:shape>
            <v:shape style="position:absolute;left:4145;top:5656;width:0;height:90" coordorigin="4145,5656" coordsize="0,90" path="m4145,5656l4145,5746e" filled="f" stroked="t" strokeweight="1.6pt" strokecolor="#D16249">
              <v:path arrowok="t"/>
            </v:shape>
            <v:shape style="position:absolute;left:4145;top:5536;width:0;height:90" coordorigin="4145,5536" coordsize="0,90" path="m4145,5536l4145,5626e" filled="f" stroked="t" strokeweight="1.6pt" strokecolor="#D16249">
              <v:path arrowok="t"/>
            </v:shape>
            <v:shape style="position:absolute;left:4145;top:5416;width:0;height:90" coordorigin="4145,5416" coordsize="0,90" path="m4145,5416l4145,5506e" filled="f" stroked="t" strokeweight="1.6pt" strokecolor="#D16249">
              <v:path arrowok="t"/>
            </v:shape>
            <v:shape style="position:absolute;left:4145;top:5296;width:0;height:90" coordorigin="4145,5296" coordsize="0,90" path="m4145,5296l4145,5386e" filled="f" stroked="t" strokeweight="1.6pt" strokecolor="#D16249">
              <v:path arrowok="t"/>
            </v:shape>
            <v:shape style="position:absolute;left:4145;top:5176;width:0;height:90" coordorigin="4145,5176" coordsize="0,90" path="m4145,5176l4145,5266e" filled="f" stroked="t" strokeweight="1.6pt" strokecolor="#D16249">
              <v:path arrowok="t"/>
            </v:shape>
            <v:shape style="position:absolute;left:4145;top:5056;width:0;height:90" coordorigin="4145,5056" coordsize="0,90" path="m4145,5056l4145,5146e" filled="f" stroked="t" strokeweight="1.6pt" strokecolor="#D16249">
              <v:path arrowok="t"/>
            </v:shape>
            <v:shape style="position:absolute;left:4145;top:4936;width:0;height:90" coordorigin="4145,4936" coordsize="0,90" path="m4145,4936l4145,5026e" filled="f" stroked="t" strokeweight="1.6pt" strokecolor="#D16249">
              <v:path arrowok="t"/>
            </v:shape>
            <v:shape style="position:absolute;left:4145;top:4816;width:0;height:90" coordorigin="4145,4816" coordsize="0,90" path="m4145,4816l4145,4906e" filled="f" stroked="t" strokeweight="1.6pt" strokecolor="#D16249">
              <v:path arrowok="t"/>
            </v:shape>
            <v:shape style="position:absolute;left:4145;top:4696;width:0;height:90" coordorigin="4145,4696" coordsize="0,90" path="m4145,4696l4145,4786e" filled="f" stroked="t" strokeweight="1.6pt" strokecolor="#D16249">
              <v:path arrowok="t"/>
            </v:shape>
            <v:shape style="position:absolute;left:4145;top:4576;width:0;height:90" coordorigin="4145,4576" coordsize="0,90" path="m4145,4576l4145,4666e" filled="f" stroked="t" strokeweight="1.6pt" strokecolor="#D16249">
              <v:path arrowok="t"/>
            </v:shape>
            <v:shape style="position:absolute;left:4145;top:4456;width:0;height:90" coordorigin="4145,4456" coordsize="0,90" path="m4145,4456l4145,4546e" filled="f" stroked="t" strokeweight="1.6pt" strokecolor="#D16249">
              <v:path arrowok="t"/>
            </v:shape>
            <v:shape style="position:absolute;left:4145;top:4336;width:0;height:90" coordorigin="4145,4336" coordsize="0,90" path="m4145,4336l4145,4426e" filled="f" stroked="t" strokeweight="1.6pt" strokecolor="#D16249">
              <v:path arrowok="t"/>
            </v:shape>
            <v:shape style="position:absolute;left:4145;top:4216;width:0;height:90" coordorigin="4145,4216" coordsize="0,90" path="m4145,4216l4145,4306e" filled="f" stroked="t" strokeweight="1.6pt" strokecolor="#D16249">
              <v:path arrowok="t"/>
            </v:shape>
            <v:shape style="position:absolute;left:4145;top:4096;width:0;height:90" coordorigin="4145,4096" coordsize="0,90" path="m4145,4096l4145,4186e" filled="f" stroked="t" strokeweight="1.6pt" strokecolor="#D16249">
              <v:path arrowok="t"/>
            </v:shape>
            <v:shape style="position:absolute;left:4145;top:3976;width:0;height:90" coordorigin="4145,3976" coordsize="0,90" path="m4145,3976l4145,4066e" filled="f" stroked="t" strokeweight="1.6pt" strokecolor="#D16249">
              <v:path arrowok="t"/>
            </v:shape>
            <v:shape style="position:absolute;left:4145;top:3856;width:0;height:90" coordorigin="4145,3856" coordsize="0,90" path="m4145,3856l4145,3946e" filled="f" stroked="t" strokeweight="1.6pt" strokecolor="#D16249">
              <v:path arrowok="t"/>
            </v:shape>
            <v:shape style="position:absolute;left:4145;top:3736;width:0;height:90" coordorigin="4145,3736" coordsize="0,90" path="m4145,3736l4145,3826e" filled="f" stroked="t" strokeweight="1.6pt" strokecolor="#D16249">
              <v:path arrowok="t"/>
            </v:shape>
            <v:shape style="position:absolute;left:4145;top:3616;width:0;height:90" coordorigin="4145,3616" coordsize="0,90" path="m4145,3616l4145,3706e" filled="f" stroked="t" strokeweight="1.6pt" strokecolor="#D16249">
              <v:path arrowok="t"/>
            </v:shape>
            <v:shape style="position:absolute;left:4145;top:3496;width:0;height:90" coordorigin="4145,3496" coordsize="0,90" path="m4145,3496l4145,3586e" filled="f" stroked="t" strokeweight="1.6pt" strokecolor="#D16249">
              <v:path arrowok="t"/>
            </v:shape>
            <v:shape style="position:absolute;left:4145;top:3376;width:0;height:90" coordorigin="4145,3376" coordsize="0,90" path="m4145,3376l4145,3466e" filled="f" stroked="t" strokeweight="1.6pt" strokecolor="#D16249">
              <v:path arrowok="t"/>
            </v:shape>
            <v:shape style="position:absolute;left:4145;top:3256;width:0;height:90" coordorigin="4145,3256" coordsize="0,90" path="m4145,3256l4145,3346e" filled="f" stroked="t" strokeweight="1.6pt" strokecolor="#D16249">
              <v:path arrowok="t"/>
            </v:shape>
            <v:shape style="position:absolute;left:4145;top:3136;width:0;height:90" coordorigin="4145,3136" coordsize="0,90" path="m4145,3136l4145,3226e" filled="f" stroked="t" strokeweight="1.6pt" strokecolor="#D16249">
              <v:path arrowok="t"/>
            </v:shape>
            <v:shape style="position:absolute;left:4145;top:3016;width:0;height:90" coordorigin="4145,3016" coordsize="0,90" path="m4145,3016l4145,3106e" filled="f" stroked="t" strokeweight="1.6pt" strokecolor="#D16249">
              <v:path arrowok="t"/>
            </v:shape>
            <v:shape style="position:absolute;left:4145;top:2896;width:0;height:90" coordorigin="4145,2896" coordsize="0,90" path="m4145,2896l4145,2986e" filled="f" stroked="t" strokeweight="1.6pt" strokecolor="#D16249">
              <v:path arrowok="t"/>
            </v:shape>
            <v:shape style="position:absolute;left:4145;top:2776;width:0;height:90" coordorigin="4145,2776" coordsize="0,90" path="m4145,2776l4145,2866e" filled="f" stroked="t" strokeweight="1.6pt" strokecolor="#D16249">
              <v:path arrowok="t"/>
            </v:shape>
            <v:shape style="position:absolute;left:4145;top:2656;width:0;height:90" coordorigin="4145,2656" coordsize="0,90" path="m4145,2656l4145,2746e" filled="f" stroked="t" strokeweight="1.6pt" strokecolor="#D16249">
              <v:path arrowok="t"/>
            </v:shape>
            <v:shape style="position:absolute;left:4145;top:2536;width:0;height:90" coordorigin="4145,2536" coordsize="0,90" path="m4145,2536l4145,2626e" filled="f" stroked="t" strokeweight="1.6pt" strokecolor="#D16249">
              <v:path arrowok="t"/>
            </v:shape>
            <v:shape style="position:absolute;left:4145;top:2416;width:0;height:90" coordorigin="4145,2416" coordsize="0,90" path="m4145,2416l4145,2506e" filled="f" stroked="t" strokeweight="1.6pt" strokecolor="#D16249">
              <v:path arrowok="t"/>
            </v:shape>
            <v:shape style="position:absolute;left:4145;top:2296;width:0;height:90" coordorigin="4145,2296" coordsize="0,90" path="m4145,2296l4145,2386e" filled="f" stroked="t" strokeweight="1.6pt" strokecolor="#D16249">
              <v:path arrowok="t"/>
            </v:shape>
            <v:shape type="#_x0000_t75" style="position:absolute;left:3386;top:7441;width:1588;height:1056">
              <v:imagedata o:title="" r:id="rId17"/>
            </v:shape>
            <v:shape style="position:absolute;left:3326;top:7381;width:1708;height:1176" coordorigin="3326,7381" coordsize="1708,1176" path="m3386,7411l4974,7411,5004,7441,5004,8497,5034,8557,5034,7381,3386,7411xe" filled="t" fillcolor="#CBB300" stroked="f">
              <v:path arrowok="t"/>
              <v:fill/>
            </v:shape>
            <v:shape style="position:absolute;left:3326;top:7381;width:1708;height:1176" coordorigin="3326,7381" coordsize="1708,1176" path="m3326,8557l5034,8557,5004,8497,5004,7441,4974,7411,3386,7411,5034,7381,3326,7381,3326,8557,3356,7441,4974,7441,4974,8527,3386,8527,3356,8497,3326,8557xe" filled="t" fillcolor="#CBB300" stroked="f">
              <v:path arrowok="t"/>
              <v:fill/>
            </v:shape>
            <v:shape style="position:absolute;left:3326;top:7381;width:1708;height:1176" coordorigin="3326,7381" coordsize="1708,1176" path="m4974,8527l4974,8497,3386,8497,3386,7441,3356,7441,3326,8557,3356,8497,3386,8527,4974,8527xe" filled="t" fillcolor="#CBB300" stroked="f">
              <v:path arrowok="t"/>
              <v:fill/>
            </v:shape>
            <v:shape type="#_x0000_t75" style="position:absolute;left:3386;top:7441;width:1588;height:1056">
              <v:imagedata o:title="" r:id="rId18"/>
            </v:shape>
            <v:shape style="position:absolute;left:3326;top:7381;width:1708;height:1176" coordorigin="3326,7381" coordsize="1708,1176" path="m3386,7411l4974,7411,5004,7441,5004,8497,5034,8557,5034,7381,3386,7411xe" filled="t" fillcolor="#CBB300" stroked="f">
              <v:path arrowok="t"/>
              <v:fill/>
            </v:shape>
            <v:shape style="position:absolute;left:3326;top:7381;width:1708;height:1176" coordorigin="3326,7381" coordsize="1708,1176" path="m3326,8557l5034,8557,5004,8497,5004,7441,4974,7411,3386,7411,5034,7381,3326,7381,3326,8557,3356,7441,4974,7441,4974,8527,3386,8527,3356,8497,3326,8557xe" filled="t" fillcolor="#CBB300" stroked="f">
              <v:path arrowok="t"/>
              <v:fill/>
            </v:shape>
            <v:shape style="position:absolute;left:3326;top:7381;width:1708;height:1176" coordorigin="3326,7381" coordsize="1708,1176" path="m4974,8527l4974,8497,3386,8497,3386,7441,3356,7441,3326,8557,3356,8497,3386,8527,4974,8527xe" filled="t" fillcolor="#CBB300" stroked="f">
              <v:path arrowok="t"/>
              <v:fill/>
            </v:shape>
            <v:shape type="#_x0000_t75" style="position:absolute;left:4529;top:3587;width:2033;height:1355">
              <v:imagedata o:title="" r:id="rId19"/>
            </v:shape>
            <v:shape style="position:absolute;left:4469;top:3527;width:2153;height:1475" coordorigin="4469,3527" coordsize="2153,1475" path="m4529,3557l6561,3557,6591,3587,6591,4942,6621,5002,6621,3527,4529,3557xe" filled="t" fillcolor="#CBB300" stroked="f">
              <v:path arrowok="t"/>
              <v:fill/>
            </v:shape>
            <v:shape style="position:absolute;left:4469;top:3527;width:2153;height:1475" coordorigin="4469,3527" coordsize="2153,1475" path="m4469,5002l6621,5002,6591,4942,6591,3587,6561,3557,4529,3557,6621,3527,4469,3527,4469,5002,4499,3587,6561,3587,6561,4972,4529,4972,4499,4942,4469,5002xe" filled="t" fillcolor="#CBB300" stroked="f">
              <v:path arrowok="t"/>
              <v:fill/>
            </v:shape>
            <v:shape style="position:absolute;left:4469;top:3527;width:2153;height:1475" coordorigin="4469,3527" coordsize="2153,1475" path="m6561,4972l6561,4942,4529,4942,4529,3587,4499,3587,4469,5002,4499,4942,4529,4972,6561,4972xe" filled="t" fillcolor="#CBB300" stroked="f">
              <v:path arrowok="t"/>
              <v:fill/>
            </v:shape>
            <v:shape type="#_x0000_t75" style="position:absolute;left:4529;top:3587;width:2033;height:1355">
              <v:imagedata o:title="" r:id="rId20"/>
            </v:shape>
            <v:shape style="position:absolute;left:4469;top:3527;width:2153;height:1475" coordorigin="4469,3527" coordsize="2153,1475" path="m4529,3557l6561,3557,6591,3587,6591,4942,6621,5002,6621,3527,4529,3557xe" filled="t" fillcolor="#CBB300" stroked="f">
              <v:path arrowok="t"/>
              <v:fill/>
            </v:shape>
            <v:shape style="position:absolute;left:4469;top:3527;width:2153;height:1475" coordorigin="4469,3527" coordsize="2153,1475" path="m4469,5002l6621,5002,6591,4942,6591,3587,6561,3557,4529,3557,6621,3527,4469,3527,4469,5002,4499,3587,6561,3587,6561,4972,4529,4972,4499,4942,4469,5002xe" filled="t" fillcolor="#CBB300" stroked="f">
              <v:path arrowok="t"/>
              <v:fill/>
            </v:shape>
            <v:shape style="position:absolute;left:4469;top:3527;width:2153;height:1475" coordorigin="4469,3527" coordsize="2153,1475" path="m6561,4972l6561,4942,4529,4942,4529,3587,4499,3587,4469,5002,4499,4942,4529,4972,6561,4972xe" filled="t" fillcolor="#CBB300" stroked="f">
              <v:path arrowok="t"/>
              <v:fill/>
            </v:shape>
            <v:shape style="position:absolute;left:6039;top:3385;width:0;height:90" coordorigin="6039,3385" coordsize="0,90" path="m6039,3385l6039,3475e" filled="f" stroked="t" strokeweight="1.6pt" strokecolor="#D16249">
              <v:path arrowok="t"/>
            </v:shape>
            <v:shape style="position:absolute;left:6039;top:3265;width:0;height:90" coordorigin="6039,3265" coordsize="0,90" path="m6039,3265l6039,3355e" filled="f" stroked="t" strokeweight="1.6pt" strokecolor="#D16249">
              <v:path arrowok="t"/>
            </v:shape>
            <v:shape style="position:absolute;left:6039;top:3145;width:0;height:90" coordorigin="6039,3145" coordsize="0,90" path="m6039,3145l6039,3235e" filled="f" stroked="t" strokeweight="1.6pt" strokecolor="#D16249">
              <v:path arrowok="t"/>
            </v:shape>
            <v:shape style="position:absolute;left:6039;top:3025;width:0;height:90" coordorigin="6039,3025" coordsize="0,90" path="m6039,3025l6039,3115e" filled="f" stroked="t" strokeweight="1.6pt" strokecolor="#D16249">
              <v:path arrowok="t"/>
            </v:shape>
            <v:shape style="position:absolute;left:6039;top:2905;width:0;height:90" coordorigin="6039,2905" coordsize="0,90" path="m6039,2905l6039,2995e" filled="f" stroked="t" strokeweight="1.6pt" strokecolor="#D16249">
              <v:path arrowok="t"/>
            </v:shape>
            <v:shape style="position:absolute;left:6039;top:2785;width:0;height:90" coordorigin="6039,2785" coordsize="0,90" path="m6039,2785l6039,2875e" filled="f" stroked="t" strokeweight="1.6pt" strokecolor="#D16249">
              <v:path arrowok="t"/>
            </v:shape>
            <v:shape style="position:absolute;left:6039;top:2665;width:0;height:90" coordorigin="6039,2665" coordsize="0,90" path="m6039,2665l6039,2755e" filled="f" stroked="t" strokeweight="1.6pt" strokecolor="#D16249">
              <v:path arrowok="t"/>
            </v:shape>
            <v:shape style="position:absolute;left:6039;top:2545;width:0;height:90" coordorigin="6039,2545" coordsize="0,90" path="m6039,2545l6039,2635e" filled="f" stroked="t" strokeweight="1.6pt" strokecolor="#D16249">
              <v:path arrowok="t"/>
            </v:shape>
            <v:shape style="position:absolute;left:6039;top:2425;width:0;height:90" coordorigin="6039,2425" coordsize="0,90" path="m6039,2425l6039,2515e" filled="f" stroked="t" strokeweight="1.6pt" strokecolor="#D16249">
              <v:path arrowok="t"/>
            </v:shape>
            <v:shape style="position:absolute;left:5945;top:2251;width:0;height:30" coordorigin="5945,2251" coordsize="0,30" path="m5945,2251l5945,2281e" filled="f" stroked="t" strokeweight="4.6pt" strokecolor="#D16249">
              <v:path arrowok="t"/>
            </v:shape>
            <v:shape style="position:absolute;left:6019;top:2251;width:92;height:30" coordorigin="6019,2251" coordsize="92,30" path="m6019,2251l6019,2281,6111,2281,6111,2251,6019,2251xe" filled="t" fillcolor="#D16249" stroked="f">
              <v:path arrowok="t"/>
              <v:fill/>
            </v:shape>
            <v:shape style="position:absolute;left:6039;top:2305;width:0;height:90" coordorigin="6039,2305" coordsize="0,90" path="m6039,2305l6039,2395e" filled="f" stroked="t" strokeweight="1.6pt" strokecolor="#D16249">
              <v:path arrowok="t"/>
            </v:shape>
            <v:shape style="position:absolute;left:6023;top:2266;width:32;height:10" coordorigin="6023,2266" coordsize="32,10" path="m6023,2266l6023,2275,6055,2275,6055,2266,6023,2266xe" filled="t" fillcolor="#D16249" stroked="f">
              <v:path arrowok="t"/>
              <v:fill/>
            </v:shape>
            <v:shape type="#_x0000_t75" style="position:absolute;left:6417;top:6793;width:2003;height:1333">
              <v:imagedata o:title="" r:id="rId21"/>
            </v:shape>
            <v:shape style="position:absolute;left:6357;top:6733;width:2123;height:1453" coordorigin="6357,6733" coordsize="2123,1453" path="m6417,6763l8420,6763,8450,6793,8450,8126,8480,8186,8480,6733,6417,6763xe" filled="t" fillcolor="#CBB300" stroked="f">
              <v:path arrowok="t"/>
              <v:fill/>
            </v:shape>
            <v:shape style="position:absolute;left:6357;top:6733;width:2123;height:1453" coordorigin="6357,6733" coordsize="2123,1453" path="m6357,8186l8480,8186,8450,8126,8450,6793,8420,6763,6417,6763,8480,6733,6357,6733,6357,8186,6387,6793,8420,6793,8420,8156,6417,8156,6387,8126,6357,8186xe" filled="t" fillcolor="#CBB300" stroked="f">
              <v:path arrowok="t"/>
              <v:fill/>
            </v:shape>
            <v:shape style="position:absolute;left:6357;top:6733;width:2123;height:1453" coordorigin="6357,6733" coordsize="2123,1453" path="m8420,8156l8420,8126,6417,8126,6417,6793,6387,6793,6357,8186,6387,8126,6417,8156,8420,8156xe" filled="t" fillcolor="#CBB300" stroked="f">
              <v:path arrowok="t"/>
              <v:fill/>
            </v:shape>
            <v:shape type="#_x0000_t75" style="position:absolute;left:6417;top:6793;width:2003;height:1333">
              <v:imagedata o:title="" r:id="rId22"/>
            </v:shape>
            <v:shape style="position:absolute;left:6357;top:6733;width:2123;height:1453" coordorigin="6357,6733" coordsize="2123,1453" path="m6417,6763l8420,6763,8450,6793,8450,8126,8480,8186,8480,6733,6417,6763xe" filled="t" fillcolor="#CBB300" stroked="f">
              <v:path arrowok="t"/>
              <v:fill/>
            </v:shape>
            <v:shape style="position:absolute;left:6357;top:6733;width:2123;height:1453" coordorigin="6357,6733" coordsize="2123,1453" path="m6357,8186l8480,8186,8450,8126,8450,6793,8420,6763,6417,6763,8480,6733,6357,6733,6357,8186,6387,6793,8420,6793,8420,8156,6417,8156,6387,8126,6357,8186xe" filled="t" fillcolor="#CBB300" stroked="f">
              <v:path arrowok="t"/>
              <v:fill/>
            </v:shape>
            <v:shape style="position:absolute;left:6357;top:6733;width:2123;height:1453" coordorigin="6357,6733" coordsize="2123,1453" path="m8420,8156l8420,8126,6417,8126,6417,6793,6387,6793,6357,8186,6387,8126,6417,8156,8420,8156xe" filled="t" fillcolor="#CBB300" stroked="f">
              <v:path arrowok="t"/>
              <v:fill/>
            </v:shape>
            <v:shape style="position:absolute;left:9305;top:2251;width:0;height:30" coordorigin="9305,2251" coordsize="0,30" path="m9305,2251l9305,2281e" filled="f" stroked="t" strokeweight="4.6pt" strokecolor="#D16249">
              <v:path arrowok="t"/>
            </v:shape>
            <v:shape style="position:absolute;left:9425;top:2251;width:0;height:30" coordorigin="9425,2251" coordsize="0,30" path="m9425,2251l9425,2281e" filled="f" stroked="t" strokeweight="4.6pt" strokecolor="#D16249">
              <v:path arrowok="t"/>
            </v:shape>
            <v:shape style="position:absolute;left:9404;top:2958;width:0;height:90" coordorigin="9404,2958" coordsize="0,90" path="m9404,2958l9404,3048e" filled="f" stroked="t" strokeweight="1.6pt" strokecolor="#D16249">
              <v:path arrowok="t"/>
            </v:shape>
            <v:shape style="position:absolute;left:9404;top:2838;width:0;height:90" coordorigin="9404,2838" coordsize="0,90" path="m9404,2838l9404,2928e" filled="f" stroked="t" strokeweight="1.6pt" strokecolor="#D16249">
              <v:path arrowok="t"/>
            </v:shape>
            <v:shape style="position:absolute;left:9404;top:2718;width:0;height:90" coordorigin="9404,2718" coordsize="0,90" path="m9404,2718l9404,2808e" filled="f" stroked="t" strokeweight="1.6pt" strokecolor="#D16249">
              <v:path arrowok="t"/>
            </v:shape>
            <v:shape style="position:absolute;left:9404;top:2598;width:0;height:90" coordorigin="9404,2598" coordsize="0,90" path="m9404,2598l9404,2688e" filled="f" stroked="t" strokeweight="1.6pt" strokecolor="#D16249">
              <v:path arrowok="t"/>
            </v:shape>
            <v:shape style="position:absolute;left:9404;top:2478;width:0;height:90" coordorigin="9404,2478" coordsize="0,90" path="m9404,2478l9404,2568e" filled="f" stroked="t" strokeweight="1.6pt" strokecolor="#D16249">
              <v:path arrowok="t"/>
            </v:shape>
            <v:shape style="position:absolute;left:9404;top:2358;width:0;height:90" coordorigin="9404,2358" coordsize="0,90" path="m9404,2358l9404,2448e" filled="f" stroked="t" strokeweight="1.6pt" strokecolor="#D16249">
              <v:path arrowok="t"/>
            </v:shape>
            <v:shape style="position:absolute;left:9404;top:2266;width:0;height:62" coordorigin="9404,2266" coordsize="0,62" path="m9404,2266l9404,2328e" filled="f" stroked="t" strokeweight="1.6pt" strokecolor="#D16249">
              <v:path arrowok="t"/>
            </v:shape>
            <v:shape type="#_x0000_t75" style="position:absolute;left:8133;top:3097;width:2045;height:1408">
              <v:imagedata o:title="" r:id="rId23"/>
            </v:shape>
            <v:shape style="position:absolute;left:8097;top:3061;width:2104;height:1472" coordorigin="8097,3061" coordsize="2104,1472" path="m8157,3091l10141,3091,10171,3121,10171,4474,10201,4534,10201,3061,8157,3091xe" filled="t" fillcolor="#CBB300" stroked="f">
              <v:path arrowok="t"/>
              <v:fill/>
            </v:shape>
            <v:shape style="position:absolute;left:8097;top:3061;width:2104;height:1472" coordorigin="8097,3061" coordsize="2104,1472" path="m8097,4534l10201,4534,10171,4474,10171,3121,10141,3091,8157,3091,10201,3061,8097,3061,8097,4534,8127,3121,10141,3121,10141,4504,8157,4504,8127,4474,8097,4534xe" filled="t" fillcolor="#CBB300" stroked="f">
              <v:path arrowok="t"/>
              <v:fill/>
            </v:shape>
            <v:shape style="position:absolute;left:8097;top:3061;width:2104;height:1472" coordorigin="8097,3061" coordsize="2104,1472" path="m10141,4504l10141,4474,8157,4474,8157,3121,8127,3121,8097,4534,8127,4474,8157,4504,10141,4504xe" filled="t" fillcolor="#CBB300" stroked="f">
              <v:path arrowok="t"/>
              <v:fill/>
            </v:shape>
            <v:shape type="#_x0000_t75" style="position:absolute;left:8133;top:3097;width:2045;height:1402">
              <v:imagedata o:title="" r:id="rId24"/>
            </v:shape>
            <v:shape style="position:absolute;left:8097;top:3061;width:2104;height:1472" coordorigin="8097,3061" coordsize="2104,1472" path="m8157,3091l10141,3091,10171,3121,10171,4474,10201,4534,10201,3061,8157,3091xe" filled="t" fillcolor="#CBB300" stroked="f">
              <v:path arrowok="t"/>
              <v:fill/>
            </v:shape>
            <v:shape style="position:absolute;left:8097;top:3061;width:2104;height:1472" coordorigin="8097,3061" coordsize="2104,1472" path="m8097,4534l10201,4534,10171,4474,10171,3121,10141,3091,8157,3091,10201,3061,8097,3061,8097,4534,8127,3121,10141,3121,10141,4504,8157,4504,8127,4474,8097,4534xe" filled="t" fillcolor="#CBB300" stroked="f">
              <v:path arrowok="t"/>
              <v:fill/>
            </v:shape>
            <v:shape style="position:absolute;left:8097;top:3061;width:2104;height:1472" coordorigin="8097,3061" coordsize="2104,1472" path="m10141,4504l10141,4474,8157,4474,8157,3121,8127,3121,8097,4534,8127,4474,8157,4504,10141,4504xe" filled="t" fillcolor="#CBB300" stroked="f">
              <v:path arrowok="t"/>
              <v:fill/>
            </v:shape>
            <v:shape style="position:absolute;left:7514;top:6595;width:0;height:90" coordorigin="7514,6595" coordsize="0,90" path="m7514,6595l7514,6685e" filled="f" stroked="t" strokeweight="1.6pt" strokecolor="#D16249">
              <v:path arrowok="t"/>
            </v:shape>
            <v:shape style="position:absolute;left:7514;top:6475;width:0;height:90" coordorigin="7514,6475" coordsize="0,90" path="m7514,6475l7514,6565e" filled="f" stroked="t" strokeweight="1.6pt" strokecolor="#D16249">
              <v:path arrowok="t"/>
            </v:shape>
            <v:shape style="position:absolute;left:7514;top:6355;width:0;height:90" coordorigin="7514,6355" coordsize="0,90" path="m7514,6355l7514,6445e" filled="f" stroked="t" strokeweight="1.6pt" strokecolor="#D16249">
              <v:path arrowok="t"/>
            </v:shape>
            <v:shape style="position:absolute;left:7514;top:6235;width:0;height:90" coordorigin="7514,6235" coordsize="0,90" path="m7514,6235l7514,6325e" filled="f" stroked="t" strokeweight="1.6pt" strokecolor="#D16249">
              <v:path arrowok="t"/>
            </v:shape>
            <v:shape style="position:absolute;left:7514;top:6115;width:0;height:90" coordorigin="7514,6115" coordsize="0,90" path="m7514,6115l7514,6205e" filled="f" stroked="t" strokeweight="1.6pt" strokecolor="#D16249">
              <v:path arrowok="t"/>
            </v:shape>
            <v:shape style="position:absolute;left:7514;top:5995;width:0;height:90" coordorigin="7514,5995" coordsize="0,90" path="m7514,5995l7514,6085e" filled="f" stroked="t" strokeweight="1.6pt" strokecolor="#D16249">
              <v:path arrowok="t"/>
            </v:shape>
            <v:shape style="position:absolute;left:7514;top:5875;width:0;height:90" coordorigin="7514,5875" coordsize="0,90" path="m7514,5875l7514,5965e" filled="f" stroked="t" strokeweight="1.6pt" strokecolor="#D16249">
              <v:path arrowok="t"/>
            </v:shape>
            <v:shape style="position:absolute;left:7514;top:5755;width:0;height:90" coordorigin="7514,5755" coordsize="0,90" path="m7514,5755l7514,5845e" filled="f" stroked="t" strokeweight="1.6pt" strokecolor="#D16249">
              <v:path arrowok="t"/>
            </v:shape>
            <v:shape style="position:absolute;left:7514;top:5635;width:0;height:90" coordorigin="7514,5635" coordsize="0,90" path="m7514,5635l7514,5725e" filled="f" stroked="t" strokeweight="1.6pt" strokecolor="#D16249">
              <v:path arrowok="t"/>
            </v:shape>
            <v:shape style="position:absolute;left:7514;top:5515;width:0;height:90" coordorigin="7514,5515" coordsize="0,90" path="m7514,5515l7514,5605e" filled="f" stroked="t" strokeweight="1.6pt" strokecolor="#D16249">
              <v:path arrowok="t"/>
            </v:shape>
            <v:shape style="position:absolute;left:7514;top:5395;width:0;height:90" coordorigin="7514,5395" coordsize="0,90" path="m7514,5395l7514,5485e" filled="f" stroked="t" strokeweight="1.6pt" strokecolor="#D16249">
              <v:path arrowok="t"/>
            </v:shape>
            <v:shape style="position:absolute;left:7514;top:5275;width:0;height:90" coordorigin="7514,5275" coordsize="0,90" path="m7514,5275l7514,5365e" filled="f" stroked="t" strokeweight="1.6pt" strokecolor="#D16249">
              <v:path arrowok="t"/>
            </v:shape>
            <v:shape style="position:absolute;left:7514;top:5155;width:0;height:90" coordorigin="7514,5155" coordsize="0,90" path="m7514,5155l7514,5245e" filled="f" stroked="t" strokeweight="1.6pt" strokecolor="#D16249">
              <v:path arrowok="t"/>
            </v:shape>
            <v:shape style="position:absolute;left:7514;top:5035;width:0;height:90" coordorigin="7514,5035" coordsize="0,90" path="m7514,5035l7514,5125e" filled="f" stroked="t" strokeweight="1.6pt" strokecolor="#D16249">
              <v:path arrowok="t"/>
            </v:shape>
            <v:shape style="position:absolute;left:7514;top:4915;width:0;height:90" coordorigin="7514,4915" coordsize="0,90" path="m7514,4915l7514,5005e" filled="f" stroked="t" strokeweight="1.6pt" strokecolor="#D16249">
              <v:path arrowok="t"/>
            </v:shape>
            <v:shape style="position:absolute;left:7514;top:4795;width:0;height:90" coordorigin="7514,4795" coordsize="0,90" path="m7514,4795l7514,4885e" filled="f" stroked="t" strokeweight="1.6pt" strokecolor="#D16249">
              <v:path arrowok="t"/>
            </v:shape>
            <v:shape style="position:absolute;left:7514;top:4675;width:0;height:90" coordorigin="7514,4675" coordsize="0,90" path="m7514,4675l7514,4765e" filled="f" stroked="t" strokeweight="1.6pt" strokecolor="#D16249">
              <v:path arrowok="t"/>
            </v:shape>
            <v:shape style="position:absolute;left:7514;top:4555;width:0;height:90" coordorigin="7514,4555" coordsize="0,90" path="m7514,4555l7514,4645e" filled="f" stroked="t" strokeweight="1.6pt" strokecolor="#D16249">
              <v:path arrowok="t"/>
            </v:shape>
            <v:shape style="position:absolute;left:7514;top:4435;width:0;height:90" coordorigin="7514,4435" coordsize="0,90" path="m7514,4435l7514,4525e" filled="f" stroked="t" strokeweight="1.6pt" strokecolor="#D16249">
              <v:path arrowok="t"/>
            </v:shape>
            <v:shape style="position:absolute;left:7514;top:4315;width:0;height:90" coordorigin="7514,4315" coordsize="0,90" path="m7514,4315l7514,4405e" filled="f" stroked="t" strokeweight="1.6pt" strokecolor="#D16249">
              <v:path arrowok="t"/>
            </v:shape>
            <v:shape style="position:absolute;left:7514;top:4195;width:0;height:90" coordorigin="7514,4195" coordsize="0,90" path="m7514,4195l7514,4285e" filled="f" stroked="t" strokeweight="1.6pt" strokecolor="#D16249">
              <v:path arrowok="t"/>
            </v:shape>
            <v:shape style="position:absolute;left:7514;top:4075;width:0;height:90" coordorigin="7514,4075" coordsize="0,90" path="m7514,4075l7514,4165e" filled="f" stroked="t" strokeweight="1.6pt" strokecolor="#D16249">
              <v:path arrowok="t"/>
            </v:shape>
            <v:shape style="position:absolute;left:7514;top:3955;width:0;height:90" coordorigin="7514,3955" coordsize="0,90" path="m7514,3955l7514,4045e" filled="f" stroked="t" strokeweight="1.6pt" strokecolor="#D16249">
              <v:path arrowok="t"/>
            </v:shape>
            <v:shape style="position:absolute;left:7514;top:3835;width:0;height:90" coordorigin="7514,3835" coordsize="0,90" path="m7514,3835l7514,3925e" filled="f" stroked="t" strokeweight="1.6pt" strokecolor="#D16249">
              <v:path arrowok="t"/>
            </v:shape>
            <v:shape style="position:absolute;left:7514;top:3715;width:0;height:90" coordorigin="7514,3715" coordsize="0,90" path="m7514,3715l7514,3805e" filled="f" stroked="t" strokeweight="1.6pt" strokecolor="#D16249">
              <v:path arrowok="t"/>
            </v:shape>
            <v:shape style="position:absolute;left:7514;top:3595;width:0;height:90" coordorigin="7514,3595" coordsize="0,90" path="m7514,3595l7514,3685e" filled="f" stroked="t" strokeweight="1.6pt" strokecolor="#D16249">
              <v:path arrowok="t"/>
            </v:shape>
            <v:shape style="position:absolute;left:7514;top:3475;width:0;height:90" coordorigin="7514,3475" coordsize="0,90" path="m7514,3475l7514,3565e" filled="f" stroked="t" strokeweight="1.6pt" strokecolor="#D16249">
              <v:path arrowok="t"/>
            </v:shape>
            <v:shape style="position:absolute;left:7514;top:3355;width:0;height:90" coordorigin="7514,3355" coordsize="0,90" path="m7514,3355l7514,3445e" filled="f" stroked="t" strokeweight="1.6pt" strokecolor="#D16249">
              <v:path arrowok="t"/>
            </v:shape>
            <v:shape style="position:absolute;left:7514;top:3235;width:0;height:90" coordorigin="7514,3235" coordsize="0,90" path="m7514,3235l7514,3325e" filled="f" stroked="t" strokeweight="1.6pt" strokecolor="#D16249">
              <v:path arrowok="t"/>
            </v:shape>
            <v:shape style="position:absolute;left:7514;top:3115;width:0;height:90" coordorigin="7514,3115" coordsize="0,90" path="m7514,3115l7514,3205e" filled="f" stroked="t" strokeweight="1.6pt" strokecolor="#D16249">
              <v:path arrowok="t"/>
            </v:shape>
            <v:shape style="position:absolute;left:7514;top:2995;width:0;height:90" coordorigin="7514,2995" coordsize="0,90" path="m7514,2995l7514,3085e" filled="f" stroked="t" strokeweight="1.6pt" strokecolor="#D16249">
              <v:path arrowok="t"/>
            </v:shape>
            <v:shape style="position:absolute;left:7514;top:2875;width:0;height:90" coordorigin="7514,2875" coordsize="0,90" path="m7514,2875l7514,2965e" filled="f" stroked="t" strokeweight="1.6pt" strokecolor="#D16249">
              <v:path arrowok="t"/>
            </v:shape>
            <v:shape style="position:absolute;left:7514;top:2755;width:0;height:90" coordorigin="7514,2755" coordsize="0,90" path="m7514,2755l7514,2845e" filled="f" stroked="t" strokeweight="1.6pt" strokecolor="#D16249">
              <v:path arrowok="t"/>
            </v:shape>
            <v:shape style="position:absolute;left:7514;top:2635;width:0;height:90" coordorigin="7514,2635" coordsize="0,90" path="m7514,2635l7514,2725e" filled="f" stroked="t" strokeweight="1.6pt" strokecolor="#D16249">
              <v:path arrowok="t"/>
            </v:shape>
            <v:shape style="position:absolute;left:7514;top:2515;width:0;height:90" coordorigin="7514,2515" coordsize="0,90" path="m7514,2515l7514,2605e" filled="f" stroked="t" strokeweight="1.6pt" strokecolor="#D16249">
              <v:path arrowok="t"/>
            </v:shape>
            <v:shape style="position:absolute;left:7514;top:2395;width:0;height:90" coordorigin="7514,2395" coordsize="0,90" path="m7514,2395l7514,2485e" filled="f" stroked="t" strokeweight="1.6pt" strokecolor="#D16249">
              <v:path arrowok="t"/>
            </v:shape>
            <v:shape style="position:absolute;left:7505;top:2251;width:0;height:30" coordorigin="7505,2251" coordsize="0,30" path="m7505,2251l7505,2281e" filled="f" stroked="t" strokeweight="4.6pt" strokecolor="#D16249">
              <v:path arrowok="t"/>
            </v:shape>
            <v:shape style="position:absolute;left:7514;top:2275;width:0;height:90" coordorigin="7514,2275" coordsize="0,90" path="m7514,2275l7514,2365e" filled="f" stroked="t" strokeweight="1.6pt" strokecolor="#D16249">
              <v:path arrowok="t"/>
            </v:shape>
            <v:shape style="position:absolute;left:11225;top:2251;width:0;height:30" coordorigin="11225,2251" coordsize="0,30" path="m11225,2251l11225,2281e" filled="f" stroked="t" strokeweight="4.6pt" strokecolor="#D16249">
              <v:path arrowok="t"/>
            </v:shape>
            <v:shape style="position:absolute;left:11218;top:6582;width:0;height:90" coordorigin="11218,6582" coordsize="0,90" path="m11218,6582l11218,6672e" filled="f" stroked="t" strokeweight="1.6pt" strokecolor="#D16249">
              <v:path arrowok="t"/>
            </v:shape>
            <v:shape style="position:absolute;left:11218;top:6462;width:0;height:90" coordorigin="11218,6462" coordsize="0,90" path="m11218,6462l11218,6552e" filled="f" stroked="t" strokeweight="1.6pt" strokecolor="#D16249">
              <v:path arrowok="t"/>
            </v:shape>
            <v:shape style="position:absolute;left:11218;top:6342;width:0;height:90" coordorigin="11218,6342" coordsize="0,90" path="m11218,6342l11218,6432e" filled="f" stroked="t" strokeweight="1.6pt" strokecolor="#D16249">
              <v:path arrowok="t"/>
            </v:shape>
            <v:shape style="position:absolute;left:11218;top:6222;width:0;height:90" coordorigin="11218,6222" coordsize="0,90" path="m11218,6222l11218,6312e" filled="f" stroked="t" strokeweight="1.6pt" strokecolor="#D16249">
              <v:path arrowok="t"/>
            </v:shape>
            <v:shape style="position:absolute;left:11218;top:6102;width:0;height:90" coordorigin="11218,6102" coordsize="0,90" path="m11218,6102l11218,6192e" filled="f" stroked="t" strokeweight="1.6pt" strokecolor="#D16249">
              <v:path arrowok="t"/>
            </v:shape>
            <v:shape style="position:absolute;left:11218;top:5982;width:0;height:90" coordorigin="11218,5982" coordsize="0,90" path="m11218,5982l11218,6072e" filled="f" stroked="t" strokeweight="1.6pt" strokecolor="#D16249">
              <v:path arrowok="t"/>
            </v:shape>
            <v:shape style="position:absolute;left:11218;top:5862;width:0;height:90" coordorigin="11218,5862" coordsize="0,90" path="m11218,5862l11218,5952e" filled="f" stroked="t" strokeweight="1.6pt" strokecolor="#D16249">
              <v:path arrowok="t"/>
            </v:shape>
            <v:shape style="position:absolute;left:11218;top:5742;width:0;height:90" coordorigin="11218,5742" coordsize="0,90" path="m11218,5742l11218,5832e" filled="f" stroked="t" strokeweight="1.6pt" strokecolor="#D16249">
              <v:path arrowok="t"/>
            </v:shape>
            <v:shape style="position:absolute;left:11218;top:5622;width:0;height:90" coordorigin="11218,5622" coordsize="0,90" path="m11218,5622l11218,5712e" filled="f" stroked="t" strokeweight="1.6pt" strokecolor="#D16249">
              <v:path arrowok="t"/>
            </v:shape>
            <v:shape style="position:absolute;left:11218;top:5502;width:0;height:90" coordorigin="11218,5502" coordsize="0,90" path="m11218,5502l11218,5592e" filled="f" stroked="t" strokeweight="1.6pt" strokecolor="#D16249">
              <v:path arrowok="t"/>
            </v:shape>
            <v:shape style="position:absolute;left:11218;top:5382;width:0;height:90" coordorigin="11218,5382" coordsize="0,90" path="m11218,5382l11218,5472e" filled="f" stroked="t" strokeweight="1.6pt" strokecolor="#D16249">
              <v:path arrowok="t"/>
            </v:shape>
            <v:shape style="position:absolute;left:11218;top:5262;width:0;height:90" coordorigin="11218,5262" coordsize="0,90" path="m11218,5262l11218,5352e" filled="f" stroked="t" strokeweight="1.6pt" strokecolor="#D16249">
              <v:path arrowok="t"/>
            </v:shape>
            <v:shape style="position:absolute;left:11218;top:5142;width:0;height:90" coordorigin="11218,5142" coordsize="0,90" path="m11218,5142l11218,5232e" filled="f" stroked="t" strokeweight="1.6pt" strokecolor="#D16249">
              <v:path arrowok="t"/>
            </v:shape>
            <v:shape style="position:absolute;left:11218;top:5022;width:0;height:90" coordorigin="11218,5022" coordsize="0,90" path="m11218,5022l11218,5112e" filled="f" stroked="t" strokeweight="1.6pt" strokecolor="#D16249">
              <v:path arrowok="t"/>
            </v:shape>
            <v:shape style="position:absolute;left:11218;top:4902;width:0;height:90" coordorigin="11218,4902" coordsize="0,90" path="m11218,4902l11218,4992e" filled="f" stroked="t" strokeweight="1.6pt" strokecolor="#D16249">
              <v:path arrowok="t"/>
            </v:shape>
            <v:shape style="position:absolute;left:11218;top:4782;width:0;height:90" coordorigin="11218,4782" coordsize="0,90" path="m11218,4782l11218,4872e" filled="f" stroked="t" strokeweight="1.6pt" strokecolor="#D16249">
              <v:path arrowok="t"/>
            </v:shape>
            <v:shape style="position:absolute;left:11218;top:4662;width:0;height:90" coordorigin="11218,4662" coordsize="0,90" path="m11218,4662l11218,4752e" filled="f" stroked="t" strokeweight="1.6pt" strokecolor="#D16249">
              <v:path arrowok="t"/>
            </v:shape>
            <v:shape style="position:absolute;left:11218;top:4542;width:0;height:90" coordorigin="11218,4542" coordsize="0,90" path="m11218,4542l11218,4632e" filled="f" stroked="t" strokeweight="1.6pt" strokecolor="#D16249">
              <v:path arrowok="t"/>
            </v:shape>
            <v:shape style="position:absolute;left:11218;top:4422;width:0;height:90" coordorigin="11218,4422" coordsize="0,90" path="m11218,4422l11218,4512e" filled="f" stroked="t" strokeweight="1.6pt" strokecolor="#D16249">
              <v:path arrowok="t"/>
            </v:shape>
            <v:shape style="position:absolute;left:11218;top:4302;width:0;height:90" coordorigin="11218,4302" coordsize="0,90" path="m11218,4302l11218,4392e" filled="f" stroked="t" strokeweight="1.6pt" strokecolor="#D16249">
              <v:path arrowok="t"/>
            </v:shape>
            <v:shape style="position:absolute;left:11218;top:4182;width:0;height:90" coordorigin="11218,4182" coordsize="0,90" path="m11218,4182l11218,4272e" filled="f" stroked="t" strokeweight="1.6pt" strokecolor="#D16249">
              <v:path arrowok="t"/>
            </v:shape>
            <v:shape style="position:absolute;left:11218;top:4062;width:0;height:90" coordorigin="11218,4062" coordsize="0,90" path="m11218,4062l11218,4152e" filled="f" stroked="t" strokeweight="1.6pt" strokecolor="#D16249">
              <v:path arrowok="t"/>
            </v:shape>
            <v:shape style="position:absolute;left:11218;top:3942;width:0;height:90" coordorigin="11218,3942" coordsize="0,90" path="m11218,3942l11218,4032e" filled="f" stroked="t" strokeweight="1.6pt" strokecolor="#D16249">
              <v:path arrowok="t"/>
            </v:shape>
            <v:shape style="position:absolute;left:11218;top:3822;width:0;height:90" coordorigin="11218,3822" coordsize="0,90" path="m11218,3822l11218,3912e" filled="f" stroked="t" strokeweight="1.6pt" strokecolor="#D16249">
              <v:path arrowok="t"/>
            </v:shape>
            <v:shape style="position:absolute;left:11218;top:3702;width:0;height:90" coordorigin="11218,3702" coordsize="0,90" path="m11218,3702l11218,3792e" filled="f" stroked="t" strokeweight="1.6pt" strokecolor="#D16249">
              <v:path arrowok="t"/>
            </v:shape>
            <v:shape style="position:absolute;left:11218;top:3582;width:0;height:90" coordorigin="11218,3582" coordsize="0,90" path="m11218,3582l11218,3672e" filled="f" stroked="t" strokeweight="1.6pt" strokecolor="#D16249">
              <v:path arrowok="t"/>
            </v:shape>
            <v:shape style="position:absolute;left:11218;top:3462;width:0;height:90" coordorigin="11218,3462" coordsize="0,90" path="m11218,3462l11218,3552e" filled="f" stroked="t" strokeweight="1.6pt" strokecolor="#D16249">
              <v:path arrowok="t"/>
            </v:shape>
            <v:shape style="position:absolute;left:11218;top:3342;width:0;height:90" coordorigin="11218,3342" coordsize="0,90" path="m11218,3342l11218,3432e" filled="f" stroked="t" strokeweight="1.6pt" strokecolor="#D16249">
              <v:path arrowok="t"/>
            </v:shape>
            <v:shape style="position:absolute;left:11218;top:3222;width:0;height:90" coordorigin="11218,3222" coordsize="0,90" path="m11218,3222l11218,3312e" filled="f" stroked="t" strokeweight="1.6pt" strokecolor="#D16249">
              <v:path arrowok="t"/>
            </v:shape>
            <v:shape style="position:absolute;left:11218;top:3102;width:0;height:90" coordorigin="11218,3102" coordsize="0,90" path="m11218,3102l11218,3192e" filled="f" stroked="t" strokeweight="1.6pt" strokecolor="#D16249">
              <v:path arrowok="t"/>
            </v:shape>
            <v:shape style="position:absolute;left:11218;top:2982;width:0;height:90" coordorigin="11218,2982" coordsize="0,90" path="m11218,2982l11218,3072e" filled="f" stroked="t" strokeweight="1.6pt" strokecolor="#D16249">
              <v:path arrowok="t"/>
            </v:shape>
            <v:shape style="position:absolute;left:11218;top:2862;width:0;height:90" coordorigin="11218,2862" coordsize="0,90" path="m11218,2862l11218,2952e" filled="f" stroked="t" strokeweight="1.6pt" strokecolor="#D16249">
              <v:path arrowok="t"/>
            </v:shape>
            <v:shape style="position:absolute;left:11218;top:2742;width:0;height:90" coordorigin="11218,2742" coordsize="0,90" path="m11218,2742l11218,2832e" filled="f" stroked="t" strokeweight="1.6pt" strokecolor="#D16249">
              <v:path arrowok="t"/>
            </v:shape>
            <v:shape style="position:absolute;left:11218;top:2622;width:0;height:90" coordorigin="11218,2622" coordsize="0,90" path="m11218,2622l11218,2712e" filled="f" stroked="t" strokeweight="1.6pt" strokecolor="#D16249">
              <v:path arrowok="t"/>
            </v:shape>
            <v:shape style="position:absolute;left:11218;top:2502;width:0;height:90" coordorigin="11218,2502" coordsize="0,90" path="m11218,2502l11218,2592e" filled="f" stroked="t" strokeweight="1.6pt" strokecolor="#D16249">
              <v:path arrowok="t"/>
            </v:shape>
            <v:shape style="position:absolute;left:11218;top:2382;width:0;height:90" coordorigin="11218,2382" coordsize="0,90" path="m11218,2382l11218,2472e" filled="f" stroked="t" strokeweight="1.6pt" strokecolor="#D16249">
              <v:path arrowok="t"/>
            </v:shape>
            <v:shape style="position:absolute;left:11218;top:2262;width:0;height:90" coordorigin="11218,2262" coordsize="0,90" path="m11218,2262l11218,2352e" filled="f" stroked="t" strokeweight="1.6pt" strokecolor="#D16249">
              <v:path arrowok="t"/>
            </v:shape>
            <v:shape type="#_x0000_t75" style="position:absolute;left:10211;top:6352;width:1805;height:1333">
              <v:imagedata o:title="" r:id="rId25"/>
            </v:shape>
            <v:shape style="position:absolute;left:10151;top:6292;width:1925;height:1453" coordorigin="10151,6292" coordsize="1925,1453" path="m10211,6322l12015,6322,12045,6352,12045,7685,12075,7745,12075,6292,10211,6322xe" filled="t" fillcolor="#CBB300" stroked="f">
              <v:path arrowok="t"/>
              <v:fill/>
            </v:shape>
            <v:shape style="position:absolute;left:10151;top:6292;width:1925;height:1453" coordorigin="10151,6292" coordsize="1925,1453" path="m10151,7745l12075,7745,12045,7685,12045,6352,12015,6322,10211,6322,12075,6292,10151,6292,10151,7745,10181,6352,12015,6352,12015,7715,10211,7715,10181,7685,10151,7745xe" filled="t" fillcolor="#CBB300" stroked="f">
              <v:path arrowok="t"/>
              <v:fill/>
            </v:shape>
            <v:shape style="position:absolute;left:10151;top:6292;width:1925;height:1453" coordorigin="10151,6292" coordsize="1925,1453" path="m12015,7715l12015,7685,10211,7685,10211,6352,10181,6352,10151,7745,10181,7685,10211,7715,12015,7715xe" filled="t" fillcolor="#CBB300" stroked="f">
              <v:path arrowok="t"/>
              <v:fill/>
            </v:shape>
            <v:shape type="#_x0000_t75" style="position:absolute;left:10211;top:6352;width:1805;height:1333">
              <v:imagedata o:title="" r:id="rId26"/>
            </v:shape>
            <v:shape style="position:absolute;left:10151;top:6292;width:1925;height:1453" coordorigin="10151,6292" coordsize="1925,1453" path="m10211,6322l12015,6322,12045,6352,12045,7685,12075,7745,12075,6292,10211,6322xe" filled="t" fillcolor="#CBB300" stroked="f">
              <v:path arrowok="t"/>
              <v:fill/>
            </v:shape>
            <v:shape style="position:absolute;left:10151;top:6292;width:1925;height:1453" coordorigin="10151,6292" coordsize="1925,1453" path="m10151,7745l12075,7745,12045,7685,12045,6352,12015,6322,10211,6322,12075,6292,10151,6292,10151,7745,10181,6352,12015,6352,12015,7715,10211,7715,10181,7685,10151,7745xe" filled="t" fillcolor="#CBB300" stroked="f">
              <v:path arrowok="t"/>
              <v:fill/>
            </v:shape>
            <v:shape style="position:absolute;left:10151;top:6292;width:1925;height:1453" coordorigin="10151,6292" coordsize="1925,1453" path="m12015,7715l12015,7685,10211,7685,10211,6352,10181,6352,10151,7745,10181,7685,10211,7715,12015,7715xe" filled="t" fillcolor="#CBB300" stroked="f">
              <v:path arrowok="t"/>
              <v:fill/>
            </v:shape>
            <v:shape style="position:absolute;left:13025;top:2251;width:0;height:30" coordorigin="13025,2251" coordsize="0,30" path="m13025,2251l13025,2281e" filled="f" stroked="t" strokeweight="4.6pt" strokecolor="#D16249">
              <v:path arrowok="t"/>
            </v:shape>
            <v:shape style="position:absolute;left:13030;top:2945;width:0;height:90" coordorigin="13030,2945" coordsize="0,90" path="m13030,2945l13030,3035e" filled="f" stroked="t" strokeweight="1.6pt" strokecolor="#D16249">
              <v:path arrowok="t"/>
            </v:shape>
            <v:shape style="position:absolute;left:13030;top:2825;width:0;height:90" coordorigin="13030,2825" coordsize="0,90" path="m13030,2825l13030,2915e" filled="f" stroked="t" strokeweight="1.6pt" strokecolor="#D16249">
              <v:path arrowok="t"/>
            </v:shape>
            <v:shape style="position:absolute;left:13030;top:2705;width:0;height:90" coordorigin="13030,2705" coordsize="0,90" path="m13030,2705l13030,2795e" filled="f" stroked="t" strokeweight="1.6pt" strokecolor="#D16249">
              <v:path arrowok="t"/>
            </v:shape>
            <v:shape style="position:absolute;left:13030;top:2585;width:0;height:90" coordorigin="13030,2585" coordsize="0,90" path="m13030,2585l13030,2675e" filled="f" stroked="t" strokeweight="1.6pt" strokecolor="#D16249">
              <v:path arrowok="t"/>
            </v:shape>
            <v:shape style="position:absolute;left:13030;top:2465;width:0;height:90" coordorigin="13030,2465" coordsize="0,90" path="m13030,2465l13030,2555e" filled="f" stroked="t" strokeweight="1.6pt" strokecolor="#D16249">
              <v:path arrowok="t"/>
            </v:shape>
            <v:shape style="position:absolute;left:13030;top:2345;width:0;height:90" coordorigin="13030,2345" coordsize="0,90" path="m13030,2345l13030,2435e" filled="f" stroked="t" strokeweight="1.6pt" strokecolor="#D16249">
              <v:path arrowok="t"/>
            </v:shape>
            <v:shape style="position:absolute;left:13030;top:2252;width:0;height:62" coordorigin="13030,2252" coordsize="0,62" path="m13030,2252l13030,2315e" filled="f" stroked="t" strokeweight="1.6pt" strokecolor="#D16249">
              <v:path arrowok="t"/>
            </v:shape>
            <v:shape type="#_x0000_t75" style="position:absolute;left:12127;top:3073;width:2984;height:1991">
              <v:imagedata o:title="" r:id="rId27"/>
            </v:shape>
            <v:shape style="position:absolute;left:12067;top:3013;width:3104;height:2111" coordorigin="12067,3013" coordsize="3104,2111" path="m12127,3043l15111,3043,15141,3073,15141,5064,15171,5124,15171,3013,12127,3043xe" filled="t" fillcolor="#CBB300" stroked="f">
              <v:path arrowok="t"/>
              <v:fill/>
            </v:shape>
            <v:shape style="position:absolute;left:12067;top:3013;width:3104;height:2111" coordorigin="12067,3013" coordsize="3104,2111" path="m12067,5124l15171,5124,15141,5064,15141,3073,15111,3043,12127,3043,15171,3013,12067,3013,12067,5124,12097,3073,15111,3073,15111,5094,12127,5094,12097,5064,12067,5124xe" filled="t" fillcolor="#CBB300" stroked="f">
              <v:path arrowok="t"/>
              <v:fill/>
            </v:shape>
            <v:shape style="position:absolute;left:12067;top:3013;width:3104;height:2111" coordorigin="12067,3013" coordsize="3104,2111" path="m15111,5094l15111,5064,12127,5064,12127,3073,12097,3073,12067,5124,12097,5064,12127,5094,15111,5094xe" filled="t" fillcolor="#CBB300" stroked="f">
              <v:path arrowok="t"/>
              <v:fill/>
            </v:shape>
            <v:shape type="#_x0000_t75" style="position:absolute;left:12127;top:3073;width:2984;height:1991">
              <v:imagedata o:title="" r:id="rId28"/>
            </v:shape>
            <v:shape style="position:absolute;left:12067;top:3013;width:3104;height:2111" coordorigin="12067,3013" coordsize="3104,2111" path="m12127,3043l15111,3043,15141,3073,15141,5064,15171,5124,15171,3013,12127,3043xe" filled="t" fillcolor="#CBB300" stroked="f">
              <v:path arrowok="t"/>
              <v:fill/>
            </v:shape>
            <v:shape style="position:absolute;left:12067;top:3013;width:3104;height:2111" coordorigin="12067,3013" coordsize="3104,2111" path="m12067,5124l15171,5124,15141,5064,15141,3073,15111,3043,12127,3043,15171,3013,12067,3013,12067,5124,12097,3073,15111,3073,15111,5094,12127,5094,12097,5064,12067,5124xe" filled="t" fillcolor="#CBB300" stroked="f">
              <v:path arrowok="t"/>
              <v:fill/>
            </v:shape>
            <v:shape style="position:absolute;left:12067;top:3013;width:3104;height:2111" coordorigin="12067,3013" coordsize="3104,2111" path="m15111,5094l15111,5064,12127,5064,12127,3073,12097,3073,12067,5124,12097,5064,12127,5094,15111,5094xe" filled="t" fillcolor="#CBB300" stroked="f">
              <v:path arrowok="t"/>
              <v:fill/>
            </v:shape>
            <v:shape type="#_x0000_t75" style="position:absolute;left:13183;top:8246;width:2206;height:1559">
              <v:imagedata o:title="" r:id="rId29"/>
            </v:shape>
            <w10:wrap type="none"/>
          </v:group>
        </w:pict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w Cen MT" w:hAnsi="Tw Cen MT" w:eastAsia="Tw Cen MT" w:ascii="Tw Cen MT"/>
          <w:sz w:val="24"/>
          <w:szCs w:val="24"/>
        </w:rPr>
        <w:jc w:val="right"/>
        <w:spacing w:lineRule="auto" w:line="264"/>
        <w:ind w:left="64" w:firstLine="1841"/>
      </w:pPr>
      <w:r>
        <w:rPr>
          <w:rFonts w:cs="Tw Cen MT" w:hAnsi="Tw Cen MT" w:eastAsia="Tw Cen MT" w:ascii="Tw Cen MT"/>
          <w:sz w:val="24"/>
          <w:szCs w:val="24"/>
        </w:rPr>
      </w:r>
      <w:r>
        <w:rPr>
          <w:rFonts w:cs="Tw Cen MT" w:hAnsi="Tw Cen MT" w:eastAsia="Tw Cen MT" w:ascii="Tw Cen MT"/>
          <w:spacing w:val="0"/>
          <w:w w:val="100"/>
          <w:sz w:val="24"/>
          <w:szCs w:val="24"/>
          <w:u w:val="single" w:color="000000"/>
        </w:rPr>
        <w:t>SOFT</w:t>
      </w:r>
      <w:r>
        <w:rPr>
          <w:rFonts w:cs="Tw Cen MT" w:hAnsi="Tw Cen MT" w:eastAsia="Tw Cen MT" w:ascii="Tw Cen MT"/>
          <w:spacing w:val="-3"/>
          <w:w w:val="100"/>
          <w:sz w:val="24"/>
          <w:szCs w:val="24"/>
          <w:u w:val="single" w:color="000000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  <w:u w:val="single" w:color="000000"/>
        </w:rPr>
        <w:t>L</w:t>
      </w:r>
      <w:r>
        <w:rPr>
          <w:rFonts w:cs="Tw Cen MT" w:hAnsi="Tw Cen MT" w:eastAsia="Tw Cen MT" w:ascii="Tw Cen MT"/>
          <w:spacing w:val="-7"/>
          <w:w w:val="100"/>
          <w:sz w:val="24"/>
          <w:szCs w:val="24"/>
          <w:u w:val="single" w:color="000000"/>
        </w:rPr>
        <w:t>A</w:t>
      </w:r>
      <w:r>
        <w:rPr>
          <w:rFonts w:cs="Tw Cen MT" w:hAnsi="Tw Cen MT" w:eastAsia="Tw Cen MT" w:ascii="Tw Cen MT"/>
          <w:spacing w:val="-7"/>
          <w:w w:val="100"/>
          <w:sz w:val="24"/>
          <w:szCs w:val="24"/>
          <w:u w:val="single" w:color="000000"/>
        </w:rPr>
      </w:r>
      <w:r>
        <w:rPr>
          <w:rFonts w:cs="Tw Cen MT" w:hAnsi="Tw Cen MT" w:eastAsia="Tw Cen MT" w:ascii="Tw Cen MT"/>
          <w:spacing w:val="0"/>
          <w:w w:val="100"/>
          <w:sz w:val="24"/>
          <w:szCs w:val="24"/>
          <w:u w:val="single" w:color="000000"/>
        </w:rPr>
        <w:t>UNCHING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AIPI</w:t>
      </w:r>
      <w:r>
        <w:rPr>
          <w:rFonts w:cs="Tw Cen MT" w:hAnsi="Tw Cen MT" w:eastAsia="Tw Cen MT" w:ascii="Tw Cen MT"/>
          <w:spacing w:val="-2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laun</w:t>
      </w:r>
      <w:r>
        <w:rPr>
          <w:rFonts w:cs="Tw Cen MT" w:hAnsi="Tw Cen MT" w:eastAsia="Tw Cen MT" w:ascii="Tw Cen MT"/>
          <w:spacing w:val="10"/>
          <w:w w:val="100"/>
          <w:sz w:val="24"/>
          <w:szCs w:val="24"/>
        </w:rPr>
        <w:t>c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hed</w:t>
      </w:r>
      <w:r>
        <w:rPr>
          <w:rFonts w:cs="Tw Cen MT" w:hAnsi="Tw Cen MT" w:eastAsia="Tw Cen MT" w:ascii="Tw Cen MT"/>
          <w:spacing w:val="-2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the</w:t>
      </w:r>
      <w:r>
        <w:rPr>
          <w:rFonts w:cs="Tw Cen MT" w:hAnsi="Tw Cen MT" w:eastAsia="Tw Cen MT" w:ascii="Tw Cen MT"/>
          <w:spacing w:val="-2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initiati</w:t>
      </w:r>
      <w:r>
        <w:rPr>
          <w:rFonts w:cs="Tw Cen MT" w:hAnsi="Tw Cen MT" w:eastAsia="Tw Cen MT" w:ascii="Tw Cen MT"/>
          <w:spacing w:val="-4"/>
          <w:w w:val="100"/>
          <w:sz w:val="24"/>
          <w:szCs w:val="24"/>
        </w:rPr>
        <w:t>v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e</w:t>
      </w:r>
      <w:r>
        <w:rPr>
          <w:rFonts w:cs="Tw Cen MT" w:hAnsi="Tw Cen MT" w:eastAsia="Tw Cen MT" w:ascii="Tw Cen MT"/>
          <w:spacing w:val="-2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to</w:t>
      </w:r>
      <w:r>
        <w:rPr>
          <w:rFonts w:cs="Tw Cen MT" w:hAnsi="Tw Cen MT" w:eastAsia="Tw Cen MT" w:ascii="Tw Cen MT"/>
          <w:spacing w:val="-2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establish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the</w:t>
      </w:r>
      <w:r>
        <w:rPr>
          <w:rFonts w:cs="Tw Cen MT" w:hAnsi="Tw Cen MT" w:eastAsia="Tw Cen MT" w:ascii="Tw Cen MT"/>
          <w:spacing w:val="-2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Indonesian</w:t>
      </w:r>
      <w:r>
        <w:rPr>
          <w:rFonts w:cs="Tw Cen MT" w:hAnsi="Tw Cen MT" w:eastAsia="Tw Cen MT" w:ascii="Tw Cen MT"/>
          <w:spacing w:val="-2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Science</w:t>
      </w:r>
      <w:r>
        <w:rPr>
          <w:rFonts w:cs="Tw Cen MT" w:hAnsi="Tw Cen MT" w:eastAsia="Tw Cen MT" w:ascii="Tw Cen MT"/>
          <w:spacing w:val="-2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Fund</w:t>
      </w:r>
      <w:r>
        <w:rPr>
          <w:rFonts w:cs="Tw Cen MT" w:hAnsi="Tw Cen MT" w:eastAsia="Tw Cen MT" w:ascii="Tw Cen MT"/>
          <w:spacing w:val="-2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as</w:t>
      </w:r>
      <w:r>
        <w:rPr>
          <w:rFonts w:cs="Tw Cen MT" w:hAnsi="Tw Cen MT" w:eastAsia="Tw Cen MT" w:ascii="Tw Cen MT"/>
          <w:spacing w:val="-2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an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independent</w:t>
      </w:r>
      <w:r>
        <w:rPr>
          <w:rFonts w:cs="Tw Cen MT" w:hAnsi="Tw Cen MT" w:eastAsia="Tw Cen MT" w:ascii="Tw Cen MT"/>
          <w:spacing w:val="-1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bo</w:t>
      </w:r>
      <w:r>
        <w:rPr>
          <w:rFonts w:cs="Tw Cen MT" w:hAnsi="Tw Cen MT" w:eastAsia="Tw Cen MT" w:ascii="Tw Cen MT"/>
          <w:spacing w:val="-8"/>
          <w:w w:val="100"/>
          <w:sz w:val="24"/>
          <w:szCs w:val="24"/>
        </w:rPr>
        <w:t>d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y</w:t>
      </w:r>
      <w:r>
        <w:rPr>
          <w:rFonts w:cs="Tw Cen MT" w:hAnsi="Tw Cen MT" w:eastAsia="Tw Cen MT" w:ascii="Tw Cen MT"/>
          <w:spacing w:val="-1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under</w:t>
      </w:r>
      <w:r>
        <w:rPr>
          <w:rFonts w:cs="Tw Cen MT" w:hAnsi="Tw Cen MT" w:eastAsia="Tw Cen MT" w:ascii="Tw Cen MT"/>
          <w:spacing w:val="-1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its</w:t>
      </w:r>
      <w:r>
        <w:rPr>
          <w:rFonts w:cs="Tw Cen MT" w:hAnsi="Tw Cen MT" w:eastAsia="Tw Cen MT" w:ascii="Tw Cen MT"/>
          <w:spacing w:val="-1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auspices</w:t>
      </w:r>
    </w:p>
    <w:p>
      <w:pPr>
        <w:rPr>
          <w:sz w:val="14"/>
          <w:szCs w:val="14"/>
        </w:rPr>
        <w:jc w:val="left"/>
        <w:spacing w:before="8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w Cen MT" w:hAnsi="Tw Cen MT" w:eastAsia="Tw Cen MT" w:ascii="Tw Cen MT"/>
          <w:sz w:val="24"/>
          <w:szCs w:val="24"/>
        </w:rPr>
        <w:jc w:val="right"/>
        <w:spacing w:lineRule="auto" w:line="264"/>
        <w:ind w:left="404" w:hanging="443"/>
      </w:pPr>
      <w:r>
        <w:rPr>
          <w:rFonts w:cs="Tw Cen MT" w:hAnsi="Tw Cen MT" w:eastAsia="Tw Cen MT" w:ascii="Tw Cen MT"/>
          <w:sz w:val="24"/>
          <w:szCs w:val="24"/>
        </w:rPr>
      </w:r>
      <w:r>
        <w:rPr>
          <w:rFonts w:cs="Tw Cen MT" w:hAnsi="Tw Cen MT" w:eastAsia="Tw Cen MT" w:ascii="Tw Cen MT"/>
          <w:spacing w:val="0"/>
          <w:w w:val="100"/>
          <w:sz w:val="24"/>
          <w:szCs w:val="24"/>
          <w:u w:val="single" w:color="000000"/>
        </w:rPr>
        <w:t>AIPI</w:t>
      </w:r>
      <w:r>
        <w:rPr>
          <w:rFonts w:cs="Tw Cen MT" w:hAnsi="Tw Cen MT" w:eastAsia="Tw Cen MT" w:ascii="Tw Cen MT"/>
          <w:spacing w:val="-2"/>
          <w:w w:val="100"/>
          <w:sz w:val="24"/>
          <w:szCs w:val="24"/>
          <w:u w:val="single" w:color="000000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  <w:u w:val="single" w:color="000000"/>
        </w:rPr>
        <w:t>GENERAL</w:t>
      </w:r>
      <w:r>
        <w:rPr>
          <w:rFonts w:cs="Tw Cen MT" w:hAnsi="Tw Cen MT" w:eastAsia="Tw Cen MT" w:ascii="Tw Cen MT"/>
          <w:spacing w:val="-2"/>
          <w:w w:val="100"/>
          <w:sz w:val="24"/>
          <w:szCs w:val="24"/>
          <w:u w:val="single" w:color="000000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  <w:u w:val="single" w:color="000000"/>
        </w:rPr>
        <w:t>ASSEMB</w:t>
      </w:r>
      <w:r>
        <w:rPr>
          <w:rFonts w:cs="Tw Cen MT" w:hAnsi="Tw Cen MT" w:eastAsia="Tw Cen MT" w:ascii="Tw Cen MT"/>
          <w:spacing w:val="-12"/>
          <w:w w:val="100"/>
          <w:sz w:val="24"/>
          <w:szCs w:val="24"/>
          <w:u w:val="single" w:color="000000"/>
        </w:rPr>
        <w:t>L</w:t>
      </w:r>
      <w:r>
        <w:rPr>
          <w:rFonts w:cs="Tw Cen MT" w:hAnsi="Tw Cen MT" w:eastAsia="Tw Cen MT" w:ascii="Tw Cen MT"/>
          <w:spacing w:val="-12"/>
          <w:w w:val="100"/>
          <w:sz w:val="24"/>
          <w:szCs w:val="24"/>
          <w:u w:val="single" w:color="000000"/>
        </w:rPr>
      </w:r>
      <w:r>
        <w:rPr>
          <w:rFonts w:cs="Tw Cen MT" w:hAnsi="Tw Cen MT" w:eastAsia="Tw Cen MT" w:ascii="Tw Cen MT"/>
          <w:spacing w:val="0"/>
          <w:w w:val="100"/>
          <w:sz w:val="24"/>
          <w:szCs w:val="24"/>
          <w:u w:val="single" w:color="000000"/>
        </w:rPr>
        <w:t>Y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App</w:t>
      </w:r>
      <w:r>
        <w:rPr>
          <w:rFonts w:cs="Tw Cen MT" w:hAnsi="Tw Cen MT" w:eastAsia="Tw Cen MT" w:ascii="Tw Cen MT"/>
          <w:spacing w:val="-4"/>
          <w:w w:val="100"/>
          <w:sz w:val="24"/>
          <w:szCs w:val="24"/>
        </w:rPr>
        <w:t>r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o</w:t>
      </w:r>
      <w:r>
        <w:rPr>
          <w:rFonts w:cs="Tw Cen MT" w:hAnsi="Tw Cen MT" w:eastAsia="Tw Cen MT" w:ascii="Tw Cen MT"/>
          <w:spacing w:val="-4"/>
          <w:w w:val="100"/>
          <w:sz w:val="24"/>
          <w:szCs w:val="24"/>
        </w:rPr>
        <w:t>v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al</w:t>
      </w:r>
      <w:r>
        <w:rPr>
          <w:rFonts w:cs="Tw Cen MT" w:hAnsi="Tw Cen MT" w:eastAsia="Tw Cen MT" w:ascii="Tw Cen MT"/>
          <w:spacing w:val="-1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-4"/>
          <w:w w:val="100"/>
          <w:sz w:val="24"/>
          <w:szCs w:val="24"/>
        </w:rPr>
        <w:t>f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or</w:t>
      </w:r>
      <w:r>
        <w:rPr>
          <w:rFonts w:cs="Tw Cen MT" w:hAnsi="Tw Cen MT" w:eastAsia="Tw Cen MT" w:ascii="Tw Cen MT"/>
          <w:spacing w:val="-1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the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establishment</w:t>
      </w:r>
      <w:r>
        <w:rPr>
          <w:rFonts w:cs="Tw Cen MT" w:hAnsi="Tw Cen MT" w:eastAsia="Tw Cen MT" w:ascii="Tw Cen MT"/>
          <w:spacing w:val="-2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of</w:t>
      </w:r>
      <w:r>
        <w:rPr>
          <w:rFonts w:cs="Tw Cen MT" w:hAnsi="Tw Cen MT" w:eastAsia="Tw Cen MT" w:ascii="Tw Cen MT"/>
          <w:spacing w:val="6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DIPI</w:t>
      </w:r>
    </w:p>
    <w:p>
      <w:pPr>
        <w:rPr>
          <w:rFonts w:cs="Tw Cen MT" w:hAnsi="Tw Cen MT" w:eastAsia="Tw Cen MT" w:ascii="Tw Cen MT"/>
          <w:sz w:val="24"/>
          <w:szCs w:val="24"/>
        </w:rPr>
        <w:jc w:val="right"/>
        <w:spacing w:before="40" w:lineRule="auto" w:line="264"/>
        <w:ind w:left="-42" w:right="3183" w:firstLine="900"/>
        <w:sectPr>
          <w:type w:val="continuous"/>
          <w:pgSz w:w="16840" w:h="11920" w:orient="landscape"/>
          <w:pgMar w:top="1000" w:bottom="280" w:left="1340" w:right="1560"/>
          <w:cols w:num="3" w:equalWidth="off">
            <w:col w:w="3747" w:space="993"/>
            <w:col w:w="2421" w:space="360"/>
            <w:col w:w="6419"/>
          </w:cols>
        </w:sectPr>
      </w:pPr>
      <w:r>
        <w:br w:type="column"/>
      </w:r>
      <w:r>
        <w:rPr>
          <w:rFonts w:cs="Tw Cen MT" w:hAnsi="Tw Cen MT" w:eastAsia="Tw Cen MT" w:ascii="Tw Cen MT"/>
          <w:w w:val="99"/>
          <w:sz w:val="28"/>
          <w:szCs w:val="28"/>
        </w:rPr>
      </w:r>
      <w:r>
        <w:rPr>
          <w:rFonts w:cs="Tw Cen MT" w:hAnsi="Tw Cen MT" w:eastAsia="Tw Cen MT" w:ascii="Tw Cen MT"/>
          <w:spacing w:val="0"/>
          <w:w w:val="100"/>
          <w:sz w:val="28"/>
          <w:szCs w:val="28"/>
          <w:u w:val="single" w:color="000000"/>
        </w:rPr>
        <w:t>PRESIDENT’S</w:t>
      </w:r>
      <w:r>
        <w:rPr>
          <w:rFonts w:cs="Tw Cen MT" w:hAnsi="Tw Cen MT" w:eastAsia="Tw Cen MT" w:ascii="Tw Cen MT"/>
          <w:spacing w:val="-9"/>
          <w:w w:val="100"/>
          <w:sz w:val="28"/>
          <w:szCs w:val="28"/>
          <w:u w:val="single" w:color="000000"/>
        </w:rPr>
        <w:t> </w:t>
      </w:r>
      <w:r>
        <w:rPr>
          <w:rFonts w:cs="Tw Cen MT" w:hAnsi="Tw Cen MT" w:eastAsia="Tw Cen MT" w:ascii="Tw Cen MT"/>
          <w:spacing w:val="0"/>
          <w:w w:val="99"/>
          <w:sz w:val="28"/>
          <w:szCs w:val="28"/>
          <w:u w:val="single" w:color="000000"/>
        </w:rPr>
        <w:t>DECREE</w:t>
      </w:r>
      <w:r>
        <w:rPr>
          <w:rFonts w:cs="Tw Cen MT" w:hAnsi="Tw Cen MT" w:eastAsia="Tw Cen MT" w:ascii="Tw Cen MT"/>
          <w:spacing w:val="0"/>
          <w:w w:val="99"/>
          <w:sz w:val="28"/>
          <w:szCs w:val="28"/>
        </w:rPr>
      </w:r>
      <w:r>
        <w:rPr>
          <w:rFonts w:cs="Tw Cen MT" w:hAnsi="Tw Cen MT" w:eastAsia="Tw Cen MT" w:ascii="Tw Cen MT"/>
          <w:spacing w:val="0"/>
          <w:w w:val="99"/>
          <w:sz w:val="28"/>
          <w:szCs w:val="28"/>
        </w:rPr>
        <w:t> </w:t>
      </w:r>
      <w:r>
        <w:rPr>
          <w:rFonts w:cs="Tw Cen MT" w:hAnsi="Tw Cen MT" w:eastAsia="Tw Cen MT" w:ascii="Tw Cen MT"/>
          <w:spacing w:val="-3"/>
          <w:w w:val="100"/>
          <w:sz w:val="24"/>
          <w:szCs w:val="24"/>
        </w:rPr>
        <w:t>K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eppres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N</w:t>
      </w:r>
      <w:r>
        <w:rPr>
          <w:rFonts w:cs="Tw Cen MT" w:hAnsi="Tw Cen MT" w:eastAsia="Tw Cen MT" w:ascii="Tw Cen MT"/>
          <w:spacing w:val="-5"/>
          <w:w w:val="100"/>
          <w:sz w:val="24"/>
          <w:szCs w:val="24"/>
        </w:rPr>
        <w:t>o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.9/2016)</w:t>
      </w:r>
      <w:r>
        <w:rPr>
          <w:rFonts w:cs="Tw Cen MT" w:hAnsi="Tw Cen MT" w:eastAsia="Tw Cen MT" w:ascii="Tw Cen MT"/>
          <w:spacing w:val="1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-10"/>
          <w:w w:val="100"/>
          <w:sz w:val="24"/>
          <w:szCs w:val="24"/>
        </w:rPr>
        <w:t>w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as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signed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on</w:t>
      </w:r>
      <w:r>
        <w:rPr>
          <w:rFonts w:cs="Tw Cen MT" w:hAnsi="Tw Cen MT" w:eastAsia="Tw Cen MT" w:ascii="Tw Cen MT"/>
          <w:spacing w:val="-1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3"/>
          <w:w w:val="100"/>
          <w:sz w:val="24"/>
          <w:szCs w:val="24"/>
        </w:rPr>
        <w:t>F</w:t>
      </w:r>
      <w:r>
        <w:rPr>
          <w:rFonts w:cs="Tw Cen MT" w:hAnsi="Tw Cen MT" w:eastAsia="Tw Cen MT" w:ascii="Tw Cen MT"/>
          <w:spacing w:val="-5"/>
          <w:w w:val="100"/>
          <w:sz w:val="24"/>
          <w:szCs w:val="24"/>
        </w:rPr>
        <w:t>e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b</w:t>
      </w:r>
      <w:r>
        <w:rPr>
          <w:rFonts w:cs="Tw Cen MT" w:hAnsi="Tw Cen MT" w:eastAsia="Tw Cen MT" w:ascii="Tw Cen MT"/>
          <w:spacing w:val="5"/>
          <w:w w:val="100"/>
          <w:sz w:val="24"/>
          <w:szCs w:val="24"/>
        </w:rPr>
        <w:t>r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uary</w:t>
      </w:r>
      <w:r>
        <w:rPr>
          <w:rFonts w:cs="Tw Cen MT" w:hAnsi="Tw Cen MT" w:eastAsia="Tw Cen MT" w:ascii="Tw Cen MT"/>
          <w:spacing w:val="-3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29th</w:t>
      </w:r>
      <w:r>
        <w:rPr>
          <w:rFonts w:cs="Tw Cen MT" w:hAnsi="Tw Cen MT" w:eastAsia="Tw Cen MT" w:ascii="Tw Cen MT"/>
          <w:spacing w:val="-1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2016,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4"/>
          <w:w w:val="100"/>
          <w:sz w:val="24"/>
          <w:szCs w:val="24"/>
        </w:rPr>
        <w:t>m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u</w:t>
      </w:r>
      <w:r>
        <w:rPr>
          <w:rFonts w:cs="Tw Cen MT" w:hAnsi="Tw Cen MT" w:eastAsia="Tw Cen MT" w:ascii="Tw Cen MT"/>
          <w:spacing w:val="10"/>
          <w:w w:val="100"/>
          <w:sz w:val="24"/>
          <w:szCs w:val="24"/>
        </w:rPr>
        <w:t>c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h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to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the</w:t>
      </w:r>
      <w:r>
        <w:rPr>
          <w:rFonts w:cs="Tw Cen MT" w:hAnsi="Tw Cen MT" w:eastAsia="Tw Cen MT" w:ascii="Tw Cen MT"/>
          <w:spacing w:val="-1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anticipation</w:t>
      </w:r>
      <w:r>
        <w:rPr>
          <w:rFonts w:cs="Tw Cen MT" w:hAnsi="Tw Cen MT" w:eastAsia="Tw Cen MT" w:ascii="Tw Cen MT"/>
          <w:spacing w:val="-1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as</w:t>
      </w:r>
      <w:r>
        <w:rPr>
          <w:rFonts w:cs="Tw Cen MT" w:hAnsi="Tw Cen MT" w:eastAsia="Tw Cen MT" w:ascii="Tw Cen MT"/>
          <w:spacing w:val="-1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it</w:t>
      </w:r>
      <w:r>
        <w:rPr>
          <w:rFonts w:cs="Tw Cen MT" w:hAnsi="Tw Cen MT" w:eastAsia="Tw Cen MT" w:ascii="Tw Cen MT"/>
          <w:spacing w:val="-1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includes</w:t>
      </w:r>
      <w:r>
        <w:rPr>
          <w:rFonts w:cs="Tw Cen MT" w:hAnsi="Tw Cen MT" w:eastAsia="Tw Cen MT" w:ascii="Tw Cen MT"/>
          <w:spacing w:val="-1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the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le</w:t>
      </w:r>
      <w:r>
        <w:rPr>
          <w:rFonts w:cs="Tw Cen MT" w:hAnsi="Tw Cen MT" w:eastAsia="Tw Cen MT" w:ascii="Tw Cen MT"/>
          <w:spacing w:val="-5"/>
          <w:w w:val="100"/>
          <w:sz w:val="24"/>
          <w:szCs w:val="24"/>
        </w:rPr>
        <w:t>g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al</w:t>
      </w:r>
      <w:r>
        <w:rPr>
          <w:rFonts w:cs="Tw Cen MT" w:hAnsi="Tw Cen MT" w:eastAsia="Tw Cen MT" w:ascii="Tw Cen MT"/>
          <w:spacing w:val="-1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basis</w:t>
      </w:r>
      <w:r>
        <w:rPr>
          <w:rFonts w:cs="Tw Cen MT" w:hAnsi="Tw Cen MT" w:eastAsia="Tw Cen MT" w:ascii="Tw Cen MT"/>
          <w:spacing w:val="-1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to</w:t>
      </w:r>
      <w:r>
        <w:rPr>
          <w:rFonts w:cs="Tw Cen MT" w:hAnsi="Tw Cen MT" w:eastAsia="Tw Cen MT" w:ascii="Tw Cen MT"/>
          <w:spacing w:val="-1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establish</w:t>
      </w:r>
      <w:r>
        <w:rPr>
          <w:rFonts w:cs="Tw Cen MT" w:hAnsi="Tw Cen MT" w:eastAsia="Tw Cen MT" w:ascii="Tw Cen MT"/>
          <w:spacing w:val="-1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Indonesian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Science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Fund,</w:t>
      </w:r>
      <w:r>
        <w:rPr>
          <w:rFonts w:cs="Tw Cen MT" w:hAnsi="Tw Cen MT" w:eastAsia="Tw Cen MT" w:ascii="Tw Cen MT"/>
          <w:spacing w:val="-3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among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 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other</w:t>
      </w:r>
      <w:r>
        <w:rPr>
          <w:rFonts w:cs="Tw Cen MT" w:hAnsi="Tw Cen MT" w:eastAsia="Tw Cen MT" w:ascii="Tw Cen MT"/>
          <w:spacing w:val="-2"/>
          <w:w w:val="100"/>
          <w:sz w:val="24"/>
          <w:szCs w:val="24"/>
        </w:rPr>
        <w:t>s</w:t>
      </w:r>
      <w:r>
        <w:rPr>
          <w:rFonts w:cs="Tw Cen MT" w:hAnsi="Tw Cen MT" w:eastAsia="Tw Cen MT" w:ascii="Tw Cen MT"/>
          <w:spacing w:val="0"/>
          <w:w w:val="100"/>
          <w:sz w:val="24"/>
          <w:szCs w:val="24"/>
        </w:rPr>
        <w:t>.</w:t>
      </w:r>
    </w:p>
    <w:p>
      <w:pPr>
        <w:rPr>
          <w:rFonts w:cs="Tw Cen MT" w:hAnsi="Tw Cen MT" w:eastAsia="Tw Cen MT" w:ascii="Tw Cen MT"/>
          <w:sz w:val="72"/>
          <w:szCs w:val="72"/>
        </w:rPr>
        <w:jc w:val="left"/>
        <w:spacing w:before="43"/>
        <w:ind w:left="453"/>
      </w:pPr>
      <w:r>
        <w:rPr>
          <w:rFonts w:cs="Tw Cen MT" w:hAnsi="Tw Cen MT" w:eastAsia="Tw Cen MT" w:ascii="Tw Cen MT"/>
          <w:b/>
          <w:color w:val="646A85"/>
          <w:spacing w:val="0"/>
          <w:w w:val="100"/>
          <w:sz w:val="72"/>
          <w:szCs w:val="72"/>
        </w:rPr>
        <w:t>MISSION</w:t>
      </w:r>
      <w:r>
        <w:rPr>
          <w:rFonts w:cs="Tw Cen MT" w:hAnsi="Tw Cen MT" w:eastAsia="Tw Cen MT" w:ascii="Tw Cen MT"/>
          <w:color w:val="000000"/>
          <w:spacing w:val="0"/>
          <w:w w:val="100"/>
          <w:sz w:val="72"/>
          <w:szCs w:val="72"/>
        </w:rPr>
      </w:r>
    </w:p>
    <w:p>
      <w:pPr>
        <w:rPr>
          <w:rFonts w:cs="Tw Cen MT" w:hAnsi="Tw Cen MT" w:eastAsia="Tw Cen MT" w:ascii="Tw Cen MT"/>
          <w:sz w:val="56"/>
          <w:szCs w:val="56"/>
        </w:rPr>
        <w:jc w:val="left"/>
        <w:spacing w:before="69"/>
        <w:ind w:left="453"/>
      </w:pPr>
      <w:r>
        <w:rPr>
          <w:rFonts w:cs="Tw Cen MT" w:hAnsi="Tw Cen MT" w:eastAsia="Tw Cen MT" w:ascii="Tw Cen MT"/>
          <w:b/>
          <w:spacing w:val="0"/>
          <w:w w:val="100"/>
          <w:sz w:val="56"/>
          <w:szCs w:val="56"/>
        </w:rPr>
        <w:t>Enable</w:t>
      </w:r>
      <w:r>
        <w:rPr>
          <w:rFonts w:cs="Tw Cen MT" w:hAnsi="Tw Cen MT" w:eastAsia="Tw Cen MT" w:ascii="Tw Cen MT"/>
          <w:b/>
          <w:spacing w:val="0"/>
          <w:w w:val="100"/>
          <w:sz w:val="56"/>
          <w:szCs w:val="56"/>
        </w:rPr>
        <w:t> </w:t>
      </w:r>
      <w:r>
        <w:rPr>
          <w:rFonts w:cs="Tw Cen MT" w:hAnsi="Tw Cen MT" w:eastAsia="Tw Cen MT" w:ascii="Tw Cen MT"/>
          <w:b/>
          <w:spacing w:val="0"/>
          <w:w w:val="100"/>
          <w:sz w:val="56"/>
          <w:szCs w:val="56"/>
        </w:rPr>
        <w:t>mo</w:t>
      </w:r>
      <w:r>
        <w:rPr>
          <w:rFonts w:cs="Tw Cen MT" w:hAnsi="Tw Cen MT" w:eastAsia="Tw Cen MT" w:ascii="Tw Cen MT"/>
          <w:b/>
          <w:spacing w:val="11"/>
          <w:w w:val="100"/>
          <w:sz w:val="56"/>
          <w:szCs w:val="56"/>
        </w:rPr>
        <w:t>r</w:t>
      </w:r>
      <w:r>
        <w:rPr>
          <w:rFonts w:cs="Tw Cen MT" w:hAnsi="Tw Cen MT" w:eastAsia="Tw Cen MT" w:ascii="Tw Cen MT"/>
          <w:b/>
          <w:spacing w:val="0"/>
          <w:w w:val="100"/>
          <w:sz w:val="56"/>
          <w:szCs w:val="56"/>
        </w:rPr>
        <w:t>e</w:t>
      </w:r>
      <w:r>
        <w:rPr>
          <w:rFonts w:cs="Tw Cen MT" w:hAnsi="Tw Cen MT" w:eastAsia="Tw Cen MT" w:ascii="Tw Cen MT"/>
          <w:b/>
          <w:spacing w:val="-2"/>
          <w:w w:val="100"/>
          <w:sz w:val="56"/>
          <w:szCs w:val="56"/>
        </w:rPr>
        <w:t> </w:t>
      </w:r>
      <w:r>
        <w:rPr>
          <w:rFonts w:cs="Tw Cen MT" w:hAnsi="Tw Cen MT" w:eastAsia="Tw Cen MT" w:ascii="Tw Cen MT"/>
          <w:b/>
          <w:spacing w:val="0"/>
          <w:w w:val="100"/>
          <w:sz w:val="56"/>
          <w:szCs w:val="56"/>
        </w:rPr>
        <w:t>producti</w:t>
      </w:r>
      <w:r>
        <w:rPr>
          <w:rFonts w:cs="Tw Cen MT" w:hAnsi="Tw Cen MT" w:eastAsia="Tw Cen MT" w:ascii="Tw Cen MT"/>
          <w:b/>
          <w:spacing w:val="-5"/>
          <w:w w:val="100"/>
          <w:sz w:val="56"/>
          <w:szCs w:val="56"/>
        </w:rPr>
        <w:t>v</w:t>
      </w:r>
      <w:r>
        <w:rPr>
          <w:rFonts w:cs="Tw Cen MT" w:hAnsi="Tw Cen MT" w:eastAsia="Tw Cen MT" w:ascii="Tw Cen MT"/>
          <w:b/>
          <w:spacing w:val="0"/>
          <w:w w:val="100"/>
          <w:sz w:val="56"/>
          <w:szCs w:val="56"/>
        </w:rPr>
        <w:t>e</w:t>
      </w:r>
      <w:r>
        <w:rPr>
          <w:rFonts w:cs="Tw Cen MT" w:hAnsi="Tw Cen MT" w:eastAsia="Tw Cen MT" w:ascii="Tw Cen MT"/>
          <w:b/>
          <w:spacing w:val="-2"/>
          <w:w w:val="100"/>
          <w:sz w:val="56"/>
          <w:szCs w:val="56"/>
        </w:rPr>
        <w:t> </w:t>
      </w:r>
      <w:r>
        <w:rPr>
          <w:rFonts w:cs="Tw Cen MT" w:hAnsi="Tw Cen MT" w:eastAsia="Tw Cen MT" w:ascii="Tw Cen MT"/>
          <w:b/>
          <w:spacing w:val="0"/>
          <w:w w:val="100"/>
          <w:sz w:val="56"/>
          <w:szCs w:val="56"/>
        </w:rPr>
        <w:t>fundamental</w:t>
      </w:r>
      <w:r>
        <w:rPr>
          <w:rFonts w:cs="Tw Cen MT" w:hAnsi="Tw Cen MT" w:eastAsia="Tw Cen MT" w:ascii="Tw Cen MT"/>
          <w:b/>
          <w:spacing w:val="0"/>
          <w:w w:val="100"/>
          <w:sz w:val="56"/>
          <w:szCs w:val="56"/>
        </w:rPr>
        <w:t> </w:t>
      </w:r>
      <w:r>
        <w:rPr>
          <w:rFonts w:cs="Tw Cen MT" w:hAnsi="Tw Cen MT" w:eastAsia="Tw Cen MT" w:ascii="Tw Cen MT"/>
          <w:b/>
          <w:spacing w:val="0"/>
          <w:w w:val="100"/>
          <w:sz w:val="56"/>
          <w:szCs w:val="56"/>
        </w:rPr>
        <w:t>and</w:t>
      </w:r>
      <w:r>
        <w:rPr>
          <w:rFonts w:cs="Tw Cen MT" w:hAnsi="Tw Cen MT" w:eastAsia="Tw Cen MT" w:ascii="Tw Cen MT"/>
          <w:b/>
          <w:spacing w:val="0"/>
          <w:w w:val="100"/>
          <w:sz w:val="56"/>
          <w:szCs w:val="56"/>
        </w:rPr>
        <w:t> </w:t>
      </w:r>
      <w:r>
        <w:rPr>
          <w:rFonts w:cs="Tw Cen MT" w:hAnsi="Tw Cen MT" w:eastAsia="Tw Cen MT" w:ascii="Tw Cen MT"/>
          <w:b/>
          <w:spacing w:val="0"/>
          <w:w w:val="100"/>
          <w:sz w:val="56"/>
          <w:szCs w:val="56"/>
        </w:rPr>
        <w:t>frontier</w:t>
      </w:r>
      <w:r>
        <w:rPr>
          <w:rFonts w:cs="Tw Cen MT" w:hAnsi="Tw Cen MT" w:eastAsia="Tw Cen MT" w:ascii="Tw Cen MT"/>
          <w:b/>
          <w:spacing w:val="0"/>
          <w:w w:val="100"/>
          <w:sz w:val="56"/>
          <w:szCs w:val="56"/>
        </w:rPr>
        <w:t> </w:t>
      </w:r>
      <w:r>
        <w:rPr>
          <w:rFonts w:cs="Tw Cen MT" w:hAnsi="Tw Cen MT" w:eastAsia="Tw Cen MT" w:ascii="Tw Cen MT"/>
          <w:b/>
          <w:spacing w:val="11"/>
          <w:w w:val="100"/>
          <w:sz w:val="56"/>
          <w:szCs w:val="56"/>
        </w:rPr>
        <w:t>r</w:t>
      </w:r>
      <w:r>
        <w:rPr>
          <w:rFonts w:cs="Tw Cen MT" w:hAnsi="Tw Cen MT" w:eastAsia="Tw Cen MT" w:ascii="Tw Cen MT"/>
          <w:b/>
          <w:spacing w:val="0"/>
          <w:w w:val="100"/>
          <w:sz w:val="56"/>
          <w:szCs w:val="56"/>
        </w:rPr>
        <w:t>esearch</w:t>
      </w:r>
      <w:r>
        <w:rPr>
          <w:rFonts w:cs="Tw Cen MT" w:hAnsi="Tw Cen MT" w:eastAsia="Tw Cen MT" w:ascii="Tw Cen MT"/>
          <w:spacing w:val="0"/>
          <w:w w:val="100"/>
          <w:sz w:val="56"/>
          <w:szCs w:val="5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Tw Cen MT" w:hAnsi="Tw Cen MT" w:eastAsia="Tw Cen MT" w:ascii="Tw Cen MT"/>
          <w:sz w:val="48"/>
          <w:szCs w:val="48"/>
        </w:rPr>
        <w:jc w:val="left"/>
        <w:spacing w:lineRule="auto" w:line="264"/>
        <w:ind w:left="453" w:right="853"/>
      </w:pP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More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publications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and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patent</w:t>
      </w:r>
      <w:r>
        <w:rPr>
          <w:rFonts w:cs="Tw Cen MT" w:hAnsi="Tw Cen MT" w:eastAsia="Tw Cen MT" w:ascii="Tw Cen MT"/>
          <w:spacing w:val="-10"/>
          <w:w w:val="100"/>
          <w:sz w:val="48"/>
          <w:szCs w:val="48"/>
        </w:rPr>
        <w:t>s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,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more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p</w:t>
      </w:r>
      <w:r>
        <w:rPr>
          <w:rFonts w:cs="Tw Cen MT" w:hAnsi="Tw Cen MT" w:eastAsia="Tw Cen MT" w:ascii="Tw Cen MT"/>
          <w:spacing w:val="-10"/>
          <w:w w:val="100"/>
          <w:sz w:val="48"/>
          <w:szCs w:val="48"/>
        </w:rPr>
        <w:t>r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oducti</w:t>
      </w:r>
      <w:r>
        <w:rPr>
          <w:rFonts w:cs="Tw Cen MT" w:hAnsi="Tw Cen MT" w:eastAsia="Tw Cen MT" w:ascii="Tw Cen MT"/>
          <w:spacing w:val="-10"/>
          <w:w w:val="100"/>
          <w:sz w:val="48"/>
          <w:szCs w:val="48"/>
        </w:rPr>
        <w:t>v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e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scientific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ef</w:t>
      </w:r>
      <w:r>
        <w:rPr>
          <w:rFonts w:cs="Tw Cen MT" w:hAnsi="Tw Cen MT" w:eastAsia="Tw Cen MT" w:ascii="Tw Cen MT"/>
          <w:spacing w:val="-10"/>
          <w:w w:val="100"/>
          <w:sz w:val="48"/>
          <w:szCs w:val="48"/>
        </w:rPr>
        <w:t>f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o</w:t>
      </w:r>
      <w:r>
        <w:rPr>
          <w:rFonts w:cs="Tw Cen MT" w:hAnsi="Tw Cen MT" w:eastAsia="Tw Cen MT" w:ascii="Tw Cen MT"/>
          <w:spacing w:val="9"/>
          <w:w w:val="100"/>
          <w:sz w:val="48"/>
          <w:szCs w:val="48"/>
        </w:rPr>
        <w:t>r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t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in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all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area</w:t>
      </w:r>
      <w:r>
        <w:rPr>
          <w:rFonts w:cs="Tw Cen MT" w:hAnsi="Tw Cen MT" w:eastAsia="Tw Cen MT" w:ascii="Tw Cen MT"/>
          <w:spacing w:val="-10"/>
          <w:w w:val="100"/>
          <w:sz w:val="48"/>
          <w:szCs w:val="48"/>
        </w:rPr>
        <w:t>s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,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and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ultimately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in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more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inno</w:t>
      </w:r>
      <w:r>
        <w:rPr>
          <w:rFonts w:cs="Tw Cen MT" w:hAnsi="Tw Cen MT" w:eastAsia="Tw Cen MT" w:ascii="Tw Cen MT"/>
          <w:spacing w:val="-10"/>
          <w:w w:val="100"/>
          <w:sz w:val="48"/>
          <w:szCs w:val="48"/>
        </w:rPr>
        <w:t>v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ation,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more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science-based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enterprise</w:t>
      </w:r>
      <w:r>
        <w:rPr>
          <w:rFonts w:cs="Tw Cen MT" w:hAnsi="Tw Cen MT" w:eastAsia="Tw Cen MT" w:ascii="Tw Cen MT"/>
          <w:spacing w:val="-5"/>
          <w:w w:val="100"/>
          <w:sz w:val="48"/>
          <w:szCs w:val="48"/>
        </w:rPr>
        <w:t>s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.</w:t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w Cen MT" w:hAnsi="Tw Cen MT" w:eastAsia="Tw Cen MT" w:ascii="Tw Cen MT"/>
          <w:sz w:val="56"/>
          <w:szCs w:val="56"/>
        </w:rPr>
        <w:jc w:val="left"/>
        <w:ind w:left="453"/>
      </w:pPr>
      <w:r>
        <w:rPr>
          <w:rFonts w:cs="Tw Cen MT" w:hAnsi="Tw Cen MT" w:eastAsia="Tw Cen MT" w:ascii="Tw Cen MT"/>
          <w:b/>
          <w:spacing w:val="0"/>
          <w:w w:val="100"/>
          <w:sz w:val="56"/>
          <w:szCs w:val="56"/>
        </w:rPr>
        <w:t>Inc</w:t>
      </w:r>
      <w:r>
        <w:rPr>
          <w:rFonts w:cs="Tw Cen MT" w:hAnsi="Tw Cen MT" w:eastAsia="Tw Cen MT" w:ascii="Tw Cen MT"/>
          <w:b/>
          <w:spacing w:val="11"/>
          <w:w w:val="100"/>
          <w:sz w:val="56"/>
          <w:szCs w:val="56"/>
        </w:rPr>
        <w:t>r</w:t>
      </w:r>
      <w:r>
        <w:rPr>
          <w:rFonts w:cs="Tw Cen MT" w:hAnsi="Tw Cen MT" w:eastAsia="Tw Cen MT" w:ascii="Tw Cen MT"/>
          <w:b/>
          <w:spacing w:val="0"/>
          <w:w w:val="100"/>
          <w:sz w:val="56"/>
          <w:szCs w:val="56"/>
        </w:rPr>
        <w:t>ease</w:t>
      </w:r>
      <w:r>
        <w:rPr>
          <w:rFonts w:cs="Tw Cen MT" w:hAnsi="Tw Cen MT" w:eastAsia="Tw Cen MT" w:ascii="Tw Cen MT"/>
          <w:b/>
          <w:spacing w:val="0"/>
          <w:w w:val="100"/>
          <w:sz w:val="56"/>
          <w:szCs w:val="56"/>
        </w:rPr>
        <w:t> </w:t>
      </w:r>
      <w:r>
        <w:rPr>
          <w:rFonts w:cs="Tw Cen MT" w:hAnsi="Tw Cen MT" w:eastAsia="Tw Cen MT" w:ascii="Tw Cen MT"/>
          <w:b/>
          <w:spacing w:val="0"/>
          <w:w w:val="100"/>
          <w:sz w:val="56"/>
          <w:szCs w:val="56"/>
        </w:rPr>
        <w:t>the</w:t>
      </w:r>
      <w:r>
        <w:rPr>
          <w:rFonts w:cs="Tw Cen MT" w:hAnsi="Tw Cen MT" w:eastAsia="Tw Cen MT" w:ascii="Tw Cen MT"/>
          <w:b/>
          <w:spacing w:val="0"/>
          <w:w w:val="100"/>
          <w:sz w:val="56"/>
          <w:szCs w:val="56"/>
        </w:rPr>
        <w:t> </w:t>
      </w:r>
      <w:r>
        <w:rPr>
          <w:rFonts w:cs="Tw Cen MT" w:hAnsi="Tw Cen MT" w:eastAsia="Tw Cen MT" w:ascii="Tw Cen MT"/>
          <w:b/>
          <w:spacing w:val="0"/>
          <w:w w:val="100"/>
          <w:sz w:val="56"/>
          <w:szCs w:val="56"/>
        </w:rPr>
        <w:t>pool</w:t>
      </w:r>
      <w:r>
        <w:rPr>
          <w:rFonts w:cs="Tw Cen MT" w:hAnsi="Tw Cen MT" w:eastAsia="Tw Cen MT" w:ascii="Tw Cen MT"/>
          <w:b/>
          <w:spacing w:val="0"/>
          <w:w w:val="100"/>
          <w:sz w:val="56"/>
          <w:szCs w:val="56"/>
        </w:rPr>
        <w:t> </w:t>
      </w:r>
      <w:r>
        <w:rPr>
          <w:rFonts w:cs="Tw Cen MT" w:hAnsi="Tw Cen MT" w:eastAsia="Tw Cen MT" w:ascii="Tw Cen MT"/>
          <w:b/>
          <w:spacing w:val="0"/>
          <w:w w:val="100"/>
          <w:sz w:val="56"/>
          <w:szCs w:val="56"/>
        </w:rPr>
        <w:t>of</w:t>
      </w:r>
      <w:r>
        <w:rPr>
          <w:rFonts w:cs="Tw Cen MT" w:hAnsi="Tw Cen MT" w:eastAsia="Tw Cen MT" w:ascii="Tw Cen MT"/>
          <w:b/>
          <w:spacing w:val="41"/>
          <w:w w:val="100"/>
          <w:sz w:val="56"/>
          <w:szCs w:val="56"/>
        </w:rPr>
        <w:t> </w:t>
      </w:r>
      <w:r>
        <w:rPr>
          <w:rFonts w:cs="Tw Cen MT" w:hAnsi="Tw Cen MT" w:eastAsia="Tw Cen MT" w:ascii="Tw Cen MT"/>
          <w:b/>
          <w:spacing w:val="0"/>
          <w:w w:val="100"/>
          <w:sz w:val="56"/>
          <w:szCs w:val="56"/>
        </w:rPr>
        <w:t>t</w:t>
      </w:r>
      <w:r>
        <w:rPr>
          <w:rFonts w:cs="Tw Cen MT" w:hAnsi="Tw Cen MT" w:eastAsia="Tw Cen MT" w:ascii="Tw Cen MT"/>
          <w:b/>
          <w:spacing w:val="6"/>
          <w:w w:val="100"/>
          <w:sz w:val="56"/>
          <w:szCs w:val="56"/>
        </w:rPr>
        <w:t>r</w:t>
      </w:r>
      <w:r>
        <w:rPr>
          <w:rFonts w:cs="Tw Cen MT" w:hAnsi="Tw Cen MT" w:eastAsia="Tw Cen MT" w:ascii="Tw Cen MT"/>
          <w:b/>
          <w:spacing w:val="0"/>
          <w:w w:val="100"/>
          <w:sz w:val="56"/>
          <w:szCs w:val="56"/>
        </w:rPr>
        <w:t>ained</w:t>
      </w:r>
      <w:r>
        <w:rPr>
          <w:rFonts w:cs="Tw Cen MT" w:hAnsi="Tw Cen MT" w:eastAsia="Tw Cen MT" w:ascii="Tw Cen MT"/>
          <w:b/>
          <w:spacing w:val="0"/>
          <w:w w:val="100"/>
          <w:sz w:val="56"/>
          <w:szCs w:val="56"/>
        </w:rPr>
        <w:t> </w:t>
      </w:r>
      <w:r>
        <w:rPr>
          <w:rFonts w:cs="Tw Cen MT" w:hAnsi="Tw Cen MT" w:eastAsia="Tw Cen MT" w:ascii="Tw Cen MT"/>
          <w:b/>
          <w:spacing w:val="11"/>
          <w:w w:val="100"/>
          <w:sz w:val="56"/>
          <w:szCs w:val="56"/>
        </w:rPr>
        <w:t>r</w:t>
      </w:r>
      <w:r>
        <w:rPr>
          <w:rFonts w:cs="Tw Cen MT" w:hAnsi="Tw Cen MT" w:eastAsia="Tw Cen MT" w:ascii="Tw Cen MT"/>
          <w:b/>
          <w:spacing w:val="0"/>
          <w:w w:val="100"/>
          <w:sz w:val="56"/>
          <w:szCs w:val="56"/>
        </w:rPr>
        <w:t>esearch</w:t>
      </w:r>
      <w:r>
        <w:rPr>
          <w:rFonts w:cs="Tw Cen MT" w:hAnsi="Tw Cen MT" w:eastAsia="Tw Cen MT" w:ascii="Tw Cen MT"/>
          <w:b/>
          <w:spacing w:val="0"/>
          <w:w w:val="100"/>
          <w:sz w:val="56"/>
          <w:szCs w:val="56"/>
        </w:rPr>
        <w:t> </w:t>
      </w:r>
      <w:r>
        <w:rPr>
          <w:rFonts w:cs="Tw Cen MT" w:hAnsi="Tw Cen MT" w:eastAsia="Tw Cen MT" w:ascii="Tw Cen MT"/>
          <w:b/>
          <w:spacing w:val="0"/>
          <w:w w:val="100"/>
          <w:sz w:val="56"/>
          <w:szCs w:val="56"/>
        </w:rPr>
        <w:t>scientists</w:t>
      </w:r>
      <w:r>
        <w:rPr>
          <w:rFonts w:cs="Tw Cen MT" w:hAnsi="Tw Cen MT" w:eastAsia="Tw Cen MT" w:ascii="Tw Cen MT"/>
          <w:spacing w:val="0"/>
          <w:w w:val="100"/>
          <w:sz w:val="56"/>
          <w:szCs w:val="5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Tw Cen MT" w:hAnsi="Tw Cen MT" w:eastAsia="Tw Cen MT" w:ascii="Tw Cen MT"/>
          <w:sz w:val="48"/>
          <w:szCs w:val="48"/>
        </w:rPr>
        <w:jc w:val="left"/>
        <w:spacing w:lineRule="auto" w:line="264"/>
        <w:ind w:left="453" w:right="274"/>
      </w:pP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An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enlar</w:t>
      </w:r>
      <w:r>
        <w:rPr>
          <w:rFonts w:cs="Tw Cen MT" w:hAnsi="Tw Cen MT" w:eastAsia="Tw Cen MT" w:ascii="Tw Cen MT"/>
          <w:spacing w:val="-9"/>
          <w:w w:val="100"/>
          <w:sz w:val="48"/>
          <w:szCs w:val="48"/>
        </w:rPr>
        <w:t>g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ed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com</w:t>
      </w:r>
      <w:r>
        <w:rPr>
          <w:rFonts w:cs="Tw Cen MT" w:hAnsi="Tw Cen MT" w:eastAsia="Tw Cen MT" w:ascii="Tw Cen MT"/>
          <w:spacing w:val="10"/>
          <w:w w:val="100"/>
          <w:sz w:val="48"/>
          <w:szCs w:val="48"/>
        </w:rPr>
        <w:t>m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unity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of</w:t>
      </w:r>
      <w:r>
        <w:rPr>
          <w:rFonts w:cs="Tw Cen MT" w:hAnsi="Tw Cen MT" w:eastAsia="Tw Cen MT" w:ascii="Tw Cen MT"/>
          <w:spacing w:val="15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t</w:t>
      </w:r>
      <w:r>
        <w:rPr>
          <w:rFonts w:cs="Tw Cen MT" w:hAnsi="Tw Cen MT" w:eastAsia="Tw Cen MT" w:ascii="Tw Cen MT"/>
          <w:spacing w:val="-5"/>
          <w:w w:val="100"/>
          <w:sz w:val="48"/>
          <w:szCs w:val="48"/>
        </w:rPr>
        <w:t>r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ained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scientists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to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encou</w:t>
      </w:r>
      <w:r>
        <w:rPr>
          <w:rFonts w:cs="Tw Cen MT" w:hAnsi="Tw Cen MT" w:eastAsia="Tw Cen MT" w:ascii="Tw Cen MT"/>
          <w:spacing w:val="-5"/>
          <w:w w:val="100"/>
          <w:sz w:val="48"/>
          <w:szCs w:val="48"/>
        </w:rPr>
        <w:t>r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a</w:t>
      </w:r>
      <w:r>
        <w:rPr>
          <w:rFonts w:cs="Tw Cen MT" w:hAnsi="Tw Cen MT" w:eastAsia="Tw Cen MT" w:ascii="Tw Cen MT"/>
          <w:spacing w:val="-9"/>
          <w:w w:val="100"/>
          <w:sz w:val="48"/>
          <w:szCs w:val="48"/>
        </w:rPr>
        <w:t>g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e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inno</w:t>
      </w:r>
      <w:r>
        <w:rPr>
          <w:rFonts w:cs="Tw Cen MT" w:hAnsi="Tw Cen MT" w:eastAsia="Tw Cen MT" w:ascii="Tw Cen MT"/>
          <w:spacing w:val="-10"/>
          <w:w w:val="100"/>
          <w:sz w:val="48"/>
          <w:szCs w:val="48"/>
        </w:rPr>
        <w:t>v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ation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and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to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create</w:t>
      </w:r>
      <w:r>
        <w:rPr>
          <w:rFonts w:cs="Tw Cen MT" w:hAnsi="Tw Cen MT" w:eastAsia="Tw Cen MT" w:ascii="Tw Cen MT"/>
          <w:spacing w:val="1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science-based</w:t>
      </w:r>
      <w:r>
        <w:rPr>
          <w:rFonts w:cs="Tw Cen MT" w:hAnsi="Tw Cen MT" w:eastAsia="Tw Cen MT" w:ascii="Tw Cen MT"/>
          <w:spacing w:val="2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enterprise</w:t>
      </w:r>
      <w:r>
        <w:rPr>
          <w:rFonts w:cs="Tw Cen MT" w:hAnsi="Tw Cen MT" w:eastAsia="Tw Cen MT" w:ascii="Tw Cen MT"/>
          <w:spacing w:val="-5"/>
          <w:w w:val="100"/>
          <w:sz w:val="48"/>
          <w:szCs w:val="48"/>
        </w:rPr>
        <w:t>s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.</w:t>
      </w:r>
      <w:r>
        <w:rPr>
          <w:rFonts w:cs="Tw Cen MT" w:hAnsi="Tw Cen MT" w:eastAsia="Tw Cen MT" w:ascii="Tw Cen MT"/>
          <w:spacing w:val="1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The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a</w:t>
      </w:r>
      <w:r>
        <w:rPr>
          <w:rFonts w:cs="Tw Cen MT" w:hAnsi="Tw Cen MT" w:eastAsia="Tw Cen MT" w:ascii="Tw Cen MT"/>
          <w:spacing w:val="-10"/>
          <w:w w:val="100"/>
          <w:sz w:val="48"/>
          <w:szCs w:val="48"/>
        </w:rPr>
        <w:t>v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ailability</w:t>
      </w:r>
      <w:r>
        <w:rPr>
          <w:rFonts w:cs="Tw Cen MT" w:hAnsi="Tw Cen MT" w:eastAsia="Tw Cen MT" w:ascii="Tw Cen MT"/>
          <w:spacing w:val="-2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of</w:t>
      </w:r>
      <w:r>
        <w:rPr>
          <w:rFonts w:cs="Tw Cen MT" w:hAnsi="Tw Cen MT" w:eastAsia="Tw Cen MT" w:ascii="Tw Cen MT"/>
          <w:spacing w:val="15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resear</w:t>
      </w:r>
      <w:r>
        <w:rPr>
          <w:rFonts w:cs="Tw Cen MT" w:hAnsi="Tw Cen MT" w:eastAsia="Tw Cen MT" w:ascii="Tw Cen MT"/>
          <w:spacing w:val="20"/>
          <w:w w:val="100"/>
          <w:sz w:val="48"/>
          <w:szCs w:val="48"/>
        </w:rPr>
        <w:t>c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h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suppo</w:t>
      </w:r>
      <w:r>
        <w:rPr>
          <w:rFonts w:cs="Tw Cen MT" w:hAnsi="Tw Cen MT" w:eastAsia="Tw Cen MT" w:ascii="Tw Cen MT"/>
          <w:spacing w:val="10"/>
          <w:w w:val="100"/>
          <w:sz w:val="48"/>
          <w:szCs w:val="48"/>
        </w:rPr>
        <w:t>r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t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can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encou</w:t>
      </w:r>
      <w:r>
        <w:rPr>
          <w:rFonts w:cs="Tw Cen MT" w:hAnsi="Tw Cen MT" w:eastAsia="Tw Cen MT" w:ascii="Tw Cen MT"/>
          <w:spacing w:val="-5"/>
          <w:w w:val="100"/>
          <w:sz w:val="48"/>
          <w:szCs w:val="48"/>
        </w:rPr>
        <w:t>r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a</w:t>
      </w:r>
      <w:r>
        <w:rPr>
          <w:rFonts w:cs="Tw Cen MT" w:hAnsi="Tw Cen MT" w:eastAsia="Tw Cen MT" w:ascii="Tw Cen MT"/>
          <w:spacing w:val="-9"/>
          <w:w w:val="100"/>
          <w:sz w:val="48"/>
          <w:szCs w:val="48"/>
        </w:rPr>
        <w:t>g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e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good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resear</w:t>
      </w:r>
      <w:r>
        <w:rPr>
          <w:rFonts w:cs="Tw Cen MT" w:hAnsi="Tw Cen MT" w:eastAsia="Tw Cen MT" w:ascii="Tw Cen MT"/>
          <w:spacing w:val="20"/>
          <w:w w:val="100"/>
          <w:sz w:val="48"/>
          <w:szCs w:val="48"/>
        </w:rPr>
        <w:t>c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hers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to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remain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competiti</w:t>
      </w:r>
      <w:r>
        <w:rPr>
          <w:rFonts w:cs="Tw Cen MT" w:hAnsi="Tw Cen MT" w:eastAsia="Tw Cen MT" w:ascii="Tw Cen MT"/>
          <w:spacing w:val="-10"/>
          <w:w w:val="100"/>
          <w:sz w:val="48"/>
          <w:szCs w:val="48"/>
        </w:rPr>
        <w:t>v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e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and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p</w:t>
      </w:r>
      <w:r>
        <w:rPr>
          <w:rFonts w:cs="Tw Cen MT" w:hAnsi="Tw Cen MT" w:eastAsia="Tw Cen MT" w:ascii="Tw Cen MT"/>
          <w:spacing w:val="-10"/>
          <w:w w:val="100"/>
          <w:sz w:val="48"/>
          <w:szCs w:val="48"/>
        </w:rPr>
        <w:t>r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omote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a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culture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of</w:t>
      </w:r>
      <w:r>
        <w:rPr>
          <w:rFonts w:cs="Tw Cen MT" w:hAnsi="Tw Cen MT" w:eastAsia="Tw Cen MT" w:ascii="Tw Cen MT"/>
          <w:spacing w:val="15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scientific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-14"/>
          <w:w w:val="100"/>
          <w:sz w:val="48"/>
          <w:szCs w:val="48"/>
        </w:rPr>
        <w:t>e</w:t>
      </w:r>
      <w:r>
        <w:rPr>
          <w:rFonts w:cs="Tw Cen MT" w:hAnsi="Tw Cen MT" w:eastAsia="Tw Cen MT" w:ascii="Tw Cen MT"/>
          <w:spacing w:val="-10"/>
          <w:w w:val="100"/>
          <w:sz w:val="48"/>
          <w:szCs w:val="48"/>
        </w:rPr>
        <w:t>x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cellenc</w:t>
      </w:r>
      <w:r>
        <w:rPr>
          <w:rFonts w:cs="Tw Cen MT" w:hAnsi="Tw Cen MT" w:eastAsia="Tw Cen MT" w:ascii="Tw Cen MT"/>
          <w:spacing w:val="-5"/>
          <w:w w:val="100"/>
          <w:sz w:val="48"/>
          <w:szCs w:val="48"/>
        </w:rPr>
        <w:t>e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0"/>
        <w:sectPr>
          <w:pgSz w:w="16840" w:h="11920" w:orient="landscape"/>
          <w:pgMar w:top="520" w:bottom="280" w:left="1120" w:right="1100"/>
        </w:sectPr>
      </w:pPr>
      <w:r>
        <w:pict>
          <v:shape type="#_x0000_t75" style="width:720pt;height:79.62pt">
            <v:imagedata o:title="" r:id="rId3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pict>
          <v:group style="position:absolute;margin-left:61.471pt;margin-top:26.98pt;width:720.04pt;height:110.74pt;mso-position-horizontal-relative:page;mso-position-vertical-relative:page;z-index:-855" coordorigin="1229,540" coordsize="14401,2215">
            <v:shape style="position:absolute;left:1254;top:550;width:14367;height:2179" coordorigin="1254,550" coordsize="14367,2179" path="m15620,2729l15620,550,1254,550,1254,2729,15620,2729xe" filled="t" fillcolor="#BF0000" stroked="f">
              <v:path arrowok="t"/>
              <v:fill/>
            </v:shape>
            <v:shape style="position:absolute;left:1239;top:488;width:14430;height:2256" coordorigin="1239,488" coordsize="14430,2256" path="m15620,2744l15620,2729,1239,2737,1245,2744,15620,2744xe" filled="t" fillcolor="#994633" stroked="f">
              <v:path arrowok="t"/>
              <v:fill/>
            </v:shape>
            <v:shape style="position:absolute;left:1239;top:488;width:14430;height:2256" coordorigin="1239,488" coordsize="14430,2256" path="m1254,550l1239,550,1239,2729,1254,550xe" filled="t" fillcolor="#994633" stroked="f">
              <v:path arrowok="t"/>
              <v:fill/>
            </v:shape>
            <v:shape style="position:absolute;left:1239;top:518;width:14400;height:2210" coordorigin="1239,518" coordsize="14400,2210" path="m15620,2729l15620,2714,1269,2714,1269,550,1254,550,1239,2729,1254,2714,1269,2729,15620,2729xe" filled="t" fillcolor="#994633" stroked="f">
              <v:path arrowok="t"/>
              <v:fill/>
            </v:shape>
            <w10:wrap type="none"/>
          </v:group>
        </w:pict>
      </w:r>
      <w:r>
        <w:rPr>
          <w:sz w:val="17"/>
          <w:szCs w:val="17"/>
        </w:rPr>
      </w:r>
    </w:p>
    <w:p>
      <w:pPr>
        <w:rPr>
          <w:rFonts w:cs="Tw Cen MT" w:hAnsi="Tw Cen MT" w:eastAsia="Tw Cen MT" w:ascii="Tw Cen MT"/>
          <w:sz w:val="88"/>
          <w:szCs w:val="88"/>
        </w:rPr>
        <w:jc w:val="left"/>
        <w:spacing w:lineRule="exact" w:line="940"/>
        <w:ind w:left="101"/>
      </w:pPr>
      <w:r>
        <w:rPr>
          <w:rFonts w:cs="Tw Cen MT" w:hAnsi="Tw Cen MT" w:eastAsia="Tw Cen MT" w:ascii="Tw Cen MT"/>
          <w:color w:val="FFFFFF"/>
          <w:spacing w:val="0"/>
          <w:w w:val="100"/>
          <w:sz w:val="88"/>
          <w:szCs w:val="88"/>
        </w:rPr>
        <w:t>DIPI</w:t>
      </w:r>
      <w:r>
        <w:rPr>
          <w:rFonts w:cs="Tw Cen MT" w:hAnsi="Tw Cen MT" w:eastAsia="Tw Cen MT" w:ascii="Tw Cen MT"/>
          <w:color w:val="FFFFFF"/>
          <w:spacing w:val="-14"/>
          <w:w w:val="100"/>
          <w:sz w:val="88"/>
          <w:szCs w:val="88"/>
        </w:rPr>
        <w:t> </w:t>
      </w:r>
      <w:r>
        <w:rPr>
          <w:rFonts w:cs="Tw Cen MT" w:hAnsi="Tw Cen MT" w:eastAsia="Tw Cen MT" w:ascii="Tw Cen MT"/>
          <w:color w:val="FFFFFF"/>
          <w:spacing w:val="0"/>
          <w:w w:val="100"/>
          <w:sz w:val="88"/>
          <w:szCs w:val="88"/>
        </w:rPr>
        <w:t>2016</w:t>
      </w:r>
      <w:r>
        <w:rPr>
          <w:rFonts w:cs="Tw Cen MT" w:hAnsi="Tw Cen MT" w:eastAsia="Tw Cen MT" w:ascii="Tw Cen MT"/>
          <w:color w:val="FFFFFF"/>
          <w:spacing w:val="0"/>
          <w:w w:val="100"/>
          <w:sz w:val="88"/>
          <w:szCs w:val="88"/>
        </w:rPr>
        <w:t> </w:t>
      </w:r>
      <w:r>
        <w:rPr>
          <w:rFonts w:cs="Tw Cen MT" w:hAnsi="Tw Cen MT" w:eastAsia="Tw Cen MT" w:ascii="Tw Cen MT"/>
          <w:color w:val="FFFFFF"/>
          <w:spacing w:val="-26"/>
          <w:w w:val="100"/>
          <w:sz w:val="88"/>
          <w:szCs w:val="88"/>
        </w:rPr>
        <w:t>R</w:t>
      </w:r>
      <w:r>
        <w:rPr>
          <w:rFonts w:cs="Tw Cen MT" w:hAnsi="Tw Cen MT" w:eastAsia="Tw Cen MT" w:ascii="Tw Cen MT"/>
          <w:color w:val="FFFFFF"/>
          <w:spacing w:val="1"/>
          <w:w w:val="100"/>
          <w:sz w:val="88"/>
          <w:szCs w:val="88"/>
        </w:rPr>
        <w:t>e</w:t>
      </w:r>
      <w:r>
        <w:rPr>
          <w:rFonts w:cs="Tw Cen MT" w:hAnsi="Tw Cen MT" w:eastAsia="Tw Cen MT" w:ascii="Tw Cen MT"/>
          <w:color w:val="FFFFFF"/>
          <w:spacing w:val="0"/>
          <w:w w:val="100"/>
          <w:sz w:val="88"/>
          <w:szCs w:val="88"/>
        </w:rPr>
        <w:t>sear</w:t>
      </w:r>
      <w:r>
        <w:rPr>
          <w:rFonts w:cs="Tw Cen MT" w:hAnsi="Tw Cen MT" w:eastAsia="Tw Cen MT" w:ascii="Tw Cen MT"/>
          <w:color w:val="FFFFFF"/>
          <w:spacing w:val="35"/>
          <w:w w:val="100"/>
          <w:sz w:val="88"/>
          <w:szCs w:val="88"/>
        </w:rPr>
        <w:t>c</w:t>
      </w:r>
      <w:r>
        <w:rPr>
          <w:rFonts w:cs="Tw Cen MT" w:hAnsi="Tw Cen MT" w:eastAsia="Tw Cen MT" w:ascii="Tw Cen MT"/>
          <w:color w:val="FFFFFF"/>
          <w:spacing w:val="0"/>
          <w:w w:val="100"/>
          <w:sz w:val="88"/>
          <w:szCs w:val="88"/>
        </w:rPr>
        <w:t>h</w:t>
      </w:r>
      <w:r>
        <w:rPr>
          <w:rFonts w:cs="Tw Cen MT" w:hAnsi="Tw Cen MT" w:eastAsia="Tw Cen MT" w:ascii="Tw Cen MT"/>
          <w:color w:val="FFFFFF"/>
          <w:spacing w:val="-9"/>
          <w:w w:val="100"/>
          <w:sz w:val="88"/>
          <w:szCs w:val="88"/>
        </w:rPr>
        <w:t> </w:t>
      </w:r>
      <w:r>
        <w:rPr>
          <w:rFonts w:cs="Tw Cen MT" w:hAnsi="Tw Cen MT" w:eastAsia="Tw Cen MT" w:ascii="Tw Cen MT"/>
          <w:color w:val="FFFFFF"/>
          <w:spacing w:val="0"/>
          <w:w w:val="100"/>
          <w:sz w:val="88"/>
          <w:szCs w:val="88"/>
        </w:rPr>
        <w:t>Call</w:t>
      </w:r>
      <w:r>
        <w:rPr>
          <w:rFonts w:cs="Tw Cen MT" w:hAnsi="Tw Cen MT" w:eastAsia="Tw Cen MT" w:ascii="Tw Cen MT"/>
          <w:color w:val="000000"/>
          <w:spacing w:val="0"/>
          <w:w w:val="100"/>
          <w:sz w:val="88"/>
          <w:szCs w:val="8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Tw Cen MT" w:hAnsi="Tw Cen MT" w:eastAsia="Tw Cen MT" w:ascii="Tw Cen MT"/>
          <w:sz w:val="48"/>
          <w:szCs w:val="48"/>
        </w:rPr>
        <w:jc w:val="left"/>
        <w:spacing w:before="26"/>
        <w:ind w:left="101"/>
      </w:pPr>
      <w:r>
        <w:rPr>
          <w:rFonts w:cs="Tw Cen MT" w:hAnsi="Tw Cen MT" w:eastAsia="Tw Cen MT" w:ascii="Tw Cen MT"/>
          <w:b/>
          <w:spacing w:val="-14"/>
          <w:w w:val="100"/>
          <w:sz w:val="48"/>
          <w:szCs w:val="48"/>
        </w:rPr>
        <w:t>F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ocus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A</w:t>
      </w:r>
      <w:r>
        <w:rPr>
          <w:rFonts w:cs="Tw Cen MT" w:hAnsi="Tw Cen MT" w:eastAsia="Tw Cen MT" w:ascii="Tw Cen MT"/>
          <w:b/>
          <w:spacing w:val="9"/>
          <w:w w:val="100"/>
          <w:sz w:val="48"/>
          <w:szCs w:val="48"/>
        </w:rPr>
        <w:t>r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eas: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</w:r>
    </w:p>
    <w:p>
      <w:pPr>
        <w:rPr>
          <w:rFonts w:cs="Tw Cen MT" w:hAnsi="Tw Cen MT" w:eastAsia="Tw Cen MT" w:ascii="Tw Cen MT"/>
          <w:sz w:val="48"/>
          <w:szCs w:val="48"/>
        </w:rPr>
        <w:jc w:val="left"/>
        <w:spacing w:before="14"/>
        <w:ind w:left="101"/>
      </w:pPr>
      <w:r>
        <w:rPr>
          <w:rFonts w:cs="Arial" w:hAnsi="Arial" w:eastAsia="Arial" w:ascii="Arial"/>
          <w:spacing w:val="0"/>
          <w:w w:val="100"/>
          <w:sz w:val="48"/>
          <w:szCs w:val="48"/>
        </w:rPr>
        <w:t>•</w:t>
      </w:r>
      <w:r>
        <w:rPr>
          <w:rFonts w:cs="Arial" w:hAnsi="Arial" w:eastAsia="Arial" w:ascii="Arial"/>
          <w:spacing w:val="0"/>
          <w:w w:val="100"/>
          <w:sz w:val="48"/>
          <w:szCs w:val="48"/>
        </w:rPr>
        <w:t> </w:t>
      </w:r>
      <w:r>
        <w:rPr>
          <w:rFonts w:cs="Arial" w:hAnsi="Arial" w:eastAsia="Arial" w:ascii="Arial"/>
          <w:spacing w:val="16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Lif</w:t>
      </w:r>
      <w:r>
        <w:rPr>
          <w:rFonts w:cs="Tw Cen MT" w:hAnsi="Tw Cen MT" w:eastAsia="Tw Cen MT" w:ascii="Tw Cen MT"/>
          <w:spacing w:val="-19"/>
          <w:w w:val="100"/>
          <w:sz w:val="48"/>
          <w:szCs w:val="48"/>
        </w:rPr>
        <w:t>e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,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Health,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and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Nutrition</w:t>
      </w:r>
    </w:p>
    <w:p>
      <w:pPr>
        <w:rPr>
          <w:rFonts w:cs="Tw Cen MT" w:hAnsi="Tw Cen MT" w:eastAsia="Tw Cen MT" w:ascii="Tw Cen MT"/>
          <w:sz w:val="48"/>
          <w:szCs w:val="48"/>
        </w:rPr>
        <w:jc w:val="left"/>
        <w:spacing w:before="14"/>
        <w:ind w:left="101"/>
      </w:pPr>
      <w:r>
        <w:rPr>
          <w:rFonts w:cs="Arial" w:hAnsi="Arial" w:eastAsia="Arial" w:ascii="Arial"/>
          <w:spacing w:val="0"/>
          <w:w w:val="100"/>
          <w:sz w:val="48"/>
          <w:szCs w:val="48"/>
        </w:rPr>
        <w:t>•</w:t>
      </w:r>
      <w:r>
        <w:rPr>
          <w:rFonts w:cs="Arial" w:hAnsi="Arial" w:eastAsia="Arial" w:ascii="Arial"/>
          <w:spacing w:val="0"/>
          <w:w w:val="100"/>
          <w:sz w:val="48"/>
          <w:szCs w:val="48"/>
        </w:rPr>
        <w:t> </w:t>
      </w:r>
      <w:r>
        <w:rPr>
          <w:rFonts w:cs="Arial" w:hAnsi="Arial" w:eastAsia="Arial" w:ascii="Arial"/>
          <w:spacing w:val="16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Identit</w:t>
      </w:r>
      <w:r>
        <w:rPr>
          <w:rFonts w:cs="Tw Cen MT" w:hAnsi="Tw Cen MT" w:eastAsia="Tw Cen MT" w:ascii="Tw Cen MT"/>
          <w:spacing w:val="-34"/>
          <w:w w:val="100"/>
          <w:sz w:val="48"/>
          <w:szCs w:val="48"/>
        </w:rPr>
        <w:t>y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,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Di</w:t>
      </w:r>
      <w:r>
        <w:rPr>
          <w:rFonts w:cs="Tw Cen MT" w:hAnsi="Tw Cen MT" w:eastAsia="Tw Cen MT" w:ascii="Tw Cen MT"/>
          <w:spacing w:val="-10"/>
          <w:w w:val="100"/>
          <w:sz w:val="48"/>
          <w:szCs w:val="48"/>
        </w:rPr>
        <w:t>v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ersit</w:t>
      </w:r>
      <w:r>
        <w:rPr>
          <w:rFonts w:cs="Tw Cen MT" w:hAnsi="Tw Cen MT" w:eastAsia="Tw Cen MT" w:ascii="Tw Cen MT"/>
          <w:spacing w:val="-34"/>
          <w:w w:val="100"/>
          <w:sz w:val="48"/>
          <w:szCs w:val="48"/>
        </w:rPr>
        <w:t>y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,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and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Culture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Tw Cen MT" w:hAnsi="Tw Cen MT" w:eastAsia="Tw Cen MT" w:ascii="Tw Cen MT"/>
          <w:sz w:val="48"/>
          <w:szCs w:val="48"/>
        </w:rPr>
        <w:jc w:val="left"/>
        <w:ind w:left="101"/>
      </w:pP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Impo</w:t>
      </w:r>
      <w:r>
        <w:rPr>
          <w:rFonts w:cs="Tw Cen MT" w:hAnsi="Tw Cen MT" w:eastAsia="Tw Cen MT" w:ascii="Tw Cen MT"/>
          <w:b/>
          <w:spacing w:val="24"/>
          <w:w w:val="100"/>
          <w:sz w:val="48"/>
          <w:szCs w:val="48"/>
        </w:rPr>
        <w:t>r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tant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D</w:t>
      </w:r>
      <w:r>
        <w:rPr>
          <w:rFonts w:cs="Tw Cen MT" w:hAnsi="Tw Cen MT" w:eastAsia="Tw Cen MT" w:ascii="Tw Cen MT"/>
          <w:b/>
          <w:spacing w:val="10"/>
          <w:w w:val="100"/>
          <w:sz w:val="48"/>
          <w:szCs w:val="48"/>
        </w:rPr>
        <w:t>a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tes: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</w:r>
    </w:p>
    <w:p>
      <w:pPr>
        <w:rPr>
          <w:rFonts w:cs="Tw Cen MT" w:hAnsi="Tw Cen MT" w:eastAsia="Tw Cen MT" w:ascii="Tw Cen MT"/>
          <w:sz w:val="48"/>
          <w:szCs w:val="48"/>
        </w:rPr>
        <w:jc w:val="left"/>
        <w:spacing w:before="14"/>
        <w:ind w:left="101"/>
      </w:pPr>
      <w:r>
        <w:rPr>
          <w:rFonts w:cs="Arial" w:hAnsi="Arial" w:eastAsia="Arial" w:ascii="Arial"/>
          <w:spacing w:val="0"/>
          <w:w w:val="100"/>
          <w:sz w:val="48"/>
          <w:szCs w:val="48"/>
        </w:rPr>
        <w:t>•</w:t>
      </w:r>
      <w:r>
        <w:rPr>
          <w:rFonts w:cs="Arial" w:hAnsi="Arial" w:eastAsia="Arial" w:ascii="Arial"/>
          <w:spacing w:val="0"/>
          <w:w w:val="100"/>
          <w:sz w:val="48"/>
          <w:szCs w:val="48"/>
        </w:rPr>
        <w:t> </w:t>
      </w:r>
      <w:r>
        <w:rPr>
          <w:rFonts w:cs="Arial" w:hAnsi="Arial" w:eastAsia="Arial" w:ascii="Arial"/>
          <w:spacing w:val="16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Online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submission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deadline: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July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31,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2016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Tw Cen MT" w:hAnsi="Tw Cen MT" w:eastAsia="Tw Cen MT" w:ascii="Tw Cen MT"/>
          <w:sz w:val="48"/>
          <w:szCs w:val="48"/>
        </w:rPr>
        <w:jc w:val="left"/>
        <w:ind w:left="101"/>
      </w:pP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DIPI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will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p</w:t>
      </w:r>
      <w:r>
        <w:rPr>
          <w:rFonts w:cs="Tw Cen MT" w:hAnsi="Tw Cen MT" w:eastAsia="Tw Cen MT" w:ascii="Tw Cen MT"/>
          <w:spacing w:val="-10"/>
          <w:w w:val="100"/>
          <w:sz w:val="48"/>
          <w:szCs w:val="48"/>
        </w:rPr>
        <w:t>r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ovide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resear</w:t>
      </w:r>
      <w:r>
        <w:rPr>
          <w:rFonts w:cs="Tw Cen MT" w:hAnsi="Tw Cen MT" w:eastAsia="Tw Cen MT" w:ascii="Tw Cen MT"/>
          <w:spacing w:val="20"/>
          <w:w w:val="100"/>
          <w:sz w:val="48"/>
          <w:szCs w:val="48"/>
        </w:rPr>
        <w:t>c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h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g</w:t>
      </w:r>
      <w:r>
        <w:rPr>
          <w:rFonts w:cs="Tw Cen MT" w:hAnsi="Tw Cen MT" w:eastAsia="Tw Cen MT" w:ascii="Tw Cen MT"/>
          <w:spacing w:val="-5"/>
          <w:w w:val="100"/>
          <w:sz w:val="48"/>
          <w:szCs w:val="48"/>
        </w:rPr>
        <w:t>r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ant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up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to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3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-10"/>
          <w:w w:val="100"/>
          <w:sz w:val="48"/>
          <w:szCs w:val="48"/>
        </w:rPr>
        <w:t>y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ears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and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Rp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1.5b/</w:t>
      </w:r>
      <w:r>
        <w:rPr>
          <w:rFonts w:cs="Tw Cen MT" w:hAnsi="Tw Cen MT" w:eastAsia="Tw Cen MT" w:ascii="Tw Cen MT"/>
          <w:spacing w:val="-9"/>
          <w:w w:val="100"/>
          <w:sz w:val="48"/>
          <w:szCs w:val="48"/>
        </w:rPr>
        <w:t>y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ear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Tw Cen MT" w:hAnsi="Tw Cen MT" w:eastAsia="Tw Cen MT" w:ascii="Tw Cen MT"/>
          <w:sz w:val="48"/>
          <w:szCs w:val="48"/>
        </w:rPr>
        <w:jc w:val="left"/>
        <w:spacing w:lineRule="exact" w:line="500"/>
        <w:ind w:left="101"/>
      </w:pP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Call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details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&amp;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g</w:t>
      </w:r>
      <w:r>
        <w:rPr>
          <w:rFonts w:cs="Tw Cen MT" w:hAnsi="Tw Cen MT" w:eastAsia="Tw Cen MT" w:ascii="Tw Cen MT"/>
          <w:spacing w:val="-5"/>
          <w:w w:val="100"/>
          <w:sz w:val="48"/>
          <w:szCs w:val="48"/>
        </w:rPr>
        <w:t>r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ant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manual: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color w:val="00A2D5"/>
          <w:spacing w:val="0"/>
          <w:w w:val="100"/>
          <w:sz w:val="48"/>
          <w:szCs w:val="48"/>
        </w:rPr>
      </w:r>
      <w:hyperlink r:id="rId31">
        <w:r>
          <w:rPr>
            <w:rFonts w:cs="Tw Cen MT" w:hAnsi="Tw Cen MT" w:eastAsia="Tw Cen MT" w:ascii="Tw Cen MT"/>
            <w:color w:val="00A2D5"/>
            <w:spacing w:val="0"/>
            <w:w w:val="100"/>
            <w:sz w:val="48"/>
            <w:szCs w:val="48"/>
            <w:u w:val="thick" w:color="00A2D5"/>
          </w:rPr>
          <w:t>ww</w:t>
        </w:r>
        <w:r>
          <w:rPr>
            <w:rFonts w:cs="Tw Cen MT" w:hAnsi="Tw Cen MT" w:eastAsia="Tw Cen MT" w:ascii="Tw Cen MT"/>
            <w:color w:val="00A2D5"/>
            <w:spacing w:val="0"/>
            <w:w w:val="100"/>
            <w:sz w:val="48"/>
            <w:szCs w:val="48"/>
            <w:u w:val="thick" w:color="00A2D5"/>
          </w:rPr>
        </w:r>
        <w:r>
          <w:rPr>
            <w:rFonts w:cs="Tw Cen MT" w:hAnsi="Tw Cen MT" w:eastAsia="Tw Cen MT" w:ascii="Tw Cen MT"/>
            <w:color w:val="00A2D5"/>
            <w:spacing w:val="-29"/>
            <w:w w:val="100"/>
            <w:sz w:val="48"/>
            <w:szCs w:val="48"/>
            <w:u w:val="thick" w:color="00A2D5"/>
          </w:rPr>
          <w:t>w</w:t>
        </w:r>
        <w:r>
          <w:rPr>
            <w:rFonts w:cs="Tw Cen MT" w:hAnsi="Tw Cen MT" w:eastAsia="Tw Cen MT" w:ascii="Tw Cen MT"/>
            <w:color w:val="00A2D5"/>
            <w:spacing w:val="-29"/>
            <w:w w:val="100"/>
            <w:sz w:val="48"/>
            <w:szCs w:val="48"/>
            <w:u w:val="thick" w:color="00A2D5"/>
          </w:rPr>
        </w:r>
        <w:r>
          <w:rPr>
            <w:rFonts w:cs="Tw Cen MT" w:hAnsi="Tw Cen MT" w:eastAsia="Tw Cen MT" w:ascii="Tw Cen MT"/>
            <w:color w:val="00A2D5"/>
            <w:spacing w:val="0"/>
            <w:w w:val="100"/>
            <w:sz w:val="48"/>
            <w:szCs w:val="48"/>
            <w:u w:val="thick" w:color="00A2D5"/>
          </w:rPr>
          <w:t>.dipi.id/en/dipi2016/</w:t>
        </w:r>
      </w:hyperlink>
      <w:r>
        <w:rPr>
          <w:rFonts w:cs="Tw Cen MT" w:hAnsi="Tw Cen MT" w:eastAsia="Tw Cen MT" w:ascii="Tw Cen MT"/>
          <w:color w:val="00A2D5"/>
          <w:spacing w:val="0"/>
          <w:w w:val="100"/>
          <w:sz w:val="48"/>
          <w:szCs w:val="48"/>
        </w:rPr>
      </w:r>
      <w:r>
        <w:rPr>
          <w:rFonts w:cs="Tw Cen MT" w:hAnsi="Tw Cen MT" w:eastAsia="Tw Cen MT" w:ascii="Tw Cen MT"/>
          <w:color w:val="000000"/>
          <w:spacing w:val="0"/>
          <w:w w:val="100"/>
          <w:sz w:val="48"/>
          <w:szCs w:val="4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Tw Cen MT" w:hAnsi="Tw Cen MT" w:eastAsia="Tw Cen MT" w:ascii="Tw Cen MT"/>
          <w:sz w:val="48"/>
          <w:szCs w:val="48"/>
        </w:rPr>
        <w:jc w:val="left"/>
        <w:spacing w:before="26" w:lineRule="exact" w:line="500"/>
        <w:ind w:left="101"/>
      </w:pP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Contact: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color w:val="00A2D5"/>
          <w:spacing w:val="0"/>
          <w:w w:val="100"/>
          <w:sz w:val="48"/>
          <w:szCs w:val="48"/>
        </w:rPr>
      </w:r>
      <w:hyperlink r:id="rId32">
        <w:r>
          <w:rPr>
            <w:rFonts w:cs="Tw Cen MT" w:hAnsi="Tw Cen MT" w:eastAsia="Tw Cen MT" w:ascii="Tw Cen MT"/>
            <w:color w:val="00A2D5"/>
            <w:spacing w:val="0"/>
            <w:w w:val="100"/>
            <w:sz w:val="48"/>
            <w:szCs w:val="48"/>
            <w:u w:val="thick" w:color="00A2D5"/>
          </w:rPr>
          <w:t>2016@dipi.id</w:t>
        </w:r>
        <w:r>
          <w:rPr>
            <w:rFonts w:cs="Tw Cen MT" w:hAnsi="Tw Cen MT" w:eastAsia="Tw Cen MT" w:ascii="Tw Cen MT"/>
            <w:color w:val="00A2D5"/>
            <w:spacing w:val="0"/>
            <w:w w:val="100"/>
            <w:sz w:val="48"/>
            <w:szCs w:val="48"/>
          </w:rPr>
        </w:r>
        <w:r>
          <w:rPr>
            <w:rFonts w:cs="Tw Cen MT" w:hAnsi="Tw Cen MT" w:eastAsia="Tw Cen MT" w:ascii="Tw Cen MT"/>
            <w:color w:val="000000"/>
            <w:spacing w:val="0"/>
            <w:w w:val="100"/>
            <w:sz w:val="48"/>
            <w:szCs w:val="48"/>
          </w:rPr>
        </w:r>
      </w:hyperlink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Tw Cen MT" w:hAnsi="Tw Cen MT" w:eastAsia="Tw Cen MT" w:ascii="Tw Cen MT"/>
          <w:sz w:val="48"/>
          <w:szCs w:val="48"/>
        </w:rPr>
        <w:jc w:val="left"/>
        <w:spacing w:before="26"/>
        <w:ind w:left="101"/>
        <w:sectPr>
          <w:pgSz w:w="16840" w:h="11920" w:orient="landscape"/>
          <w:pgMar w:top="1080" w:bottom="280" w:left="2180" w:right="2020"/>
        </w:sectPr>
      </w:pP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H</w:t>
      </w:r>
      <w:r>
        <w:rPr>
          <w:rFonts w:cs="Tw Cen MT" w:hAnsi="Tw Cen MT" w:eastAsia="Tw Cen MT" w:ascii="Tw Cen MT"/>
          <w:b/>
          <w:spacing w:val="-10"/>
          <w:w w:val="100"/>
          <w:sz w:val="48"/>
          <w:szCs w:val="48"/>
        </w:rPr>
        <w:t>o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w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to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Apply: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color w:val="00A2D5"/>
          <w:spacing w:val="0"/>
          <w:w w:val="100"/>
          <w:sz w:val="48"/>
          <w:szCs w:val="48"/>
        </w:rPr>
      </w:r>
      <w:r>
        <w:rPr>
          <w:rFonts w:cs="Tw Cen MT" w:hAnsi="Tw Cen MT" w:eastAsia="Tw Cen MT" w:ascii="Tw Cen MT"/>
          <w:color w:val="00A2D5"/>
          <w:spacing w:val="0"/>
          <w:w w:val="100"/>
          <w:sz w:val="48"/>
          <w:szCs w:val="48"/>
          <w:u w:val="thick" w:color="00A2D5"/>
        </w:rPr>
        <w:t>appl</w:t>
      </w:r>
      <w:r>
        <w:rPr>
          <w:rFonts w:cs="Tw Cen MT" w:hAnsi="Tw Cen MT" w:eastAsia="Tw Cen MT" w:ascii="Tw Cen MT"/>
          <w:color w:val="00A2D5"/>
          <w:spacing w:val="0"/>
          <w:w w:val="100"/>
          <w:sz w:val="48"/>
          <w:szCs w:val="48"/>
          <w:u w:val="thick" w:color="00A2D5"/>
        </w:rPr>
      </w:r>
      <w:r>
        <w:rPr>
          <w:rFonts w:cs="Tw Cen MT" w:hAnsi="Tw Cen MT" w:eastAsia="Tw Cen MT" w:ascii="Tw Cen MT"/>
          <w:color w:val="00A2D5"/>
          <w:spacing w:val="-29"/>
          <w:w w:val="100"/>
          <w:sz w:val="48"/>
          <w:szCs w:val="48"/>
          <w:u w:val="thick" w:color="00A2D5"/>
        </w:rPr>
        <w:t>y</w:t>
      </w:r>
      <w:r>
        <w:rPr>
          <w:rFonts w:cs="Tw Cen MT" w:hAnsi="Tw Cen MT" w:eastAsia="Tw Cen MT" w:ascii="Tw Cen MT"/>
          <w:color w:val="00A2D5"/>
          <w:spacing w:val="-29"/>
          <w:w w:val="100"/>
          <w:sz w:val="48"/>
          <w:szCs w:val="48"/>
          <w:u w:val="thick" w:color="00A2D5"/>
        </w:rPr>
      </w:r>
      <w:r>
        <w:rPr>
          <w:rFonts w:cs="Tw Cen MT" w:hAnsi="Tw Cen MT" w:eastAsia="Tw Cen MT" w:ascii="Tw Cen MT"/>
          <w:color w:val="00A2D5"/>
          <w:spacing w:val="0"/>
          <w:w w:val="100"/>
          <w:sz w:val="48"/>
          <w:szCs w:val="48"/>
          <w:u w:val="thick" w:color="00A2D5"/>
        </w:rPr>
        <w:t>.</w:t>
      </w:r>
      <w:r>
        <w:rPr>
          <w:rFonts w:cs="Tw Cen MT" w:hAnsi="Tw Cen MT" w:eastAsia="Tw Cen MT" w:ascii="Tw Cen MT"/>
          <w:color w:val="00A2D5"/>
          <w:spacing w:val="0"/>
          <w:w w:val="100"/>
          <w:sz w:val="48"/>
          <w:szCs w:val="48"/>
          <w:u w:val="thick" w:color="00A2D5"/>
        </w:rPr>
      </w:r>
      <w:r>
        <w:rPr>
          <w:rFonts w:cs="Tw Cen MT" w:hAnsi="Tw Cen MT" w:eastAsia="Tw Cen MT" w:ascii="Tw Cen MT"/>
          <w:color w:val="00A2D5"/>
          <w:spacing w:val="0"/>
          <w:w w:val="100"/>
          <w:sz w:val="48"/>
          <w:szCs w:val="48"/>
          <w:u w:val="thick" w:color="00A2D5"/>
        </w:rPr>
        <w:t>dipi.id</w:t>
      </w:r>
      <w:r>
        <w:rPr>
          <w:rFonts w:cs="Tw Cen MT" w:hAnsi="Tw Cen MT" w:eastAsia="Tw Cen MT" w:ascii="Tw Cen MT"/>
          <w:color w:val="00A2D5"/>
          <w:spacing w:val="0"/>
          <w:w w:val="100"/>
          <w:sz w:val="48"/>
          <w:szCs w:val="48"/>
        </w:rPr>
      </w:r>
      <w:r>
        <w:rPr>
          <w:rFonts w:cs="Tw Cen MT" w:hAnsi="Tw Cen MT" w:eastAsia="Tw Cen MT" w:ascii="Tw Cen MT"/>
          <w:color w:val="000000"/>
          <w:spacing w:val="0"/>
          <w:w w:val="100"/>
          <w:sz w:val="48"/>
          <w:szCs w:val="48"/>
        </w:rPr>
      </w:r>
    </w:p>
    <w:p>
      <w:pPr>
        <w:rPr>
          <w:rFonts w:cs="Tw Cen MT" w:hAnsi="Tw Cen MT" w:eastAsia="Tw Cen MT" w:ascii="Tw Cen MT"/>
          <w:sz w:val="88"/>
          <w:szCs w:val="88"/>
        </w:rPr>
        <w:jc w:val="left"/>
        <w:spacing w:before="29"/>
        <w:ind w:left="101"/>
      </w:pPr>
      <w:r>
        <w:pict>
          <v:group style="position:absolute;margin-left:61.471pt;margin-top:26.98pt;width:720.04pt;height:110.74pt;mso-position-horizontal-relative:page;mso-position-vertical-relative:page;z-index:-854" coordorigin="1229,540" coordsize="14401,2215">
            <v:shape style="position:absolute;left:1254;top:550;width:14367;height:2179" coordorigin="1254,550" coordsize="14367,2179" path="m15620,2729l15620,550,1254,550,1254,2729,15620,2729xe" filled="t" fillcolor="#BF0000" stroked="f">
              <v:path arrowok="t"/>
              <v:fill/>
            </v:shape>
            <v:shape style="position:absolute;left:1239;top:488;width:14430;height:2256" coordorigin="1239,488" coordsize="14430,2256" path="m15620,2744l15620,2729,1239,2737,1245,2744,15620,2744xe" filled="t" fillcolor="#994633" stroked="f">
              <v:path arrowok="t"/>
              <v:fill/>
            </v:shape>
            <v:shape style="position:absolute;left:1239;top:488;width:14430;height:2256" coordorigin="1239,488" coordsize="14430,2256" path="m1254,550l1239,550,1239,2729,1254,550xe" filled="t" fillcolor="#994633" stroked="f">
              <v:path arrowok="t"/>
              <v:fill/>
            </v:shape>
            <v:shape style="position:absolute;left:1239;top:518;width:14400;height:2210" coordorigin="1239,518" coordsize="14400,2210" path="m15620,2729l15620,2714,1269,2714,1269,550,1254,550,1239,2729,1254,2714,1269,2729,15620,2729xe" filled="t" fillcolor="#994633" stroked="f">
              <v:path arrowok="t"/>
              <v:fill/>
            </v:shape>
            <w10:wrap type="none"/>
          </v:group>
        </w:pict>
      </w:r>
      <w:r>
        <w:rPr>
          <w:rFonts w:cs="Tw Cen MT" w:hAnsi="Tw Cen MT" w:eastAsia="Tw Cen MT" w:ascii="Tw Cen MT"/>
          <w:color w:val="FFFFFF"/>
          <w:spacing w:val="0"/>
          <w:w w:val="100"/>
          <w:sz w:val="88"/>
          <w:szCs w:val="88"/>
        </w:rPr>
        <w:t>DIPI-MRC</w:t>
      </w:r>
      <w:r>
        <w:rPr>
          <w:rFonts w:cs="Tw Cen MT" w:hAnsi="Tw Cen MT" w:eastAsia="Tw Cen MT" w:ascii="Tw Cen MT"/>
          <w:color w:val="FFFFFF"/>
          <w:spacing w:val="-33"/>
          <w:w w:val="100"/>
          <w:sz w:val="88"/>
          <w:szCs w:val="88"/>
        </w:rPr>
        <w:t> </w:t>
      </w:r>
      <w:r>
        <w:rPr>
          <w:rFonts w:cs="Tw Cen MT" w:hAnsi="Tw Cen MT" w:eastAsia="Tw Cen MT" w:ascii="Tw Cen MT"/>
          <w:color w:val="FFFFFF"/>
          <w:spacing w:val="-8"/>
          <w:w w:val="100"/>
          <w:sz w:val="88"/>
          <w:szCs w:val="88"/>
        </w:rPr>
        <w:t>J</w:t>
      </w:r>
      <w:r>
        <w:rPr>
          <w:rFonts w:cs="Tw Cen MT" w:hAnsi="Tw Cen MT" w:eastAsia="Tw Cen MT" w:ascii="Tw Cen MT"/>
          <w:color w:val="FFFFFF"/>
          <w:spacing w:val="1"/>
          <w:w w:val="100"/>
          <w:sz w:val="88"/>
          <w:szCs w:val="88"/>
        </w:rPr>
        <w:t>o</w:t>
      </w:r>
      <w:r>
        <w:rPr>
          <w:rFonts w:cs="Tw Cen MT" w:hAnsi="Tw Cen MT" w:eastAsia="Tw Cen MT" w:ascii="Tw Cen MT"/>
          <w:color w:val="FFFFFF"/>
          <w:spacing w:val="0"/>
          <w:w w:val="100"/>
          <w:sz w:val="88"/>
          <w:szCs w:val="88"/>
        </w:rPr>
        <w:t>int</w:t>
      </w:r>
      <w:r>
        <w:rPr>
          <w:rFonts w:cs="Tw Cen MT" w:hAnsi="Tw Cen MT" w:eastAsia="Tw Cen MT" w:ascii="Tw Cen MT"/>
          <w:color w:val="FFFFFF"/>
          <w:spacing w:val="-4"/>
          <w:w w:val="100"/>
          <w:sz w:val="88"/>
          <w:szCs w:val="88"/>
        </w:rPr>
        <w:t> </w:t>
      </w:r>
      <w:r>
        <w:rPr>
          <w:rFonts w:cs="Tw Cen MT" w:hAnsi="Tw Cen MT" w:eastAsia="Tw Cen MT" w:ascii="Tw Cen MT"/>
          <w:color w:val="FFFFFF"/>
          <w:spacing w:val="0"/>
          <w:w w:val="100"/>
          <w:sz w:val="88"/>
          <w:szCs w:val="88"/>
        </w:rPr>
        <w:t>Health</w:t>
      </w:r>
      <w:r>
        <w:rPr>
          <w:rFonts w:cs="Tw Cen MT" w:hAnsi="Tw Cen MT" w:eastAsia="Tw Cen MT" w:ascii="Tw Cen MT"/>
          <w:color w:val="FFFFFF"/>
          <w:spacing w:val="0"/>
          <w:w w:val="100"/>
          <w:sz w:val="88"/>
          <w:szCs w:val="88"/>
        </w:rPr>
        <w:t> </w:t>
      </w:r>
      <w:r>
        <w:rPr>
          <w:rFonts w:cs="Tw Cen MT" w:hAnsi="Tw Cen MT" w:eastAsia="Tw Cen MT" w:ascii="Tw Cen MT"/>
          <w:color w:val="FFFFFF"/>
          <w:spacing w:val="-26"/>
          <w:w w:val="100"/>
          <w:sz w:val="88"/>
          <w:szCs w:val="88"/>
        </w:rPr>
        <w:t>R</w:t>
      </w:r>
      <w:r>
        <w:rPr>
          <w:rFonts w:cs="Tw Cen MT" w:hAnsi="Tw Cen MT" w:eastAsia="Tw Cen MT" w:ascii="Tw Cen MT"/>
          <w:color w:val="FFFFFF"/>
          <w:spacing w:val="1"/>
          <w:w w:val="100"/>
          <w:sz w:val="88"/>
          <w:szCs w:val="88"/>
        </w:rPr>
        <w:t>e</w:t>
      </w:r>
      <w:r>
        <w:rPr>
          <w:rFonts w:cs="Tw Cen MT" w:hAnsi="Tw Cen MT" w:eastAsia="Tw Cen MT" w:ascii="Tw Cen MT"/>
          <w:color w:val="FFFFFF"/>
          <w:spacing w:val="0"/>
          <w:w w:val="100"/>
          <w:sz w:val="88"/>
          <w:szCs w:val="88"/>
        </w:rPr>
        <w:t>sear</w:t>
      </w:r>
      <w:r>
        <w:rPr>
          <w:rFonts w:cs="Tw Cen MT" w:hAnsi="Tw Cen MT" w:eastAsia="Tw Cen MT" w:ascii="Tw Cen MT"/>
          <w:color w:val="FFFFFF"/>
          <w:spacing w:val="35"/>
          <w:w w:val="100"/>
          <w:sz w:val="88"/>
          <w:szCs w:val="88"/>
        </w:rPr>
        <w:t>c</w:t>
      </w:r>
      <w:r>
        <w:rPr>
          <w:rFonts w:cs="Tw Cen MT" w:hAnsi="Tw Cen MT" w:eastAsia="Tw Cen MT" w:ascii="Tw Cen MT"/>
          <w:color w:val="FFFFFF"/>
          <w:spacing w:val="0"/>
          <w:w w:val="100"/>
          <w:sz w:val="88"/>
          <w:szCs w:val="88"/>
        </w:rPr>
        <w:t>h</w:t>
      </w:r>
      <w:r>
        <w:rPr>
          <w:rFonts w:cs="Tw Cen MT" w:hAnsi="Tw Cen MT" w:eastAsia="Tw Cen MT" w:ascii="Tw Cen MT"/>
          <w:color w:val="000000"/>
          <w:spacing w:val="0"/>
          <w:w w:val="100"/>
          <w:sz w:val="88"/>
          <w:szCs w:val="88"/>
        </w:rPr>
      </w:r>
    </w:p>
    <w:p>
      <w:pPr>
        <w:rPr>
          <w:rFonts w:cs="Tw Cen MT" w:hAnsi="Tw Cen MT" w:eastAsia="Tw Cen MT" w:ascii="Tw Cen MT"/>
          <w:sz w:val="88"/>
          <w:szCs w:val="88"/>
        </w:rPr>
        <w:jc w:val="left"/>
        <w:spacing w:before="97"/>
        <w:ind w:left="101"/>
      </w:pPr>
      <w:r>
        <w:rPr>
          <w:rFonts w:cs="Tw Cen MT" w:hAnsi="Tw Cen MT" w:eastAsia="Tw Cen MT" w:ascii="Tw Cen MT"/>
          <w:color w:val="FFFFFF"/>
          <w:spacing w:val="0"/>
          <w:w w:val="100"/>
          <w:sz w:val="88"/>
          <w:szCs w:val="88"/>
        </w:rPr>
        <w:t>Call</w:t>
      </w:r>
      <w:r>
        <w:rPr>
          <w:rFonts w:cs="Tw Cen MT" w:hAnsi="Tw Cen MT" w:eastAsia="Tw Cen MT" w:ascii="Tw Cen MT"/>
          <w:color w:val="FFFFFF"/>
          <w:spacing w:val="0"/>
          <w:w w:val="100"/>
          <w:sz w:val="88"/>
          <w:szCs w:val="88"/>
        </w:rPr>
        <w:t> </w:t>
      </w:r>
      <w:r>
        <w:rPr>
          <w:rFonts w:cs="Tw Cen MT" w:hAnsi="Tw Cen MT" w:eastAsia="Tw Cen MT" w:ascii="Tw Cen MT"/>
          <w:color w:val="FFFFFF"/>
          <w:spacing w:val="0"/>
          <w:w w:val="100"/>
          <w:sz w:val="88"/>
          <w:szCs w:val="88"/>
        </w:rPr>
        <w:t>on</w:t>
      </w:r>
      <w:r>
        <w:rPr>
          <w:rFonts w:cs="Tw Cen MT" w:hAnsi="Tw Cen MT" w:eastAsia="Tw Cen MT" w:ascii="Tw Cen MT"/>
          <w:color w:val="FFFFFF"/>
          <w:spacing w:val="0"/>
          <w:w w:val="100"/>
          <w:sz w:val="88"/>
          <w:szCs w:val="88"/>
        </w:rPr>
        <w:t> </w:t>
      </w:r>
      <w:r>
        <w:rPr>
          <w:rFonts w:cs="Tw Cen MT" w:hAnsi="Tw Cen MT" w:eastAsia="Tw Cen MT" w:ascii="Tw Cen MT"/>
          <w:color w:val="FFFFFF"/>
          <w:spacing w:val="0"/>
          <w:w w:val="100"/>
          <w:sz w:val="88"/>
          <w:szCs w:val="88"/>
        </w:rPr>
        <w:t>Infectious</w:t>
      </w:r>
      <w:r>
        <w:rPr>
          <w:rFonts w:cs="Tw Cen MT" w:hAnsi="Tw Cen MT" w:eastAsia="Tw Cen MT" w:ascii="Tw Cen MT"/>
          <w:color w:val="FFFFFF"/>
          <w:spacing w:val="0"/>
          <w:w w:val="100"/>
          <w:sz w:val="88"/>
          <w:szCs w:val="88"/>
        </w:rPr>
        <w:t> </w:t>
      </w:r>
      <w:r>
        <w:rPr>
          <w:rFonts w:cs="Tw Cen MT" w:hAnsi="Tw Cen MT" w:eastAsia="Tw Cen MT" w:ascii="Tw Cen MT"/>
          <w:color w:val="FFFFFF"/>
          <w:spacing w:val="0"/>
          <w:w w:val="100"/>
          <w:sz w:val="88"/>
          <w:szCs w:val="88"/>
        </w:rPr>
        <w:t>Diseases</w:t>
      </w:r>
      <w:r>
        <w:rPr>
          <w:rFonts w:cs="Tw Cen MT" w:hAnsi="Tw Cen MT" w:eastAsia="Tw Cen MT" w:ascii="Tw Cen MT"/>
          <w:color w:val="000000"/>
          <w:spacing w:val="0"/>
          <w:w w:val="100"/>
          <w:sz w:val="88"/>
          <w:szCs w:val="88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w Cen MT" w:hAnsi="Tw Cen MT" w:eastAsia="Tw Cen MT" w:ascii="Tw Cen MT"/>
          <w:sz w:val="48"/>
          <w:szCs w:val="48"/>
        </w:rPr>
        <w:jc w:val="left"/>
        <w:ind w:left="101"/>
      </w:pP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Impo</w:t>
      </w:r>
      <w:r>
        <w:rPr>
          <w:rFonts w:cs="Tw Cen MT" w:hAnsi="Tw Cen MT" w:eastAsia="Tw Cen MT" w:ascii="Tw Cen MT"/>
          <w:b/>
          <w:spacing w:val="24"/>
          <w:w w:val="100"/>
          <w:sz w:val="48"/>
          <w:szCs w:val="48"/>
        </w:rPr>
        <w:t>r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tant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D</w:t>
      </w:r>
      <w:r>
        <w:rPr>
          <w:rFonts w:cs="Tw Cen MT" w:hAnsi="Tw Cen MT" w:eastAsia="Tw Cen MT" w:ascii="Tw Cen MT"/>
          <w:b/>
          <w:spacing w:val="10"/>
          <w:w w:val="100"/>
          <w:sz w:val="48"/>
          <w:szCs w:val="48"/>
        </w:rPr>
        <w:t>a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tes: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</w:r>
    </w:p>
    <w:p>
      <w:pPr>
        <w:rPr>
          <w:rFonts w:cs="Tw Cen MT" w:hAnsi="Tw Cen MT" w:eastAsia="Tw Cen MT" w:ascii="Tw Cen MT"/>
          <w:sz w:val="48"/>
          <w:szCs w:val="48"/>
        </w:rPr>
        <w:tabs>
          <w:tab w:pos="540" w:val="left"/>
          <w:tab w:pos="1180" w:val="left"/>
        </w:tabs>
        <w:jc w:val="left"/>
        <w:spacing w:before="14" w:lineRule="auto" w:line="262"/>
        <w:ind w:left="551" w:right="2107" w:hanging="450"/>
      </w:pPr>
      <w:r>
        <w:rPr>
          <w:rFonts w:cs="Arial" w:hAnsi="Arial" w:eastAsia="Arial" w:ascii="Arial"/>
          <w:spacing w:val="0"/>
          <w:w w:val="100"/>
          <w:sz w:val="48"/>
          <w:szCs w:val="48"/>
        </w:rPr>
        <w:t>•</w:t>
        <w:tab/>
      </w:r>
      <w:r>
        <w:rPr>
          <w:rFonts w:cs="Arial" w:hAnsi="Arial" w:eastAsia="Arial" w:ascii="Arial"/>
          <w:spacing w:val="0"/>
          <w:w w:val="100"/>
          <w:sz w:val="48"/>
          <w:szCs w:val="48"/>
        </w:rPr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Deadline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-10"/>
          <w:w w:val="100"/>
          <w:sz w:val="48"/>
          <w:szCs w:val="48"/>
        </w:rPr>
        <w:t>f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or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Expression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of</w:t>
      </w:r>
      <w:r>
        <w:rPr>
          <w:rFonts w:cs="Tw Cen MT" w:hAnsi="Tw Cen MT" w:eastAsia="Tw Cen MT" w:ascii="Tw Cen MT"/>
          <w:spacing w:val="15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Interest: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June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15,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2016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to</w:t>
        <w:tab/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</w:r>
      <w:r>
        <w:rPr>
          <w:rFonts w:cs="Tw Cen MT" w:hAnsi="Tw Cen MT" w:eastAsia="Tw Cen MT" w:ascii="Tw Cen MT"/>
          <w:color w:val="00A2D5"/>
          <w:spacing w:val="0"/>
          <w:w w:val="100"/>
          <w:sz w:val="48"/>
          <w:szCs w:val="48"/>
        </w:rPr>
      </w:r>
      <w:hyperlink r:id="rId33">
        <w:r>
          <w:rPr>
            <w:rFonts w:cs="Tw Cen MT" w:hAnsi="Tw Cen MT" w:eastAsia="Tw Cen MT" w:ascii="Tw Cen MT"/>
            <w:color w:val="00A2D5"/>
            <w:spacing w:val="0"/>
            <w:w w:val="100"/>
            <w:sz w:val="48"/>
            <w:szCs w:val="48"/>
            <w:u w:val="thick" w:color="00A2D5"/>
          </w:rPr>
          <w:t>inte</w:t>
        </w:r>
        <w:r>
          <w:rPr>
            <w:rFonts w:cs="Tw Cen MT" w:hAnsi="Tw Cen MT" w:eastAsia="Tw Cen MT" w:ascii="Tw Cen MT"/>
            <w:color w:val="00A2D5"/>
            <w:spacing w:val="9"/>
            <w:w w:val="100"/>
            <w:sz w:val="48"/>
            <w:szCs w:val="48"/>
            <w:u w:val="thick" w:color="00A2D5"/>
          </w:rPr>
          <w:t>r</w:t>
        </w:r>
        <w:r>
          <w:rPr>
            <w:rFonts w:cs="Tw Cen MT" w:hAnsi="Tw Cen MT" w:eastAsia="Tw Cen MT" w:ascii="Tw Cen MT"/>
            <w:color w:val="00A2D5"/>
            <w:spacing w:val="9"/>
            <w:w w:val="100"/>
            <w:sz w:val="48"/>
            <w:szCs w:val="48"/>
            <w:u w:val="thick" w:color="00A2D5"/>
          </w:rPr>
        </w:r>
        <w:r>
          <w:rPr>
            <w:rFonts w:cs="Tw Cen MT" w:hAnsi="Tw Cen MT" w:eastAsia="Tw Cen MT" w:ascii="Tw Cen MT"/>
            <w:color w:val="00A2D5"/>
            <w:spacing w:val="0"/>
            <w:w w:val="100"/>
            <w:sz w:val="48"/>
            <w:szCs w:val="48"/>
            <w:u w:val="thick" w:color="00A2D5"/>
          </w:rPr>
          <w:t>n</w:t>
        </w:r>
        <w:r>
          <w:rPr>
            <w:rFonts w:cs="Tw Cen MT" w:hAnsi="Tw Cen MT" w:eastAsia="Tw Cen MT" w:ascii="Tw Cen MT"/>
            <w:color w:val="00A2D5"/>
            <w:spacing w:val="0"/>
            <w:w w:val="100"/>
            <w:sz w:val="48"/>
            <w:szCs w:val="48"/>
            <w:u w:val="thick" w:color="00A2D5"/>
          </w:rPr>
        </w:r>
        <w:r>
          <w:rPr>
            <w:rFonts w:cs="Tw Cen MT" w:hAnsi="Tw Cen MT" w:eastAsia="Tw Cen MT" w:ascii="Tw Cen MT"/>
            <w:color w:val="00A2D5"/>
            <w:spacing w:val="0"/>
            <w:w w:val="100"/>
            <w:sz w:val="48"/>
            <w:szCs w:val="48"/>
            <w:u w:val="thick" w:color="00A2D5"/>
          </w:rPr>
          <w:t>ational@headoffic</w:t>
        </w:r>
        <w:r>
          <w:rPr>
            <w:rFonts w:cs="Tw Cen MT" w:hAnsi="Tw Cen MT" w:eastAsia="Tw Cen MT" w:ascii="Tw Cen MT"/>
            <w:color w:val="00A2D5"/>
            <w:spacing w:val="-5"/>
            <w:w w:val="100"/>
            <w:sz w:val="48"/>
            <w:szCs w:val="48"/>
            <w:u w:val="thick" w:color="00A2D5"/>
          </w:rPr>
          <w:t>e</w:t>
        </w:r>
        <w:r>
          <w:rPr>
            <w:rFonts w:cs="Tw Cen MT" w:hAnsi="Tw Cen MT" w:eastAsia="Tw Cen MT" w:ascii="Tw Cen MT"/>
            <w:color w:val="00A2D5"/>
            <w:spacing w:val="-5"/>
            <w:w w:val="100"/>
            <w:sz w:val="48"/>
            <w:szCs w:val="48"/>
            <w:u w:val="thick" w:color="00A2D5"/>
          </w:rPr>
        </w:r>
        <w:r>
          <w:rPr>
            <w:rFonts w:cs="Tw Cen MT" w:hAnsi="Tw Cen MT" w:eastAsia="Tw Cen MT" w:ascii="Tw Cen MT"/>
            <w:color w:val="00A2D5"/>
            <w:spacing w:val="0"/>
            <w:w w:val="100"/>
            <w:sz w:val="48"/>
            <w:szCs w:val="48"/>
            <w:u w:val="thick" w:color="00A2D5"/>
          </w:rPr>
          <w:t>.mrc.ac.uk</w:t>
        </w:r>
      </w:hyperlink>
      <w:r>
        <w:rPr>
          <w:rFonts w:cs="Tw Cen MT" w:hAnsi="Tw Cen MT" w:eastAsia="Tw Cen MT" w:ascii="Tw Cen MT"/>
          <w:color w:val="00A2D5"/>
          <w:spacing w:val="0"/>
          <w:w w:val="100"/>
          <w:sz w:val="48"/>
          <w:szCs w:val="48"/>
        </w:rPr>
      </w:r>
      <w:r>
        <w:rPr>
          <w:rFonts w:cs="Tw Cen MT" w:hAnsi="Tw Cen MT" w:eastAsia="Tw Cen MT" w:ascii="Tw Cen MT"/>
          <w:color w:val="000000"/>
          <w:spacing w:val="0"/>
          <w:w w:val="100"/>
          <w:sz w:val="48"/>
          <w:szCs w:val="48"/>
        </w:rPr>
      </w:r>
    </w:p>
    <w:p>
      <w:pPr>
        <w:rPr>
          <w:rFonts w:cs="Tw Cen MT" w:hAnsi="Tw Cen MT" w:eastAsia="Tw Cen MT" w:ascii="Tw Cen MT"/>
          <w:sz w:val="48"/>
          <w:szCs w:val="48"/>
        </w:rPr>
        <w:jc w:val="left"/>
        <w:spacing w:lineRule="exact" w:line="520"/>
        <w:ind w:left="101"/>
      </w:pPr>
      <w:r>
        <w:rPr>
          <w:rFonts w:cs="Arial" w:hAnsi="Arial" w:eastAsia="Arial" w:ascii="Arial"/>
          <w:spacing w:val="0"/>
          <w:w w:val="100"/>
          <w:position w:val="1"/>
          <w:sz w:val="48"/>
          <w:szCs w:val="48"/>
        </w:rPr>
        <w:t>•</w:t>
      </w:r>
      <w:r>
        <w:rPr>
          <w:rFonts w:cs="Arial" w:hAnsi="Arial" w:eastAsia="Arial" w:ascii="Arial"/>
          <w:spacing w:val="0"/>
          <w:w w:val="100"/>
          <w:position w:val="1"/>
          <w:sz w:val="48"/>
          <w:szCs w:val="48"/>
        </w:rPr>
        <w:t> </w:t>
      </w:r>
      <w:r>
        <w:rPr>
          <w:rFonts w:cs="Arial" w:hAnsi="Arial" w:eastAsia="Arial" w:ascii="Arial"/>
          <w:spacing w:val="16"/>
          <w:w w:val="100"/>
          <w:position w:val="1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position w:val="1"/>
          <w:sz w:val="48"/>
          <w:szCs w:val="48"/>
        </w:rPr>
        <w:t>Call</w:t>
      </w:r>
      <w:r>
        <w:rPr>
          <w:rFonts w:cs="Tw Cen MT" w:hAnsi="Tw Cen MT" w:eastAsia="Tw Cen MT" w:ascii="Tw Cen MT"/>
          <w:spacing w:val="-9"/>
          <w:w w:val="100"/>
          <w:position w:val="1"/>
          <w:sz w:val="48"/>
          <w:szCs w:val="48"/>
        </w:rPr>
        <w:t>’</w:t>
      </w:r>
      <w:r>
        <w:rPr>
          <w:rFonts w:cs="Tw Cen MT" w:hAnsi="Tw Cen MT" w:eastAsia="Tw Cen MT" w:ascii="Tw Cen MT"/>
          <w:spacing w:val="0"/>
          <w:w w:val="100"/>
          <w:position w:val="1"/>
          <w:sz w:val="48"/>
          <w:szCs w:val="48"/>
        </w:rPr>
        <w:t>s</w:t>
      </w:r>
      <w:r>
        <w:rPr>
          <w:rFonts w:cs="Tw Cen MT" w:hAnsi="Tw Cen MT" w:eastAsia="Tw Cen MT" w:ascii="Tw Cen MT"/>
          <w:spacing w:val="0"/>
          <w:w w:val="100"/>
          <w:position w:val="1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position w:val="1"/>
          <w:sz w:val="48"/>
          <w:szCs w:val="48"/>
        </w:rPr>
        <w:t>Deadline:</w:t>
      </w:r>
      <w:r>
        <w:rPr>
          <w:rFonts w:cs="Tw Cen MT" w:hAnsi="Tw Cen MT" w:eastAsia="Tw Cen MT" w:ascii="Tw Cen MT"/>
          <w:spacing w:val="0"/>
          <w:w w:val="100"/>
          <w:position w:val="1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position w:val="1"/>
          <w:sz w:val="48"/>
          <w:szCs w:val="48"/>
        </w:rPr>
        <w:t>July</w:t>
      </w:r>
      <w:r>
        <w:rPr>
          <w:rFonts w:cs="Tw Cen MT" w:hAnsi="Tw Cen MT" w:eastAsia="Tw Cen MT" w:ascii="Tw Cen MT"/>
          <w:spacing w:val="0"/>
          <w:w w:val="100"/>
          <w:position w:val="1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position w:val="1"/>
          <w:sz w:val="48"/>
          <w:szCs w:val="48"/>
        </w:rPr>
        <w:t>14,</w:t>
      </w:r>
      <w:r>
        <w:rPr>
          <w:rFonts w:cs="Tw Cen MT" w:hAnsi="Tw Cen MT" w:eastAsia="Tw Cen MT" w:ascii="Tw Cen MT"/>
          <w:spacing w:val="0"/>
          <w:w w:val="100"/>
          <w:position w:val="1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position w:val="1"/>
          <w:sz w:val="48"/>
          <w:szCs w:val="48"/>
        </w:rPr>
        <w:t>2016</w:t>
      </w:r>
      <w:r>
        <w:rPr>
          <w:rFonts w:cs="Tw Cen MT" w:hAnsi="Tw Cen MT" w:eastAsia="Tw Cen MT" w:ascii="Tw Cen MT"/>
          <w:spacing w:val="0"/>
          <w:w w:val="100"/>
          <w:position w:val="0"/>
          <w:sz w:val="48"/>
          <w:szCs w:val="4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Tw Cen MT" w:hAnsi="Tw Cen MT" w:eastAsia="Tw Cen MT" w:ascii="Tw Cen MT"/>
          <w:sz w:val="48"/>
          <w:szCs w:val="48"/>
        </w:rPr>
        <w:jc w:val="left"/>
        <w:spacing w:lineRule="auto" w:line="264"/>
        <w:ind w:left="101" w:right="1374"/>
      </w:pP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This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initiati</w:t>
      </w:r>
      <w:r>
        <w:rPr>
          <w:rFonts w:cs="Tw Cen MT" w:hAnsi="Tw Cen MT" w:eastAsia="Tw Cen MT" w:ascii="Tw Cen MT"/>
          <w:spacing w:val="-10"/>
          <w:w w:val="100"/>
          <w:sz w:val="48"/>
          <w:szCs w:val="48"/>
        </w:rPr>
        <w:t>v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e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will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p</w:t>
      </w:r>
      <w:r>
        <w:rPr>
          <w:rFonts w:cs="Tw Cen MT" w:hAnsi="Tw Cen MT" w:eastAsia="Tw Cen MT" w:ascii="Tw Cen MT"/>
          <w:spacing w:val="-10"/>
          <w:w w:val="100"/>
          <w:sz w:val="48"/>
          <w:szCs w:val="48"/>
        </w:rPr>
        <w:t>r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ovide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funding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-10"/>
          <w:w w:val="100"/>
          <w:sz w:val="48"/>
          <w:szCs w:val="48"/>
        </w:rPr>
        <w:t>f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or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high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quality</w:t>
      </w:r>
      <w:r>
        <w:rPr>
          <w:rFonts w:cs="Tw Cen MT" w:hAnsi="Tw Cen MT" w:eastAsia="Tw Cen MT" w:ascii="Tw Cen MT"/>
          <w:spacing w:val="3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2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year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collabo</w:t>
      </w:r>
      <w:r>
        <w:rPr>
          <w:rFonts w:cs="Tw Cen MT" w:hAnsi="Tw Cen MT" w:eastAsia="Tw Cen MT" w:ascii="Tw Cen MT"/>
          <w:b/>
          <w:spacing w:val="5"/>
          <w:w w:val="100"/>
          <w:sz w:val="48"/>
          <w:szCs w:val="48"/>
        </w:rPr>
        <w:t>r</w:t>
      </w:r>
      <w:r>
        <w:rPr>
          <w:rFonts w:cs="Tw Cen MT" w:hAnsi="Tw Cen MT" w:eastAsia="Tw Cen MT" w:ascii="Tw Cen MT"/>
          <w:b/>
          <w:spacing w:val="10"/>
          <w:w w:val="100"/>
          <w:sz w:val="48"/>
          <w:szCs w:val="48"/>
        </w:rPr>
        <w:t>a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ti</w:t>
      </w:r>
      <w:r>
        <w:rPr>
          <w:rFonts w:cs="Tw Cen MT" w:hAnsi="Tw Cen MT" w:eastAsia="Tw Cen MT" w:ascii="Tw Cen MT"/>
          <w:b/>
          <w:spacing w:val="-5"/>
          <w:w w:val="100"/>
          <w:sz w:val="48"/>
          <w:szCs w:val="48"/>
        </w:rPr>
        <w:t>v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e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b/>
          <w:spacing w:val="9"/>
          <w:w w:val="100"/>
          <w:sz w:val="48"/>
          <w:szCs w:val="48"/>
        </w:rPr>
        <w:t>r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esearch</w:t>
      </w:r>
      <w:r>
        <w:rPr>
          <w:rFonts w:cs="Tw Cen MT" w:hAnsi="Tw Cen MT" w:eastAsia="Tw Cen MT" w:ascii="Tw Cen MT"/>
          <w:b/>
          <w:spacing w:val="2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projects</w:t>
      </w:r>
      <w:r>
        <w:rPr>
          <w:rFonts w:cs="Tw Cen MT" w:hAnsi="Tw Cen MT" w:eastAsia="Tw Cen MT" w:ascii="Tw Cen MT"/>
          <w:b/>
          <w:spacing w:val="2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b/>
          <w:spacing w:val="-5"/>
          <w:w w:val="100"/>
          <w:sz w:val="48"/>
          <w:szCs w:val="48"/>
        </w:rPr>
        <w:t>f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ocusing</w:t>
      </w:r>
      <w:r>
        <w:rPr>
          <w:rFonts w:cs="Tw Cen MT" w:hAnsi="Tw Cen MT" w:eastAsia="Tw Cen MT" w:ascii="Tw Cen MT"/>
          <w:b/>
          <w:spacing w:val="2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on</w:t>
      </w:r>
      <w:r>
        <w:rPr>
          <w:rFonts w:cs="Tw Cen MT" w:hAnsi="Tw Cen MT" w:eastAsia="Tw Cen MT" w:ascii="Tw Cen MT"/>
          <w:b/>
          <w:spacing w:val="1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in</w:t>
      </w:r>
      <w:r>
        <w:rPr>
          <w:rFonts w:cs="Tw Cen MT" w:hAnsi="Tw Cen MT" w:eastAsia="Tw Cen MT" w:ascii="Tw Cen MT"/>
          <w:b/>
          <w:spacing w:val="5"/>
          <w:w w:val="100"/>
          <w:sz w:val="48"/>
          <w:szCs w:val="48"/>
        </w:rPr>
        <w:t>f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ectious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diseases</w:t>
      </w:r>
      <w:r>
        <w:rPr>
          <w:rFonts w:cs="Tw Cen MT" w:hAnsi="Tw Cen MT" w:eastAsia="Tw Cen MT" w:ascii="Tw Cen MT"/>
          <w:b/>
          <w:spacing w:val="3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of</w:t>
      </w:r>
      <w:r>
        <w:rPr>
          <w:rFonts w:cs="Tw Cen MT" w:hAnsi="Tw Cen MT" w:eastAsia="Tw Cen MT" w:ascii="Tw Cen MT"/>
          <w:spacing w:val="15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rele</w:t>
      </w:r>
      <w:r>
        <w:rPr>
          <w:rFonts w:cs="Tw Cen MT" w:hAnsi="Tw Cen MT" w:eastAsia="Tw Cen MT" w:ascii="Tw Cen MT"/>
          <w:spacing w:val="-10"/>
          <w:w w:val="100"/>
          <w:sz w:val="48"/>
          <w:szCs w:val="48"/>
        </w:rPr>
        <w:t>v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ance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to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Indonesia.</w:t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w Cen MT" w:hAnsi="Tw Cen MT" w:eastAsia="Tw Cen MT" w:ascii="Tw Cen MT"/>
          <w:sz w:val="48"/>
          <w:szCs w:val="48"/>
        </w:rPr>
        <w:jc w:val="left"/>
        <w:ind w:left="101"/>
      </w:pP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Priorities: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</w:r>
    </w:p>
    <w:p>
      <w:pPr>
        <w:rPr>
          <w:rFonts w:cs="Tw Cen MT" w:hAnsi="Tw Cen MT" w:eastAsia="Tw Cen MT" w:ascii="Tw Cen MT"/>
          <w:sz w:val="48"/>
          <w:szCs w:val="48"/>
        </w:rPr>
        <w:jc w:val="left"/>
        <w:spacing w:before="53" w:lineRule="auto" w:line="264"/>
        <w:ind w:left="101" w:right="1286"/>
      </w:pP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Dengu</w:t>
      </w:r>
      <w:r>
        <w:rPr>
          <w:rFonts w:cs="Tw Cen MT" w:hAnsi="Tw Cen MT" w:eastAsia="Tw Cen MT" w:ascii="Tw Cen MT"/>
          <w:spacing w:val="-19"/>
          <w:w w:val="100"/>
          <w:sz w:val="48"/>
          <w:szCs w:val="48"/>
        </w:rPr>
        <w:t>e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,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dengue-li</w:t>
      </w:r>
      <w:r>
        <w:rPr>
          <w:rFonts w:cs="Tw Cen MT" w:hAnsi="Tw Cen MT" w:eastAsia="Tw Cen MT" w:ascii="Tw Cen MT"/>
          <w:spacing w:val="-10"/>
          <w:w w:val="100"/>
          <w:sz w:val="48"/>
          <w:szCs w:val="48"/>
        </w:rPr>
        <w:t>k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e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illness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and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other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-10"/>
          <w:w w:val="100"/>
          <w:sz w:val="48"/>
          <w:szCs w:val="48"/>
        </w:rPr>
        <w:t>v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ecto</w:t>
      </w:r>
      <w:r>
        <w:rPr>
          <w:rFonts w:cs="Tw Cen MT" w:hAnsi="Tw Cen MT" w:eastAsia="Tw Cen MT" w:ascii="Tw Cen MT"/>
          <w:spacing w:val="-15"/>
          <w:w w:val="100"/>
          <w:sz w:val="48"/>
          <w:szCs w:val="48"/>
        </w:rPr>
        <w:t>r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-bo</w:t>
      </w:r>
      <w:r>
        <w:rPr>
          <w:rFonts w:cs="Tw Cen MT" w:hAnsi="Tw Cen MT" w:eastAsia="Tw Cen MT" w:ascii="Tw Cen MT"/>
          <w:spacing w:val="9"/>
          <w:w w:val="100"/>
          <w:sz w:val="48"/>
          <w:szCs w:val="48"/>
        </w:rPr>
        <w:t>r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ne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disease</w:t>
      </w:r>
      <w:r>
        <w:rPr>
          <w:rFonts w:cs="Tw Cen MT" w:hAnsi="Tw Cen MT" w:eastAsia="Tw Cen MT" w:ascii="Tw Cen MT"/>
          <w:spacing w:val="-10"/>
          <w:w w:val="100"/>
          <w:sz w:val="48"/>
          <w:szCs w:val="48"/>
        </w:rPr>
        <w:t>s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,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Malaria,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-14"/>
          <w:w w:val="100"/>
          <w:sz w:val="48"/>
          <w:szCs w:val="48"/>
        </w:rPr>
        <w:t>A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vian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Influenza,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Hepatiti</w:t>
      </w:r>
      <w:r>
        <w:rPr>
          <w:rFonts w:cs="Tw Cen MT" w:hAnsi="Tw Cen MT" w:eastAsia="Tw Cen MT" w:ascii="Tw Cen MT"/>
          <w:spacing w:val="-10"/>
          <w:w w:val="100"/>
          <w:sz w:val="48"/>
          <w:szCs w:val="48"/>
        </w:rPr>
        <w:t>s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,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-19"/>
          <w:w w:val="100"/>
          <w:sz w:val="48"/>
          <w:szCs w:val="48"/>
        </w:rPr>
        <w:t>T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uberculosis</w:t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w Cen MT" w:hAnsi="Tw Cen MT" w:eastAsia="Tw Cen MT" w:ascii="Tw Cen MT"/>
          <w:sz w:val="48"/>
          <w:szCs w:val="48"/>
        </w:rPr>
        <w:jc w:val="left"/>
        <w:ind w:left="101"/>
        <w:sectPr>
          <w:pgSz w:w="16840" w:h="11920" w:orient="landscape"/>
          <w:pgMar w:top="760" w:bottom="280" w:left="2060" w:right="2420"/>
        </w:sectPr>
      </w:pP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Call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details: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color w:val="00A2D5"/>
          <w:spacing w:val="0"/>
          <w:w w:val="100"/>
          <w:sz w:val="48"/>
          <w:szCs w:val="48"/>
        </w:rPr>
      </w:r>
      <w:hyperlink r:id="rId34">
        <w:r>
          <w:rPr>
            <w:rFonts w:cs="Tw Cen MT" w:hAnsi="Tw Cen MT" w:eastAsia="Tw Cen MT" w:ascii="Tw Cen MT"/>
            <w:color w:val="00A2D5"/>
            <w:spacing w:val="0"/>
            <w:w w:val="100"/>
            <w:sz w:val="48"/>
            <w:szCs w:val="48"/>
            <w:u w:val="thick" w:color="00A2D5"/>
          </w:rPr>
          <w:t>ww</w:t>
        </w:r>
        <w:r>
          <w:rPr>
            <w:rFonts w:cs="Tw Cen MT" w:hAnsi="Tw Cen MT" w:eastAsia="Tw Cen MT" w:ascii="Tw Cen MT"/>
            <w:color w:val="00A2D5"/>
            <w:spacing w:val="0"/>
            <w:w w:val="100"/>
            <w:sz w:val="48"/>
            <w:szCs w:val="48"/>
            <w:u w:val="thick" w:color="00A2D5"/>
          </w:rPr>
        </w:r>
        <w:r>
          <w:rPr>
            <w:rFonts w:cs="Tw Cen MT" w:hAnsi="Tw Cen MT" w:eastAsia="Tw Cen MT" w:ascii="Tw Cen MT"/>
            <w:color w:val="00A2D5"/>
            <w:spacing w:val="-29"/>
            <w:w w:val="100"/>
            <w:sz w:val="48"/>
            <w:szCs w:val="48"/>
            <w:u w:val="thick" w:color="00A2D5"/>
          </w:rPr>
          <w:t>w</w:t>
        </w:r>
        <w:r>
          <w:rPr>
            <w:rFonts w:cs="Tw Cen MT" w:hAnsi="Tw Cen MT" w:eastAsia="Tw Cen MT" w:ascii="Tw Cen MT"/>
            <w:color w:val="00A2D5"/>
            <w:spacing w:val="-29"/>
            <w:w w:val="100"/>
            <w:sz w:val="48"/>
            <w:szCs w:val="48"/>
            <w:u w:val="thick" w:color="00A2D5"/>
          </w:rPr>
        </w:r>
        <w:r>
          <w:rPr>
            <w:rFonts w:cs="Tw Cen MT" w:hAnsi="Tw Cen MT" w:eastAsia="Tw Cen MT" w:ascii="Tw Cen MT"/>
            <w:color w:val="00A2D5"/>
            <w:spacing w:val="0"/>
            <w:w w:val="100"/>
            <w:sz w:val="48"/>
            <w:szCs w:val="48"/>
            <w:u w:val="thick" w:color="00A2D5"/>
          </w:rPr>
          <w:t>.dipi.id/en/dipi-mrc/</w:t>
        </w:r>
      </w:hyperlink>
      <w:r>
        <w:rPr>
          <w:rFonts w:cs="Tw Cen MT" w:hAnsi="Tw Cen MT" w:eastAsia="Tw Cen MT" w:ascii="Tw Cen MT"/>
          <w:color w:val="00A2D5"/>
          <w:spacing w:val="0"/>
          <w:w w:val="100"/>
          <w:sz w:val="48"/>
          <w:szCs w:val="48"/>
        </w:rPr>
      </w:r>
      <w:r>
        <w:rPr>
          <w:rFonts w:cs="Tw Cen MT" w:hAnsi="Tw Cen MT" w:eastAsia="Tw Cen MT" w:ascii="Tw Cen MT"/>
          <w:color w:val="000000"/>
          <w:spacing w:val="0"/>
          <w:w w:val="100"/>
          <w:sz w:val="48"/>
          <w:szCs w:val="48"/>
        </w:rPr>
      </w:r>
    </w:p>
    <w:p>
      <w:pPr>
        <w:rPr>
          <w:rFonts w:cs="Tw Cen MT" w:hAnsi="Tw Cen MT" w:eastAsia="Tw Cen MT" w:ascii="Tw Cen MT"/>
          <w:sz w:val="88"/>
          <w:szCs w:val="88"/>
        </w:rPr>
        <w:jc w:val="left"/>
        <w:spacing w:before="29"/>
        <w:ind w:left="101"/>
      </w:pPr>
      <w:r>
        <w:pict>
          <v:group style="position:absolute;margin-left:61.471pt;margin-top:26.98pt;width:720.04pt;height:110.74pt;mso-position-horizontal-relative:page;mso-position-vertical-relative:page;z-index:-853" coordorigin="1229,540" coordsize="14401,2215">
            <v:shape style="position:absolute;left:1254;top:550;width:14367;height:2179" coordorigin="1254,550" coordsize="14367,2179" path="m15620,2729l15620,550,1254,550,1254,2729,15620,2729xe" filled="t" fillcolor="#BF0000" stroked="f">
              <v:path arrowok="t"/>
              <v:fill/>
            </v:shape>
            <v:shape style="position:absolute;left:1239;top:488;width:14430;height:2256" coordorigin="1239,488" coordsize="14430,2256" path="m15620,2744l15620,2729,1239,2737,1245,2744,15620,2744xe" filled="t" fillcolor="#994633" stroked="f">
              <v:path arrowok="t"/>
              <v:fill/>
            </v:shape>
            <v:shape style="position:absolute;left:1239;top:488;width:14430;height:2256" coordorigin="1239,488" coordsize="14430,2256" path="m1254,550l1239,550,1239,2729,1254,550xe" filled="t" fillcolor="#994633" stroked="f">
              <v:path arrowok="t"/>
              <v:fill/>
            </v:shape>
            <v:shape style="position:absolute;left:1239;top:518;width:14400;height:2210" coordorigin="1239,518" coordsize="14400,2210" path="m15620,2729l15620,2714,1269,2714,1269,550,1254,550,1239,2729,1254,2714,1269,2729,15620,2729xe" filled="t" fillcolor="#994633" stroked="f">
              <v:path arrowok="t"/>
              <v:fill/>
            </v:shape>
            <w10:wrap type="none"/>
          </v:group>
        </w:pict>
      </w:r>
      <w:r>
        <w:rPr>
          <w:rFonts w:cs="Tw Cen MT" w:hAnsi="Tw Cen MT" w:eastAsia="Tw Cen MT" w:ascii="Tw Cen MT"/>
          <w:color w:val="FFFFFF"/>
          <w:spacing w:val="0"/>
          <w:w w:val="100"/>
          <w:sz w:val="88"/>
          <w:szCs w:val="88"/>
        </w:rPr>
        <w:t>DIPI-RCUK</w:t>
      </w:r>
      <w:r>
        <w:rPr>
          <w:rFonts w:cs="Tw Cen MT" w:hAnsi="Tw Cen MT" w:eastAsia="Tw Cen MT" w:ascii="Tw Cen MT"/>
          <w:color w:val="FFFFFF"/>
          <w:spacing w:val="-36"/>
          <w:w w:val="100"/>
          <w:sz w:val="88"/>
          <w:szCs w:val="88"/>
        </w:rPr>
        <w:t> </w:t>
      </w:r>
      <w:r>
        <w:rPr>
          <w:rFonts w:cs="Tw Cen MT" w:hAnsi="Tw Cen MT" w:eastAsia="Tw Cen MT" w:ascii="Tw Cen MT"/>
          <w:color w:val="FFFFFF"/>
          <w:spacing w:val="-26"/>
          <w:w w:val="100"/>
          <w:sz w:val="88"/>
          <w:szCs w:val="88"/>
        </w:rPr>
        <w:t>R</w:t>
      </w:r>
      <w:r>
        <w:rPr>
          <w:rFonts w:cs="Tw Cen MT" w:hAnsi="Tw Cen MT" w:eastAsia="Tw Cen MT" w:ascii="Tw Cen MT"/>
          <w:color w:val="FFFFFF"/>
          <w:spacing w:val="1"/>
          <w:w w:val="100"/>
          <w:sz w:val="88"/>
          <w:szCs w:val="88"/>
        </w:rPr>
        <w:t>e</w:t>
      </w:r>
      <w:r>
        <w:rPr>
          <w:rFonts w:cs="Tw Cen MT" w:hAnsi="Tw Cen MT" w:eastAsia="Tw Cen MT" w:ascii="Tw Cen MT"/>
          <w:color w:val="FFFFFF"/>
          <w:spacing w:val="0"/>
          <w:w w:val="100"/>
          <w:sz w:val="88"/>
          <w:szCs w:val="88"/>
        </w:rPr>
        <w:t>sear</w:t>
      </w:r>
      <w:r>
        <w:rPr>
          <w:rFonts w:cs="Tw Cen MT" w:hAnsi="Tw Cen MT" w:eastAsia="Tw Cen MT" w:ascii="Tw Cen MT"/>
          <w:color w:val="FFFFFF"/>
          <w:spacing w:val="35"/>
          <w:w w:val="100"/>
          <w:sz w:val="88"/>
          <w:szCs w:val="88"/>
        </w:rPr>
        <w:t>c</w:t>
      </w:r>
      <w:r>
        <w:rPr>
          <w:rFonts w:cs="Tw Cen MT" w:hAnsi="Tw Cen MT" w:eastAsia="Tw Cen MT" w:ascii="Tw Cen MT"/>
          <w:color w:val="FFFFFF"/>
          <w:spacing w:val="0"/>
          <w:w w:val="100"/>
          <w:sz w:val="88"/>
          <w:szCs w:val="88"/>
        </w:rPr>
        <w:t>h</w:t>
      </w:r>
      <w:r>
        <w:rPr>
          <w:rFonts w:cs="Tw Cen MT" w:hAnsi="Tw Cen MT" w:eastAsia="Tw Cen MT" w:ascii="Tw Cen MT"/>
          <w:color w:val="FFFFFF"/>
          <w:spacing w:val="-9"/>
          <w:w w:val="100"/>
          <w:sz w:val="88"/>
          <w:szCs w:val="88"/>
        </w:rPr>
        <w:t> </w:t>
      </w:r>
      <w:r>
        <w:rPr>
          <w:rFonts w:cs="Tw Cen MT" w:hAnsi="Tw Cen MT" w:eastAsia="Tw Cen MT" w:ascii="Tw Cen MT"/>
          <w:color w:val="FFFFFF"/>
          <w:spacing w:val="0"/>
          <w:w w:val="100"/>
          <w:sz w:val="88"/>
          <w:szCs w:val="88"/>
        </w:rPr>
        <w:t>Call</w:t>
      </w:r>
      <w:r>
        <w:rPr>
          <w:rFonts w:cs="Tw Cen MT" w:hAnsi="Tw Cen MT" w:eastAsia="Tw Cen MT" w:ascii="Tw Cen MT"/>
          <w:color w:val="FFFFFF"/>
          <w:spacing w:val="0"/>
          <w:w w:val="100"/>
          <w:sz w:val="88"/>
          <w:szCs w:val="88"/>
        </w:rPr>
        <w:t> </w:t>
      </w:r>
      <w:r>
        <w:rPr>
          <w:rFonts w:cs="Tw Cen MT" w:hAnsi="Tw Cen MT" w:eastAsia="Tw Cen MT" w:ascii="Tw Cen MT"/>
          <w:color w:val="FFFFFF"/>
          <w:spacing w:val="-18"/>
          <w:w w:val="100"/>
          <w:sz w:val="88"/>
          <w:szCs w:val="88"/>
        </w:rPr>
        <w:t>f</w:t>
      </w:r>
      <w:r>
        <w:rPr>
          <w:rFonts w:cs="Tw Cen MT" w:hAnsi="Tw Cen MT" w:eastAsia="Tw Cen MT" w:ascii="Tw Cen MT"/>
          <w:color w:val="FFFFFF"/>
          <w:spacing w:val="1"/>
          <w:w w:val="100"/>
          <w:sz w:val="88"/>
          <w:szCs w:val="88"/>
        </w:rPr>
        <w:t>o</w:t>
      </w:r>
      <w:r>
        <w:rPr>
          <w:rFonts w:cs="Tw Cen MT" w:hAnsi="Tw Cen MT" w:eastAsia="Tw Cen MT" w:ascii="Tw Cen MT"/>
          <w:color w:val="FFFFFF"/>
          <w:spacing w:val="0"/>
          <w:w w:val="100"/>
          <w:sz w:val="88"/>
          <w:szCs w:val="88"/>
        </w:rPr>
        <w:t>r</w:t>
      </w:r>
      <w:r>
        <w:rPr>
          <w:rFonts w:cs="Tw Cen MT" w:hAnsi="Tw Cen MT" w:eastAsia="Tw Cen MT" w:ascii="Tw Cen MT"/>
          <w:color w:val="000000"/>
          <w:spacing w:val="0"/>
          <w:w w:val="100"/>
          <w:sz w:val="88"/>
          <w:szCs w:val="88"/>
        </w:rPr>
      </w:r>
    </w:p>
    <w:p>
      <w:pPr>
        <w:rPr>
          <w:rFonts w:cs="Tw Cen MT" w:hAnsi="Tw Cen MT" w:eastAsia="Tw Cen MT" w:ascii="Tw Cen MT"/>
          <w:sz w:val="88"/>
          <w:szCs w:val="88"/>
        </w:rPr>
        <w:jc w:val="left"/>
        <w:spacing w:before="97" w:lineRule="exact" w:line="940"/>
        <w:ind w:left="101"/>
      </w:pPr>
      <w:r>
        <w:rPr>
          <w:rFonts w:cs="Tw Cen MT" w:hAnsi="Tw Cen MT" w:eastAsia="Tw Cen MT" w:ascii="Tw Cen MT"/>
          <w:color w:val="FFFFFF"/>
          <w:spacing w:val="0"/>
          <w:w w:val="100"/>
          <w:sz w:val="88"/>
          <w:szCs w:val="88"/>
        </w:rPr>
        <w:t>P</w:t>
      </w:r>
      <w:r>
        <w:rPr>
          <w:rFonts w:cs="Tw Cen MT" w:hAnsi="Tw Cen MT" w:eastAsia="Tw Cen MT" w:ascii="Tw Cen MT"/>
          <w:color w:val="FFFFFF"/>
          <w:spacing w:val="-18"/>
          <w:w w:val="100"/>
          <w:sz w:val="88"/>
          <w:szCs w:val="88"/>
        </w:rPr>
        <w:t>r</w:t>
      </w:r>
      <w:r>
        <w:rPr>
          <w:rFonts w:cs="Tw Cen MT" w:hAnsi="Tw Cen MT" w:eastAsia="Tw Cen MT" w:ascii="Tw Cen MT"/>
          <w:color w:val="FFFFFF"/>
          <w:spacing w:val="0"/>
          <w:w w:val="100"/>
          <w:sz w:val="88"/>
          <w:szCs w:val="88"/>
        </w:rPr>
        <w:t>oposals</w:t>
      </w:r>
      <w:r>
        <w:rPr>
          <w:rFonts w:cs="Tw Cen MT" w:hAnsi="Tw Cen MT" w:eastAsia="Tw Cen MT" w:ascii="Tw Cen MT"/>
          <w:color w:val="FFFFFF"/>
          <w:spacing w:val="-7"/>
          <w:w w:val="100"/>
          <w:sz w:val="88"/>
          <w:szCs w:val="88"/>
        </w:rPr>
        <w:t> </w:t>
      </w:r>
      <w:r>
        <w:rPr>
          <w:rFonts w:cs="Tw Cen MT" w:hAnsi="Tw Cen MT" w:eastAsia="Tw Cen MT" w:ascii="Tw Cen MT"/>
          <w:color w:val="FFFFFF"/>
          <w:spacing w:val="0"/>
          <w:w w:val="100"/>
          <w:sz w:val="88"/>
          <w:szCs w:val="88"/>
        </w:rPr>
        <w:t>in</w:t>
      </w:r>
      <w:r>
        <w:rPr>
          <w:rFonts w:cs="Tw Cen MT" w:hAnsi="Tw Cen MT" w:eastAsia="Tw Cen MT" w:ascii="Tw Cen MT"/>
          <w:color w:val="FFFFFF"/>
          <w:spacing w:val="0"/>
          <w:w w:val="100"/>
          <w:sz w:val="88"/>
          <w:szCs w:val="88"/>
        </w:rPr>
        <w:t> </w:t>
      </w:r>
      <w:r>
        <w:rPr>
          <w:rFonts w:cs="Tw Cen MT" w:hAnsi="Tw Cen MT" w:eastAsia="Tw Cen MT" w:ascii="Tw Cen MT"/>
          <w:color w:val="FFFFFF"/>
          <w:spacing w:val="0"/>
          <w:w w:val="100"/>
          <w:sz w:val="88"/>
          <w:szCs w:val="88"/>
        </w:rPr>
        <w:t>Ast</w:t>
      </w:r>
      <w:r>
        <w:rPr>
          <w:rFonts w:cs="Tw Cen MT" w:hAnsi="Tw Cen MT" w:eastAsia="Tw Cen MT" w:ascii="Tw Cen MT"/>
          <w:color w:val="FFFFFF"/>
          <w:spacing w:val="-18"/>
          <w:w w:val="100"/>
          <w:sz w:val="88"/>
          <w:szCs w:val="88"/>
        </w:rPr>
        <w:t>r</w:t>
      </w:r>
      <w:r>
        <w:rPr>
          <w:rFonts w:cs="Tw Cen MT" w:hAnsi="Tw Cen MT" w:eastAsia="Tw Cen MT" w:ascii="Tw Cen MT"/>
          <w:color w:val="FFFFFF"/>
          <w:spacing w:val="0"/>
          <w:w w:val="100"/>
          <w:sz w:val="88"/>
          <w:szCs w:val="88"/>
        </w:rPr>
        <w:t>ono</w:t>
      </w:r>
      <w:r>
        <w:rPr>
          <w:rFonts w:cs="Tw Cen MT" w:hAnsi="Tw Cen MT" w:eastAsia="Tw Cen MT" w:ascii="Tw Cen MT"/>
          <w:color w:val="FFFFFF"/>
          <w:spacing w:val="-18"/>
          <w:w w:val="100"/>
          <w:sz w:val="88"/>
          <w:szCs w:val="88"/>
        </w:rPr>
        <w:t>m</w:t>
      </w:r>
      <w:r>
        <w:rPr>
          <w:rFonts w:cs="Tw Cen MT" w:hAnsi="Tw Cen MT" w:eastAsia="Tw Cen MT" w:ascii="Tw Cen MT"/>
          <w:color w:val="FFFFFF"/>
          <w:spacing w:val="0"/>
          <w:w w:val="100"/>
          <w:sz w:val="88"/>
          <w:szCs w:val="88"/>
        </w:rPr>
        <w:t>y</w:t>
      </w:r>
      <w:r>
        <w:rPr>
          <w:rFonts w:cs="Tw Cen MT" w:hAnsi="Tw Cen MT" w:eastAsia="Tw Cen MT" w:ascii="Tw Cen MT"/>
          <w:color w:val="000000"/>
          <w:spacing w:val="0"/>
          <w:w w:val="100"/>
          <w:sz w:val="88"/>
          <w:szCs w:val="88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w Cen MT" w:hAnsi="Tw Cen MT" w:eastAsia="Tw Cen MT" w:ascii="Tw Cen MT"/>
          <w:sz w:val="48"/>
          <w:szCs w:val="48"/>
        </w:rPr>
        <w:jc w:val="left"/>
        <w:spacing w:before="26"/>
        <w:ind w:left="268"/>
      </w:pP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Impo</w:t>
      </w:r>
      <w:r>
        <w:rPr>
          <w:rFonts w:cs="Tw Cen MT" w:hAnsi="Tw Cen MT" w:eastAsia="Tw Cen MT" w:ascii="Tw Cen MT"/>
          <w:b/>
          <w:spacing w:val="24"/>
          <w:w w:val="100"/>
          <w:sz w:val="48"/>
          <w:szCs w:val="48"/>
        </w:rPr>
        <w:t>r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tant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D</w:t>
      </w:r>
      <w:r>
        <w:rPr>
          <w:rFonts w:cs="Tw Cen MT" w:hAnsi="Tw Cen MT" w:eastAsia="Tw Cen MT" w:ascii="Tw Cen MT"/>
          <w:b/>
          <w:spacing w:val="10"/>
          <w:w w:val="100"/>
          <w:sz w:val="48"/>
          <w:szCs w:val="48"/>
        </w:rPr>
        <w:t>a</w:t>
      </w:r>
      <w:r>
        <w:rPr>
          <w:rFonts w:cs="Tw Cen MT" w:hAnsi="Tw Cen MT" w:eastAsia="Tw Cen MT" w:ascii="Tw Cen MT"/>
          <w:b/>
          <w:spacing w:val="0"/>
          <w:w w:val="100"/>
          <w:sz w:val="48"/>
          <w:szCs w:val="48"/>
        </w:rPr>
        <w:t>tes: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</w:r>
    </w:p>
    <w:p>
      <w:pPr>
        <w:rPr>
          <w:rFonts w:cs="Tw Cen MT" w:hAnsi="Tw Cen MT" w:eastAsia="Tw Cen MT" w:ascii="Tw Cen MT"/>
          <w:sz w:val="48"/>
          <w:szCs w:val="48"/>
        </w:rPr>
        <w:jc w:val="left"/>
        <w:spacing w:before="14"/>
        <w:ind w:left="268"/>
      </w:pPr>
      <w:r>
        <w:rPr>
          <w:rFonts w:cs="Arial" w:hAnsi="Arial" w:eastAsia="Arial" w:ascii="Arial"/>
          <w:spacing w:val="0"/>
          <w:w w:val="100"/>
          <w:sz w:val="48"/>
          <w:szCs w:val="48"/>
        </w:rPr>
        <w:t>•</w:t>
      </w:r>
      <w:r>
        <w:rPr>
          <w:rFonts w:cs="Arial" w:hAnsi="Arial" w:eastAsia="Arial" w:ascii="Arial"/>
          <w:spacing w:val="0"/>
          <w:w w:val="100"/>
          <w:sz w:val="48"/>
          <w:szCs w:val="48"/>
        </w:rPr>
        <w:t> </w:t>
      </w:r>
      <w:r>
        <w:rPr>
          <w:rFonts w:cs="Arial" w:hAnsi="Arial" w:eastAsia="Arial" w:ascii="Arial"/>
          <w:spacing w:val="16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Call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deadline: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22:00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WI</w:t>
      </w:r>
      <w:r>
        <w:rPr>
          <w:rFonts w:cs="Tw Cen MT" w:hAnsi="Tw Cen MT" w:eastAsia="Tw Cen MT" w:ascii="Tw Cen MT"/>
          <w:spacing w:val="-24"/>
          <w:w w:val="100"/>
          <w:sz w:val="48"/>
          <w:szCs w:val="48"/>
        </w:rPr>
        <w:t>B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,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-19"/>
          <w:w w:val="100"/>
          <w:sz w:val="48"/>
          <w:szCs w:val="48"/>
        </w:rPr>
        <w:t>T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uesd</w:t>
      </w:r>
      <w:r>
        <w:rPr>
          <w:rFonts w:cs="Tw Cen MT" w:hAnsi="Tw Cen MT" w:eastAsia="Tw Cen MT" w:ascii="Tw Cen MT"/>
          <w:spacing w:val="-9"/>
          <w:w w:val="100"/>
          <w:sz w:val="48"/>
          <w:szCs w:val="48"/>
        </w:rPr>
        <w:t>a</w:t>
      </w:r>
      <w:r>
        <w:rPr>
          <w:rFonts w:cs="Tw Cen MT" w:hAnsi="Tw Cen MT" w:eastAsia="Tw Cen MT" w:ascii="Tw Cen MT"/>
          <w:spacing w:val="-34"/>
          <w:w w:val="100"/>
          <w:sz w:val="48"/>
          <w:szCs w:val="48"/>
        </w:rPr>
        <w:t>y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,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02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August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2016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Tw Cen MT" w:hAnsi="Tw Cen MT" w:eastAsia="Tw Cen MT" w:ascii="Tw Cen MT"/>
          <w:sz w:val="48"/>
          <w:szCs w:val="48"/>
        </w:rPr>
        <w:jc w:val="left"/>
        <w:spacing w:lineRule="auto" w:line="264"/>
        <w:ind w:left="268" w:right="36"/>
      </w:pP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This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initiati</w:t>
      </w:r>
      <w:r>
        <w:rPr>
          <w:rFonts w:cs="Tw Cen MT" w:hAnsi="Tw Cen MT" w:eastAsia="Tw Cen MT" w:ascii="Tw Cen MT"/>
          <w:spacing w:val="-10"/>
          <w:w w:val="100"/>
          <w:sz w:val="48"/>
          <w:szCs w:val="48"/>
        </w:rPr>
        <w:t>v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e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will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p</w:t>
      </w:r>
      <w:r>
        <w:rPr>
          <w:rFonts w:cs="Tw Cen MT" w:hAnsi="Tw Cen MT" w:eastAsia="Tw Cen MT" w:ascii="Tw Cen MT"/>
          <w:spacing w:val="-10"/>
          <w:w w:val="100"/>
          <w:sz w:val="48"/>
          <w:szCs w:val="48"/>
        </w:rPr>
        <w:t>r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ovide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funding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-10"/>
          <w:w w:val="100"/>
          <w:sz w:val="48"/>
          <w:szCs w:val="48"/>
        </w:rPr>
        <w:t>f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or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fl</w:t>
      </w:r>
      <w:r>
        <w:rPr>
          <w:rFonts w:cs="Tw Cen MT" w:hAnsi="Tw Cen MT" w:eastAsia="Tw Cen MT" w:ascii="Tw Cen MT"/>
          <w:spacing w:val="-15"/>
          <w:w w:val="100"/>
          <w:sz w:val="48"/>
          <w:szCs w:val="48"/>
        </w:rPr>
        <w:t>e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xible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sho</w:t>
      </w:r>
      <w:r>
        <w:rPr>
          <w:rFonts w:cs="Tw Cen MT" w:hAnsi="Tw Cen MT" w:eastAsia="Tw Cen MT" w:ascii="Tw Cen MT"/>
          <w:spacing w:val="9"/>
          <w:w w:val="100"/>
          <w:sz w:val="48"/>
          <w:szCs w:val="48"/>
        </w:rPr>
        <w:t>r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t-te</w:t>
      </w:r>
      <w:r>
        <w:rPr>
          <w:rFonts w:cs="Tw Cen MT" w:hAnsi="Tw Cen MT" w:eastAsia="Tw Cen MT" w:ascii="Tw Cen MT"/>
          <w:spacing w:val="9"/>
          <w:w w:val="100"/>
          <w:sz w:val="48"/>
          <w:szCs w:val="48"/>
        </w:rPr>
        <w:t>r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m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suppo</w:t>
      </w:r>
      <w:r>
        <w:rPr>
          <w:rFonts w:cs="Tw Cen MT" w:hAnsi="Tw Cen MT" w:eastAsia="Tw Cen MT" w:ascii="Tw Cen MT"/>
          <w:spacing w:val="10"/>
          <w:w w:val="100"/>
          <w:sz w:val="48"/>
          <w:szCs w:val="48"/>
        </w:rPr>
        <w:t>r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t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-10"/>
          <w:w w:val="100"/>
          <w:sz w:val="48"/>
          <w:szCs w:val="48"/>
        </w:rPr>
        <w:t>f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or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high-qualit</w:t>
      </w:r>
      <w:r>
        <w:rPr>
          <w:rFonts w:cs="Tw Cen MT" w:hAnsi="Tw Cen MT" w:eastAsia="Tw Cen MT" w:ascii="Tw Cen MT"/>
          <w:spacing w:val="-34"/>
          <w:w w:val="100"/>
          <w:sz w:val="48"/>
          <w:szCs w:val="48"/>
        </w:rPr>
        <w:t>y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,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collabo</w:t>
      </w:r>
      <w:r>
        <w:rPr>
          <w:rFonts w:cs="Tw Cen MT" w:hAnsi="Tw Cen MT" w:eastAsia="Tw Cen MT" w:ascii="Tw Cen MT"/>
          <w:spacing w:val="-5"/>
          <w:w w:val="100"/>
          <w:sz w:val="48"/>
          <w:szCs w:val="48"/>
        </w:rPr>
        <w:t>r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ati</w:t>
      </w:r>
      <w:r>
        <w:rPr>
          <w:rFonts w:cs="Tw Cen MT" w:hAnsi="Tw Cen MT" w:eastAsia="Tw Cen MT" w:ascii="Tw Cen MT"/>
          <w:spacing w:val="-10"/>
          <w:w w:val="100"/>
          <w:sz w:val="48"/>
          <w:szCs w:val="48"/>
        </w:rPr>
        <w:t>v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e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resear</w:t>
      </w:r>
      <w:r>
        <w:rPr>
          <w:rFonts w:cs="Tw Cen MT" w:hAnsi="Tw Cen MT" w:eastAsia="Tw Cen MT" w:ascii="Tw Cen MT"/>
          <w:spacing w:val="20"/>
          <w:w w:val="100"/>
          <w:sz w:val="48"/>
          <w:szCs w:val="48"/>
        </w:rPr>
        <w:t>c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h</w:t>
      </w:r>
      <w:r>
        <w:rPr>
          <w:rFonts w:cs="Tw Cen MT" w:hAnsi="Tw Cen MT" w:eastAsia="Tw Cen MT" w:ascii="Tw Cen MT"/>
          <w:spacing w:val="2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whi</w:t>
      </w:r>
      <w:r>
        <w:rPr>
          <w:rFonts w:cs="Tw Cen MT" w:hAnsi="Tw Cen MT" w:eastAsia="Tw Cen MT" w:ascii="Tw Cen MT"/>
          <w:spacing w:val="19"/>
          <w:w w:val="100"/>
          <w:sz w:val="48"/>
          <w:szCs w:val="48"/>
        </w:rPr>
        <w:t>c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h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address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the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-10"/>
          <w:w w:val="100"/>
          <w:sz w:val="48"/>
          <w:szCs w:val="48"/>
        </w:rPr>
        <w:t>f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oll</w:t>
      </w:r>
      <w:r>
        <w:rPr>
          <w:rFonts w:cs="Tw Cen MT" w:hAnsi="Tw Cen MT" w:eastAsia="Tw Cen MT" w:ascii="Tw Cen MT"/>
          <w:spacing w:val="-15"/>
          <w:w w:val="100"/>
          <w:sz w:val="48"/>
          <w:szCs w:val="48"/>
        </w:rPr>
        <w:t>o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wing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topics:</w:t>
      </w:r>
    </w:p>
    <w:p>
      <w:pPr>
        <w:rPr>
          <w:rFonts w:cs="Tw Cen MT" w:hAnsi="Tw Cen MT" w:eastAsia="Tw Cen MT" w:ascii="Tw Cen MT"/>
          <w:sz w:val="48"/>
          <w:szCs w:val="48"/>
        </w:rPr>
        <w:jc w:val="left"/>
        <w:spacing w:lineRule="exact" w:line="520"/>
        <w:ind w:left="268"/>
      </w:pPr>
      <w:r>
        <w:rPr>
          <w:rFonts w:cs="Arial" w:hAnsi="Arial" w:eastAsia="Arial" w:ascii="Arial"/>
          <w:spacing w:val="0"/>
          <w:w w:val="100"/>
          <w:position w:val="1"/>
          <w:sz w:val="48"/>
          <w:szCs w:val="48"/>
        </w:rPr>
        <w:t>•</w:t>
      </w:r>
      <w:r>
        <w:rPr>
          <w:rFonts w:cs="Arial" w:hAnsi="Arial" w:eastAsia="Arial" w:ascii="Arial"/>
          <w:spacing w:val="0"/>
          <w:w w:val="100"/>
          <w:position w:val="1"/>
          <w:sz w:val="48"/>
          <w:szCs w:val="48"/>
        </w:rPr>
        <w:t> </w:t>
      </w:r>
      <w:r>
        <w:rPr>
          <w:rFonts w:cs="Arial" w:hAnsi="Arial" w:eastAsia="Arial" w:ascii="Arial"/>
          <w:spacing w:val="16"/>
          <w:w w:val="100"/>
          <w:position w:val="1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position w:val="1"/>
          <w:sz w:val="48"/>
          <w:szCs w:val="48"/>
        </w:rPr>
        <w:t>Capacity</w:t>
      </w:r>
      <w:r>
        <w:rPr>
          <w:rFonts w:cs="Tw Cen MT" w:hAnsi="Tw Cen MT" w:eastAsia="Tw Cen MT" w:ascii="Tw Cen MT"/>
          <w:spacing w:val="0"/>
          <w:w w:val="100"/>
          <w:position w:val="1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position w:val="1"/>
          <w:sz w:val="48"/>
          <w:szCs w:val="48"/>
        </w:rPr>
        <w:t>Building</w:t>
      </w:r>
      <w:r>
        <w:rPr>
          <w:rFonts w:cs="Tw Cen MT" w:hAnsi="Tw Cen MT" w:eastAsia="Tw Cen MT" w:ascii="Tw Cen MT"/>
          <w:spacing w:val="0"/>
          <w:w w:val="100"/>
          <w:position w:val="1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position w:val="1"/>
          <w:sz w:val="48"/>
          <w:szCs w:val="48"/>
        </w:rPr>
        <w:t>in</w:t>
      </w:r>
      <w:r>
        <w:rPr>
          <w:rFonts w:cs="Tw Cen MT" w:hAnsi="Tw Cen MT" w:eastAsia="Tw Cen MT" w:ascii="Tw Cen MT"/>
          <w:spacing w:val="0"/>
          <w:w w:val="100"/>
          <w:position w:val="1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position w:val="1"/>
          <w:sz w:val="48"/>
          <w:szCs w:val="48"/>
        </w:rPr>
        <w:t>Big</w:t>
      </w:r>
      <w:r>
        <w:rPr>
          <w:rFonts w:cs="Tw Cen MT" w:hAnsi="Tw Cen MT" w:eastAsia="Tw Cen MT" w:ascii="Tw Cen MT"/>
          <w:spacing w:val="0"/>
          <w:w w:val="100"/>
          <w:position w:val="1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position w:val="1"/>
          <w:sz w:val="48"/>
          <w:szCs w:val="48"/>
        </w:rPr>
        <w:t>Data</w:t>
      </w:r>
      <w:r>
        <w:rPr>
          <w:rFonts w:cs="Tw Cen MT" w:hAnsi="Tw Cen MT" w:eastAsia="Tw Cen MT" w:ascii="Tw Cen MT"/>
          <w:spacing w:val="0"/>
          <w:w w:val="100"/>
          <w:position w:val="1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position w:val="1"/>
          <w:sz w:val="48"/>
          <w:szCs w:val="48"/>
        </w:rPr>
        <w:t>and</w:t>
      </w:r>
      <w:r>
        <w:rPr>
          <w:rFonts w:cs="Tw Cen MT" w:hAnsi="Tw Cen MT" w:eastAsia="Tw Cen MT" w:ascii="Tw Cen MT"/>
          <w:spacing w:val="0"/>
          <w:w w:val="100"/>
          <w:position w:val="1"/>
          <w:sz w:val="48"/>
          <w:szCs w:val="48"/>
        </w:rPr>
        <w:t> </w:t>
      </w:r>
      <w:r>
        <w:rPr>
          <w:rFonts w:cs="Tw Cen MT" w:hAnsi="Tw Cen MT" w:eastAsia="Tw Cen MT" w:ascii="Tw Cen MT"/>
          <w:spacing w:val="-39"/>
          <w:w w:val="100"/>
          <w:position w:val="1"/>
          <w:sz w:val="48"/>
          <w:szCs w:val="48"/>
        </w:rPr>
        <w:t>T</w:t>
      </w:r>
      <w:r>
        <w:rPr>
          <w:rFonts w:cs="Tw Cen MT" w:hAnsi="Tw Cen MT" w:eastAsia="Tw Cen MT" w:ascii="Tw Cen MT"/>
          <w:spacing w:val="0"/>
          <w:w w:val="100"/>
          <w:position w:val="1"/>
          <w:sz w:val="48"/>
          <w:szCs w:val="48"/>
        </w:rPr>
        <w:t>e</w:t>
      </w:r>
      <w:r>
        <w:rPr>
          <w:rFonts w:cs="Tw Cen MT" w:hAnsi="Tw Cen MT" w:eastAsia="Tw Cen MT" w:ascii="Tw Cen MT"/>
          <w:spacing w:val="19"/>
          <w:w w:val="100"/>
          <w:position w:val="1"/>
          <w:sz w:val="48"/>
          <w:szCs w:val="48"/>
        </w:rPr>
        <w:t>c</w:t>
      </w:r>
      <w:r>
        <w:rPr>
          <w:rFonts w:cs="Tw Cen MT" w:hAnsi="Tw Cen MT" w:eastAsia="Tw Cen MT" w:ascii="Tw Cen MT"/>
          <w:spacing w:val="0"/>
          <w:w w:val="100"/>
          <w:position w:val="1"/>
          <w:sz w:val="48"/>
          <w:szCs w:val="48"/>
        </w:rPr>
        <w:t>hnolo</w:t>
      </w:r>
      <w:r>
        <w:rPr>
          <w:rFonts w:cs="Tw Cen MT" w:hAnsi="Tw Cen MT" w:eastAsia="Tw Cen MT" w:ascii="Tw Cen MT"/>
          <w:spacing w:val="-9"/>
          <w:w w:val="100"/>
          <w:position w:val="1"/>
          <w:sz w:val="48"/>
          <w:szCs w:val="48"/>
        </w:rPr>
        <w:t>g</w:t>
      </w:r>
      <w:r>
        <w:rPr>
          <w:rFonts w:cs="Tw Cen MT" w:hAnsi="Tw Cen MT" w:eastAsia="Tw Cen MT" w:ascii="Tw Cen MT"/>
          <w:spacing w:val="0"/>
          <w:w w:val="100"/>
          <w:position w:val="1"/>
          <w:sz w:val="48"/>
          <w:szCs w:val="48"/>
        </w:rPr>
        <w:t>y</w:t>
      </w:r>
      <w:r>
        <w:rPr>
          <w:rFonts w:cs="Tw Cen MT" w:hAnsi="Tw Cen MT" w:eastAsia="Tw Cen MT" w:ascii="Tw Cen MT"/>
          <w:spacing w:val="0"/>
          <w:w w:val="100"/>
          <w:position w:val="1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position w:val="1"/>
          <w:sz w:val="48"/>
          <w:szCs w:val="48"/>
        </w:rPr>
        <w:t>De</w:t>
      </w:r>
      <w:r>
        <w:rPr>
          <w:rFonts w:cs="Tw Cen MT" w:hAnsi="Tw Cen MT" w:eastAsia="Tw Cen MT" w:ascii="Tw Cen MT"/>
          <w:spacing w:val="-10"/>
          <w:w w:val="100"/>
          <w:position w:val="1"/>
          <w:sz w:val="48"/>
          <w:szCs w:val="48"/>
        </w:rPr>
        <w:t>v</w:t>
      </w:r>
      <w:r>
        <w:rPr>
          <w:rFonts w:cs="Tw Cen MT" w:hAnsi="Tw Cen MT" w:eastAsia="Tw Cen MT" w:ascii="Tw Cen MT"/>
          <w:spacing w:val="0"/>
          <w:w w:val="100"/>
          <w:position w:val="1"/>
          <w:sz w:val="48"/>
          <w:szCs w:val="48"/>
        </w:rPr>
        <w:t>elopment</w:t>
      </w:r>
      <w:r>
        <w:rPr>
          <w:rFonts w:cs="Tw Cen MT" w:hAnsi="Tw Cen MT" w:eastAsia="Tw Cen MT" w:ascii="Tw Cen MT"/>
          <w:spacing w:val="0"/>
          <w:w w:val="100"/>
          <w:position w:val="0"/>
          <w:sz w:val="48"/>
          <w:szCs w:val="48"/>
        </w:rPr>
      </w:r>
    </w:p>
    <w:p>
      <w:pPr>
        <w:rPr>
          <w:rFonts w:cs="Tw Cen MT" w:hAnsi="Tw Cen MT" w:eastAsia="Tw Cen MT" w:ascii="Tw Cen MT"/>
          <w:sz w:val="48"/>
          <w:szCs w:val="48"/>
        </w:rPr>
        <w:jc w:val="left"/>
        <w:spacing w:before="53"/>
        <w:ind w:left="718"/>
      </w:pP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th</w:t>
      </w:r>
      <w:r>
        <w:rPr>
          <w:rFonts w:cs="Tw Cen MT" w:hAnsi="Tw Cen MT" w:eastAsia="Tw Cen MT" w:ascii="Tw Cen MT"/>
          <w:spacing w:val="-10"/>
          <w:w w:val="100"/>
          <w:sz w:val="48"/>
          <w:szCs w:val="48"/>
        </w:rPr>
        <w:t>r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ough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Ast</w:t>
      </w:r>
      <w:r>
        <w:rPr>
          <w:rFonts w:cs="Tw Cen MT" w:hAnsi="Tw Cen MT" w:eastAsia="Tw Cen MT" w:ascii="Tw Cen MT"/>
          <w:spacing w:val="-10"/>
          <w:w w:val="100"/>
          <w:sz w:val="48"/>
          <w:szCs w:val="48"/>
        </w:rPr>
        <w:t>r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ono</w:t>
      </w:r>
      <w:r>
        <w:rPr>
          <w:rFonts w:cs="Tw Cen MT" w:hAnsi="Tw Cen MT" w:eastAsia="Tw Cen MT" w:ascii="Tw Cen MT"/>
          <w:spacing w:val="-9"/>
          <w:w w:val="100"/>
          <w:sz w:val="48"/>
          <w:szCs w:val="48"/>
        </w:rPr>
        <w:t>m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y</w:t>
      </w:r>
    </w:p>
    <w:p>
      <w:pPr>
        <w:rPr>
          <w:rFonts w:cs="Tw Cen MT" w:hAnsi="Tw Cen MT" w:eastAsia="Tw Cen MT" w:ascii="Tw Cen MT"/>
          <w:sz w:val="48"/>
          <w:szCs w:val="48"/>
        </w:rPr>
        <w:jc w:val="left"/>
        <w:spacing w:before="14"/>
        <w:ind w:left="268"/>
      </w:pPr>
      <w:r>
        <w:rPr>
          <w:rFonts w:cs="Arial" w:hAnsi="Arial" w:eastAsia="Arial" w:ascii="Arial"/>
          <w:spacing w:val="0"/>
          <w:w w:val="100"/>
          <w:sz w:val="48"/>
          <w:szCs w:val="48"/>
        </w:rPr>
        <w:t>•</w:t>
      </w:r>
      <w:r>
        <w:rPr>
          <w:rFonts w:cs="Arial" w:hAnsi="Arial" w:eastAsia="Arial" w:ascii="Arial"/>
          <w:spacing w:val="0"/>
          <w:w w:val="100"/>
          <w:sz w:val="48"/>
          <w:szCs w:val="48"/>
        </w:rPr>
        <w:t> </w:t>
      </w:r>
      <w:r>
        <w:rPr>
          <w:rFonts w:cs="Arial" w:hAnsi="Arial" w:eastAsia="Arial" w:ascii="Arial"/>
          <w:spacing w:val="16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Skills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-10"/>
          <w:w w:val="100"/>
          <w:sz w:val="48"/>
          <w:szCs w:val="48"/>
        </w:rPr>
        <w:t>f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or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using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Lar</w:t>
      </w:r>
      <w:r>
        <w:rPr>
          <w:rFonts w:cs="Tw Cen MT" w:hAnsi="Tw Cen MT" w:eastAsia="Tw Cen MT" w:ascii="Tw Cen MT"/>
          <w:spacing w:val="-9"/>
          <w:w w:val="100"/>
          <w:sz w:val="48"/>
          <w:szCs w:val="48"/>
        </w:rPr>
        <w:t>g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e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-5"/>
          <w:w w:val="100"/>
          <w:sz w:val="48"/>
          <w:szCs w:val="48"/>
        </w:rPr>
        <w:t>F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acilities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Tw Cen MT" w:hAnsi="Tw Cen MT" w:eastAsia="Tw Cen MT" w:ascii="Tw Cen MT"/>
          <w:sz w:val="48"/>
          <w:szCs w:val="48"/>
        </w:rPr>
        <w:jc w:val="left"/>
        <w:ind w:left="268"/>
        <w:sectPr>
          <w:pgSz w:w="16840" w:h="11920" w:orient="landscape"/>
          <w:pgMar w:top="760" w:bottom="280" w:left="2060" w:right="2160"/>
        </w:sectPr>
      </w:pP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Call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details:</w:t>
      </w:r>
      <w:r>
        <w:rPr>
          <w:rFonts w:cs="Tw Cen MT" w:hAnsi="Tw Cen MT" w:eastAsia="Tw Cen MT" w:ascii="Tw Cen MT"/>
          <w:spacing w:val="0"/>
          <w:w w:val="100"/>
          <w:sz w:val="48"/>
          <w:szCs w:val="48"/>
        </w:rPr>
        <w:t> </w:t>
      </w:r>
      <w:r>
        <w:rPr>
          <w:rFonts w:cs="Tw Cen MT" w:hAnsi="Tw Cen MT" w:eastAsia="Tw Cen MT" w:ascii="Tw Cen MT"/>
          <w:color w:val="00A2D5"/>
          <w:spacing w:val="0"/>
          <w:w w:val="100"/>
          <w:sz w:val="48"/>
          <w:szCs w:val="48"/>
        </w:rPr>
      </w:r>
      <w:hyperlink r:id="rId35">
        <w:r>
          <w:rPr>
            <w:rFonts w:cs="Tw Cen MT" w:hAnsi="Tw Cen MT" w:eastAsia="Tw Cen MT" w:ascii="Tw Cen MT"/>
            <w:color w:val="00A2D5"/>
            <w:spacing w:val="0"/>
            <w:w w:val="100"/>
            <w:sz w:val="48"/>
            <w:szCs w:val="48"/>
            <w:u w:val="thick" w:color="00A2D5"/>
          </w:rPr>
          <w:t>http://ww</w:t>
        </w:r>
        <w:r>
          <w:rPr>
            <w:rFonts w:cs="Tw Cen MT" w:hAnsi="Tw Cen MT" w:eastAsia="Tw Cen MT" w:ascii="Tw Cen MT"/>
            <w:color w:val="00A2D5"/>
            <w:spacing w:val="0"/>
            <w:w w:val="100"/>
            <w:sz w:val="48"/>
            <w:szCs w:val="48"/>
            <w:u w:val="thick" w:color="00A2D5"/>
          </w:rPr>
        </w:r>
        <w:r>
          <w:rPr>
            <w:rFonts w:cs="Tw Cen MT" w:hAnsi="Tw Cen MT" w:eastAsia="Tw Cen MT" w:ascii="Tw Cen MT"/>
            <w:color w:val="00A2D5"/>
            <w:spacing w:val="-29"/>
            <w:w w:val="100"/>
            <w:sz w:val="48"/>
            <w:szCs w:val="48"/>
            <w:u w:val="thick" w:color="00A2D5"/>
          </w:rPr>
          <w:t>w</w:t>
        </w:r>
        <w:r>
          <w:rPr>
            <w:rFonts w:cs="Tw Cen MT" w:hAnsi="Tw Cen MT" w:eastAsia="Tw Cen MT" w:ascii="Tw Cen MT"/>
            <w:color w:val="00A2D5"/>
            <w:spacing w:val="-29"/>
            <w:w w:val="100"/>
            <w:sz w:val="48"/>
            <w:szCs w:val="48"/>
            <w:u w:val="thick" w:color="00A2D5"/>
          </w:rPr>
        </w:r>
        <w:r>
          <w:rPr>
            <w:rFonts w:cs="Tw Cen MT" w:hAnsi="Tw Cen MT" w:eastAsia="Tw Cen MT" w:ascii="Tw Cen MT"/>
            <w:color w:val="00A2D5"/>
            <w:spacing w:val="0"/>
            <w:w w:val="100"/>
            <w:sz w:val="48"/>
            <w:szCs w:val="48"/>
            <w:u w:val="thick" w:color="00A2D5"/>
          </w:rPr>
          <w:t>.dipi.id/en/dipi-rcuk-ast</w:t>
        </w:r>
        <w:r>
          <w:rPr>
            <w:rFonts w:cs="Tw Cen MT" w:hAnsi="Tw Cen MT" w:eastAsia="Tw Cen MT" w:ascii="Tw Cen MT"/>
            <w:color w:val="00A2D5"/>
            <w:spacing w:val="-10"/>
            <w:w w:val="100"/>
            <w:sz w:val="48"/>
            <w:szCs w:val="48"/>
            <w:u w:val="thick" w:color="00A2D5"/>
          </w:rPr>
          <w:t>r</w:t>
        </w:r>
        <w:r>
          <w:rPr>
            <w:rFonts w:cs="Tw Cen MT" w:hAnsi="Tw Cen MT" w:eastAsia="Tw Cen MT" w:ascii="Tw Cen MT"/>
            <w:color w:val="00A2D5"/>
            <w:spacing w:val="-10"/>
            <w:w w:val="100"/>
            <w:sz w:val="48"/>
            <w:szCs w:val="48"/>
            <w:u w:val="thick" w:color="00A2D5"/>
          </w:rPr>
        </w:r>
        <w:r>
          <w:rPr>
            <w:rFonts w:cs="Tw Cen MT" w:hAnsi="Tw Cen MT" w:eastAsia="Tw Cen MT" w:ascii="Tw Cen MT"/>
            <w:color w:val="00A2D5"/>
            <w:spacing w:val="0"/>
            <w:w w:val="100"/>
            <w:sz w:val="48"/>
            <w:szCs w:val="48"/>
            <w:u w:val="thick" w:color="00A2D5"/>
          </w:rPr>
          <w:t>o</w:t>
        </w:r>
        <w:r>
          <w:rPr>
            <w:rFonts w:cs="Tw Cen MT" w:hAnsi="Tw Cen MT" w:eastAsia="Tw Cen MT" w:ascii="Tw Cen MT"/>
            <w:color w:val="00A2D5"/>
            <w:spacing w:val="0"/>
            <w:w w:val="100"/>
            <w:sz w:val="48"/>
            <w:szCs w:val="48"/>
            <w:u w:val="thick" w:color="00A2D5"/>
          </w:rPr>
        </w:r>
        <w:r>
          <w:rPr>
            <w:rFonts w:cs="Tw Cen MT" w:hAnsi="Tw Cen MT" w:eastAsia="Tw Cen MT" w:ascii="Tw Cen MT"/>
            <w:color w:val="00A2D5"/>
            <w:spacing w:val="0"/>
            <w:w w:val="100"/>
            <w:sz w:val="48"/>
            <w:szCs w:val="48"/>
            <w:u w:val="thick" w:color="00A2D5"/>
          </w:rPr>
          <w:t>no</w:t>
        </w:r>
        <w:r>
          <w:rPr>
            <w:rFonts w:cs="Tw Cen MT" w:hAnsi="Tw Cen MT" w:eastAsia="Tw Cen MT" w:ascii="Tw Cen MT"/>
            <w:color w:val="00A2D5"/>
            <w:spacing w:val="-9"/>
            <w:w w:val="100"/>
            <w:sz w:val="48"/>
            <w:szCs w:val="48"/>
            <w:u w:val="thick" w:color="00A2D5"/>
          </w:rPr>
          <w:t>m</w:t>
        </w:r>
        <w:r>
          <w:rPr>
            <w:rFonts w:cs="Tw Cen MT" w:hAnsi="Tw Cen MT" w:eastAsia="Tw Cen MT" w:ascii="Tw Cen MT"/>
            <w:color w:val="00A2D5"/>
            <w:spacing w:val="-9"/>
            <w:w w:val="100"/>
            <w:sz w:val="48"/>
            <w:szCs w:val="48"/>
            <w:u w:val="thick" w:color="00A2D5"/>
          </w:rPr>
        </w:r>
        <w:r>
          <w:rPr>
            <w:rFonts w:cs="Tw Cen MT" w:hAnsi="Tw Cen MT" w:eastAsia="Tw Cen MT" w:ascii="Tw Cen MT"/>
            <w:color w:val="00A2D5"/>
            <w:spacing w:val="0"/>
            <w:w w:val="100"/>
            <w:sz w:val="48"/>
            <w:szCs w:val="48"/>
            <w:u w:val="thick" w:color="00A2D5"/>
          </w:rPr>
          <w:t>y</w:t>
        </w:r>
        <w:r>
          <w:rPr>
            <w:rFonts w:cs="Tw Cen MT" w:hAnsi="Tw Cen MT" w:eastAsia="Tw Cen MT" w:ascii="Tw Cen MT"/>
            <w:color w:val="00A2D5"/>
            <w:spacing w:val="0"/>
            <w:w w:val="100"/>
            <w:sz w:val="48"/>
            <w:szCs w:val="48"/>
            <w:u w:val="thick" w:color="00A2D5"/>
          </w:rPr>
        </w:r>
        <w:r>
          <w:rPr>
            <w:rFonts w:cs="Tw Cen MT" w:hAnsi="Tw Cen MT" w:eastAsia="Tw Cen MT" w:ascii="Tw Cen MT"/>
            <w:color w:val="00A2D5"/>
            <w:spacing w:val="0"/>
            <w:w w:val="100"/>
            <w:sz w:val="48"/>
            <w:szCs w:val="48"/>
            <w:u w:val="thick" w:color="00A2D5"/>
          </w:rPr>
          <w:t>/</w:t>
        </w:r>
      </w:hyperlink>
      <w:r>
        <w:rPr>
          <w:rFonts w:cs="Tw Cen MT" w:hAnsi="Tw Cen MT" w:eastAsia="Tw Cen MT" w:ascii="Tw Cen MT"/>
          <w:color w:val="00A2D5"/>
          <w:spacing w:val="0"/>
          <w:w w:val="100"/>
          <w:sz w:val="48"/>
          <w:szCs w:val="48"/>
        </w:rPr>
      </w:r>
      <w:r>
        <w:rPr>
          <w:rFonts w:cs="Tw Cen MT" w:hAnsi="Tw Cen MT" w:eastAsia="Tw Cen MT" w:ascii="Tw Cen MT"/>
          <w:color w:val="000000"/>
          <w:spacing w:val="0"/>
          <w:w w:val="100"/>
          <w:sz w:val="48"/>
          <w:szCs w:val="48"/>
        </w:rPr>
      </w:r>
    </w:p>
    <w:p>
      <w:pPr>
        <w:rPr>
          <w:rFonts w:cs="Tw Cen MT" w:hAnsi="Tw Cen MT" w:eastAsia="Tw Cen MT" w:ascii="Tw Cen MT"/>
          <w:sz w:val="70"/>
          <w:szCs w:val="70"/>
        </w:rPr>
        <w:jc w:val="left"/>
        <w:spacing w:before="63"/>
        <w:ind w:left="3029"/>
      </w:pPr>
      <w:r>
        <w:rPr>
          <w:rFonts w:cs="Tw Cen MT" w:hAnsi="Tw Cen MT" w:eastAsia="Tw Cen MT" w:ascii="Tw Cen MT"/>
          <w:spacing w:val="4"/>
          <w:w w:val="100"/>
          <w:sz w:val="70"/>
          <w:szCs w:val="70"/>
        </w:rPr>
        <w:t>DI</w:t>
      </w:r>
      <w:r>
        <w:rPr>
          <w:rFonts w:cs="Tw Cen MT" w:hAnsi="Tw Cen MT" w:eastAsia="Tw Cen MT" w:ascii="Tw Cen MT"/>
          <w:spacing w:val="-1"/>
          <w:w w:val="100"/>
          <w:sz w:val="70"/>
          <w:szCs w:val="70"/>
        </w:rPr>
        <w:t>P</w:t>
      </w:r>
      <w:r>
        <w:rPr>
          <w:rFonts w:cs="Tw Cen MT" w:hAnsi="Tw Cen MT" w:eastAsia="Tw Cen MT" w:ascii="Tw Cen MT"/>
          <w:spacing w:val="0"/>
          <w:w w:val="100"/>
          <w:sz w:val="70"/>
          <w:szCs w:val="70"/>
        </w:rPr>
        <w:t>I</w:t>
      </w:r>
      <w:r>
        <w:rPr>
          <w:rFonts w:cs="Tw Cen MT" w:hAnsi="Tw Cen MT" w:eastAsia="Tw Cen MT" w:ascii="Tw Cen MT"/>
          <w:spacing w:val="-12"/>
          <w:w w:val="100"/>
          <w:sz w:val="70"/>
          <w:szCs w:val="70"/>
        </w:rPr>
        <w:t> </w:t>
      </w:r>
      <w:r>
        <w:rPr>
          <w:rFonts w:cs="Tw Cen MT" w:hAnsi="Tw Cen MT" w:eastAsia="Tw Cen MT" w:ascii="Tw Cen MT"/>
          <w:spacing w:val="4"/>
          <w:w w:val="100"/>
          <w:sz w:val="70"/>
          <w:szCs w:val="70"/>
        </w:rPr>
        <w:t>O</w:t>
      </w:r>
      <w:r>
        <w:rPr>
          <w:rFonts w:cs="Tw Cen MT" w:hAnsi="Tw Cen MT" w:eastAsia="Tw Cen MT" w:ascii="Tw Cen MT"/>
          <w:spacing w:val="0"/>
          <w:w w:val="100"/>
          <w:sz w:val="70"/>
          <w:szCs w:val="70"/>
        </w:rPr>
        <w:t>r</w:t>
      </w:r>
      <w:r>
        <w:rPr>
          <w:rFonts w:cs="Tw Cen MT" w:hAnsi="Tw Cen MT" w:eastAsia="Tw Cen MT" w:ascii="Tw Cen MT"/>
          <w:spacing w:val="-18"/>
          <w:w w:val="100"/>
          <w:sz w:val="70"/>
          <w:szCs w:val="70"/>
        </w:rPr>
        <w:t>g</w:t>
      </w:r>
      <w:r>
        <w:rPr>
          <w:rFonts w:cs="Tw Cen MT" w:hAnsi="Tw Cen MT" w:eastAsia="Tw Cen MT" w:ascii="Tw Cen MT"/>
          <w:spacing w:val="4"/>
          <w:w w:val="100"/>
          <w:sz w:val="70"/>
          <w:szCs w:val="70"/>
        </w:rPr>
        <w:t>anizati</w:t>
      </w:r>
      <w:r>
        <w:rPr>
          <w:rFonts w:cs="Tw Cen MT" w:hAnsi="Tw Cen MT" w:eastAsia="Tw Cen MT" w:ascii="Tw Cen MT"/>
          <w:spacing w:val="-2"/>
          <w:w w:val="100"/>
          <w:sz w:val="70"/>
          <w:szCs w:val="70"/>
        </w:rPr>
        <w:t>o</w:t>
      </w:r>
      <w:r>
        <w:rPr>
          <w:rFonts w:cs="Tw Cen MT" w:hAnsi="Tw Cen MT" w:eastAsia="Tw Cen MT" w:ascii="Tw Cen MT"/>
          <w:spacing w:val="6"/>
          <w:w w:val="100"/>
          <w:sz w:val="70"/>
          <w:szCs w:val="70"/>
        </w:rPr>
        <w:t>n</w:t>
      </w:r>
      <w:r>
        <w:rPr>
          <w:rFonts w:cs="Tw Cen MT" w:hAnsi="Tw Cen MT" w:eastAsia="Tw Cen MT" w:ascii="Tw Cen MT"/>
          <w:spacing w:val="4"/>
          <w:w w:val="100"/>
          <w:sz w:val="70"/>
          <w:szCs w:val="70"/>
        </w:rPr>
        <w:t>a</w:t>
      </w:r>
      <w:r>
        <w:rPr>
          <w:rFonts w:cs="Tw Cen MT" w:hAnsi="Tw Cen MT" w:eastAsia="Tw Cen MT" w:ascii="Tw Cen MT"/>
          <w:spacing w:val="0"/>
          <w:w w:val="100"/>
          <w:sz w:val="70"/>
          <w:szCs w:val="70"/>
        </w:rPr>
        <w:t>l</w:t>
      </w:r>
      <w:r>
        <w:rPr>
          <w:rFonts w:cs="Tw Cen MT" w:hAnsi="Tw Cen MT" w:eastAsia="Tw Cen MT" w:ascii="Tw Cen MT"/>
          <w:spacing w:val="12"/>
          <w:w w:val="100"/>
          <w:sz w:val="70"/>
          <w:szCs w:val="70"/>
        </w:rPr>
        <w:t> </w:t>
      </w:r>
      <w:r>
        <w:rPr>
          <w:rFonts w:cs="Tw Cen MT" w:hAnsi="Tw Cen MT" w:eastAsia="Tw Cen MT" w:ascii="Tw Cen MT"/>
          <w:spacing w:val="-2"/>
          <w:w w:val="100"/>
          <w:sz w:val="70"/>
          <w:szCs w:val="70"/>
        </w:rPr>
        <w:t>S</w:t>
      </w:r>
      <w:r>
        <w:rPr>
          <w:rFonts w:cs="Tw Cen MT" w:hAnsi="Tw Cen MT" w:eastAsia="Tw Cen MT" w:ascii="Tw Cen MT"/>
          <w:spacing w:val="5"/>
          <w:w w:val="101"/>
          <w:sz w:val="70"/>
          <w:szCs w:val="70"/>
        </w:rPr>
        <w:t>t</w:t>
      </w:r>
      <w:r>
        <w:rPr>
          <w:rFonts w:cs="Tw Cen MT" w:hAnsi="Tw Cen MT" w:eastAsia="Tw Cen MT" w:ascii="Tw Cen MT"/>
          <w:spacing w:val="22"/>
          <w:w w:val="100"/>
          <w:sz w:val="70"/>
          <w:szCs w:val="70"/>
        </w:rPr>
        <w:t>r</w:t>
      </w:r>
      <w:r>
        <w:rPr>
          <w:rFonts w:cs="Tw Cen MT" w:hAnsi="Tw Cen MT" w:eastAsia="Tw Cen MT" w:ascii="Tw Cen MT"/>
          <w:spacing w:val="4"/>
          <w:w w:val="101"/>
          <w:sz w:val="70"/>
          <w:szCs w:val="70"/>
        </w:rPr>
        <w:t>uctu</w:t>
      </w:r>
      <w:r>
        <w:rPr>
          <w:rFonts w:cs="Tw Cen MT" w:hAnsi="Tw Cen MT" w:eastAsia="Tw Cen MT" w:ascii="Tw Cen MT"/>
          <w:spacing w:val="0"/>
          <w:w w:val="101"/>
          <w:sz w:val="70"/>
          <w:szCs w:val="70"/>
        </w:rPr>
        <w:t>r</w:t>
      </w:r>
      <w:r>
        <w:rPr>
          <w:rFonts w:cs="Tw Cen MT" w:hAnsi="Tw Cen MT" w:eastAsia="Tw Cen MT" w:ascii="Tw Cen MT"/>
          <w:spacing w:val="0"/>
          <w:w w:val="100"/>
          <w:sz w:val="70"/>
          <w:szCs w:val="70"/>
        </w:rPr>
        <w:t>e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Tw Cen MT" w:hAnsi="Tw Cen MT" w:eastAsia="Tw Cen MT" w:ascii="Tw Cen MT"/>
          <w:sz w:val="62"/>
          <w:szCs w:val="62"/>
        </w:rPr>
        <w:jc w:val="left"/>
        <w:spacing w:lineRule="exact" w:line="660"/>
        <w:ind w:left="4113"/>
      </w:pPr>
      <w:r>
        <w:rPr>
          <w:rFonts w:cs="Tw Cen MT" w:hAnsi="Tw Cen MT" w:eastAsia="Tw Cen MT" w:ascii="Tw Cen MT"/>
          <w:spacing w:val="-7"/>
          <w:w w:val="100"/>
          <w:sz w:val="62"/>
          <w:szCs w:val="62"/>
        </w:rPr>
        <w:t>A</w:t>
      </w:r>
      <w:r>
        <w:rPr>
          <w:rFonts w:cs="Tw Cen MT" w:hAnsi="Tw Cen MT" w:eastAsia="Tw Cen MT" w:ascii="Tw Cen MT"/>
          <w:spacing w:val="-1"/>
          <w:w w:val="100"/>
          <w:sz w:val="62"/>
          <w:szCs w:val="62"/>
        </w:rPr>
        <w:t>I</w:t>
      </w:r>
      <w:r>
        <w:rPr>
          <w:rFonts w:cs="Tw Cen MT" w:hAnsi="Tw Cen MT" w:eastAsia="Tw Cen MT" w:ascii="Tw Cen MT"/>
          <w:spacing w:val="0"/>
          <w:w w:val="100"/>
          <w:sz w:val="62"/>
          <w:szCs w:val="62"/>
        </w:rPr>
        <w:t>PI</w:t>
      </w:r>
      <w:r>
        <w:rPr>
          <w:rFonts w:cs="Tw Cen MT" w:hAnsi="Tw Cen MT" w:eastAsia="Tw Cen MT" w:ascii="Tw Cen MT"/>
          <w:spacing w:val="18"/>
          <w:w w:val="100"/>
          <w:sz w:val="62"/>
          <w:szCs w:val="62"/>
        </w:rPr>
        <w:t> </w:t>
      </w:r>
      <w:r>
        <w:rPr>
          <w:rFonts w:cs="Tw Cen MT" w:hAnsi="Tw Cen MT" w:eastAsia="Tw Cen MT" w:ascii="Tw Cen MT"/>
          <w:spacing w:val="6"/>
          <w:w w:val="100"/>
          <w:sz w:val="62"/>
          <w:szCs w:val="62"/>
        </w:rPr>
        <w:t>G</w:t>
      </w:r>
      <w:r>
        <w:rPr>
          <w:rFonts w:cs="Tw Cen MT" w:hAnsi="Tw Cen MT" w:eastAsia="Tw Cen MT" w:ascii="Tw Cen MT"/>
          <w:spacing w:val="0"/>
          <w:w w:val="100"/>
          <w:sz w:val="62"/>
          <w:szCs w:val="62"/>
        </w:rPr>
        <w:t>e</w:t>
      </w:r>
      <w:r>
        <w:rPr>
          <w:rFonts w:cs="Tw Cen MT" w:hAnsi="Tw Cen MT" w:eastAsia="Tw Cen MT" w:ascii="Tw Cen MT"/>
          <w:spacing w:val="1"/>
          <w:w w:val="100"/>
          <w:sz w:val="62"/>
          <w:szCs w:val="62"/>
        </w:rPr>
        <w:t>n</w:t>
      </w:r>
      <w:r>
        <w:rPr>
          <w:rFonts w:cs="Tw Cen MT" w:hAnsi="Tw Cen MT" w:eastAsia="Tw Cen MT" w:ascii="Tw Cen MT"/>
          <w:spacing w:val="0"/>
          <w:w w:val="100"/>
          <w:sz w:val="62"/>
          <w:szCs w:val="62"/>
        </w:rPr>
        <w:t>e</w:t>
      </w:r>
      <w:r>
        <w:rPr>
          <w:rFonts w:cs="Tw Cen MT" w:hAnsi="Tw Cen MT" w:eastAsia="Tw Cen MT" w:ascii="Tw Cen MT"/>
          <w:spacing w:val="7"/>
          <w:w w:val="100"/>
          <w:sz w:val="62"/>
          <w:szCs w:val="62"/>
        </w:rPr>
        <w:t>r</w:t>
      </w:r>
      <w:r>
        <w:rPr>
          <w:rFonts w:cs="Tw Cen MT" w:hAnsi="Tw Cen MT" w:eastAsia="Tw Cen MT" w:ascii="Tw Cen MT"/>
          <w:spacing w:val="8"/>
          <w:w w:val="100"/>
          <w:sz w:val="62"/>
          <w:szCs w:val="62"/>
        </w:rPr>
        <w:t>a</w:t>
      </w:r>
      <w:r>
        <w:rPr>
          <w:rFonts w:cs="Tw Cen MT" w:hAnsi="Tw Cen MT" w:eastAsia="Tw Cen MT" w:ascii="Tw Cen MT"/>
          <w:spacing w:val="0"/>
          <w:w w:val="100"/>
          <w:sz w:val="62"/>
          <w:szCs w:val="62"/>
        </w:rPr>
        <w:t>l</w:t>
      </w:r>
      <w:r>
        <w:rPr>
          <w:rFonts w:cs="Tw Cen MT" w:hAnsi="Tw Cen MT" w:eastAsia="Tw Cen MT" w:ascii="Tw Cen MT"/>
          <w:spacing w:val="7"/>
          <w:w w:val="100"/>
          <w:sz w:val="62"/>
          <w:szCs w:val="62"/>
        </w:rPr>
        <w:t> </w:t>
      </w:r>
      <w:r>
        <w:rPr>
          <w:rFonts w:cs="Tw Cen MT" w:hAnsi="Tw Cen MT" w:eastAsia="Tw Cen MT" w:ascii="Tw Cen MT"/>
          <w:spacing w:val="-7"/>
          <w:w w:val="101"/>
          <w:sz w:val="62"/>
          <w:szCs w:val="62"/>
        </w:rPr>
        <w:t>A</w:t>
      </w:r>
      <w:r>
        <w:rPr>
          <w:rFonts w:cs="Tw Cen MT" w:hAnsi="Tw Cen MT" w:eastAsia="Tw Cen MT" w:ascii="Tw Cen MT"/>
          <w:spacing w:val="7"/>
          <w:w w:val="101"/>
          <w:sz w:val="62"/>
          <w:szCs w:val="62"/>
        </w:rPr>
        <w:t>s</w:t>
      </w:r>
      <w:r>
        <w:rPr>
          <w:rFonts w:cs="Tw Cen MT" w:hAnsi="Tw Cen MT" w:eastAsia="Tw Cen MT" w:ascii="Tw Cen MT"/>
          <w:spacing w:val="8"/>
          <w:w w:val="101"/>
          <w:sz w:val="62"/>
          <w:szCs w:val="62"/>
        </w:rPr>
        <w:t>s</w:t>
      </w:r>
      <w:r>
        <w:rPr>
          <w:rFonts w:cs="Tw Cen MT" w:hAnsi="Tw Cen MT" w:eastAsia="Tw Cen MT" w:ascii="Tw Cen MT"/>
          <w:spacing w:val="0"/>
          <w:w w:val="101"/>
          <w:sz w:val="62"/>
          <w:szCs w:val="62"/>
        </w:rPr>
        <w:t>e</w:t>
      </w:r>
      <w:r>
        <w:rPr>
          <w:rFonts w:cs="Tw Cen MT" w:hAnsi="Tw Cen MT" w:eastAsia="Tw Cen MT" w:ascii="Tw Cen MT"/>
          <w:spacing w:val="-7"/>
          <w:w w:val="101"/>
          <w:sz w:val="62"/>
          <w:szCs w:val="62"/>
        </w:rPr>
        <w:t>m</w:t>
      </w:r>
      <w:r>
        <w:rPr>
          <w:rFonts w:cs="Tw Cen MT" w:hAnsi="Tw Cen MT" w:eastAsia="Tw Cen MT" w:ascii="Tw Cen MT"/>
          <w:spacing w:val="8"/>
          <w:w w:val="101"/>
          <w:sz w:val="62"/>
          <w:szCs w:val="62"/>
        </w:rPr>
        <w:t>b</w:t>
      </w:r>
      <w:r>
        <w:rPr>
          <w:rFonts w:cs="Tw Cen MT" w:hAnsi="Tw Cen MT" w:eastAsia="Tw Cen MT" w:ascii="Tw Cen MT"/>
          <w:spacing w:val="-1"/>
          <w:w w:val="101"/>
          <w:sz w:val="62"/>
          <w:szCs w:val="62"/>
        </w:rPr>
        <w:t>l</w:t>
      </w:r>
      <w:r>
        <w:rPr>
          <w:rFonts w:cs="Tw Cen MT" w:hAnsi="Tw Cen MT" w:eastAsia="Tw Cen MT" w:ascii="Tw Cen MT"/>
          <w:spacing w:val="0"/>
          <w:w w:val="101"/>
          <w:sz w:val="62"/>
          <w:szCs w:val="62"/>
        </w:rPr>
        <w:t>y</w:t>
      </w:r>
      <w:r>
        <w:rPr>
          <w:rFonts w:cs="Tw Cen MT" w:hAnsi="Tw Cen MT" w:eastAsia="Tw Cen MT" w:ascii="Tw Cen MT"/>
          <w:spacing w:val="0"/>
          <w:w w:val="100"/>
          <w:sz w:val="62"/>
          <w:szCs w:val="62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6840" w:h="11920" w:orient="landscape"/>
          <w:pgMar w:top="760" w:bottom="280" w:left="1460" w:right="1380"/>
        </w:sectPr>
      </w:pPr>
      <w:r>
        <w:rPr>
          <w:sz w:val="20"/>
          <w:szCs w:val="20"/>
        </w:rPr>
      </w:r>
    </w:p>
    <w:p>
      <w:pPr>
        <w:rPr>
          <w:rFonts w:cs="Tw Cen MT" w:hAnsi="Tw Cen MT" w:eastAsia="Tw Cen MT" w:ascii="Tw Cen MT"/>
          <w:sz w:val="39"/>
          <w:szCs w:val="39"/>
        </w:rPr>
        <w:jc w:val="right"/>
        <w:spacing w:before="52"/>
        <w:ind w:right="242"/>
      </w:pPr>
      <w:r>
        <w:rPr>
          <w:rFonts w:cs="Tw Cen MT" w:hAnsi="Tw Cen MT" w:eastAsia="Tw Cen MT" w:ascii="Tw Cen MT"/>
          <w:spacing w:val="5"/>
          <w:w w:val="100"/>
          <w:sz w:val="39"/>
          <w:szCs w:val="39"/>
        </w:rPr>
        <w:t>E</w:t>
      </w:r>
      <w:r>
        <w:rPr>
          <w:rFonts w:cs="Tw Cen MT" w:hAnsi="Tw Cen MT" w:eastAsia="Tw Cen MT" w:ascii="Tw Cen MT"/>
          <w:spacing w:val="1"/>
          <w:w w:val="100"/>
          <w:sz w:val="39"/>
          <w:szCs w:val="39"/>
        </w:rPr>
        <w:t>x</w:t>
      </w:r>
      <w:r>
        <w:rPr>
          <w:rFonts w:cs="Tw Cen MT" w:hAnsi="Tw Cen MT" w:eastAsia="Tw Cen MT" w:ascii="Tw Cen MT"/>
          <w:spacing w:val="0"/>
          <w:w w:val="100"/>
          <w:sz w:val="39"/>
          <w:szCs w:val="39"/>
        </w:rPr>
        <w:t>e</w:t>
      </w:r>
      <w:r>
        <w:rPr>
          <w:rFonts w:cs="Tw Cen MT" w:hAnsi="Tw Cen MT" w:eastAsia="Tw Cen MT" w:ascii="Tw Cen MT"/>
          <w:spacing w:val="8"/>
          <w:w w:val="100"/>
          <w:sz w:val="39"/>
          <w:szCs w:val="39"/>
        </w:rPr>
        <w:t>c</w:t>
      </w:r>
      <w:r>
        <w:rPr>
          <w:rFonts w:cs="Tw Cen MT" w:hAnsi="Tw Cen MT" w:eastAsia="Tw Cen MT" w:ascii="Tw Cen MT"/>
          <w:spacing w:val="5"/>
          <w:w w:val="100"/>
          <w:sz w:val="39"/>
          <w:szCs w:val="39"/>
        </w:rPr>
        <w:t>u</w:t>
      </w:r>
      <w:r>
        <w:rPr>
          <w:rFonts w:cs="Tw Cen MT" w:hAnsi="Tw Cen MT" w:eastAsia="Tw Cen MT" w:ascii="Tw Cen MT"/>
          <w:spacing w:val="-9"/>
          <w:w w:val="100"/>
          <w:sz w:val="39"/>
          <w:szCs w:val="39"/>
        </w:rPr>
        <w:t>t</w:t>
      </w:r>
      <w:r>
        <w:rPr>
          <w:rFonts w:cs="Tw Cen MT" w:hAnsi="Tw Cen MT" w:eastAsia="Tw Cen MT" w:ascii="Tw Cen MT"/>
          <w:spacing w:val="-6"/>
          <w:w w:val="100"/>
          <w:sz w:val="39"/>
          <w:szCs w:val="39"/>
        </w:rPr>
        <w:t>i</w:t>
      </w:r>
      <w:r>
        <w:rPr>
          <w:rFonts w:cs="Tw Cen MT" w:hAnsi="Tw Cen MT" w:eastAsia="Tw Cen MT" w:ascii="Tw Cen MT"/>
          <w:spacing w:val="5"/>
          <w:w w:val="100"/>
          <w:sz w:val="39"/>
          <w:szCs w:val="39"/>
        </w:rPr>
        <w:t>v</w:t>
      </w:r>
      <w:r>
        <w:rPr>
          <w:rFonts w:cs="Tw Cen MT" w:hAnsi="Tw Cen MT" w:eastAsia="Tw Cen MT" w:ascii="Tw Cen MT"/>
          <w:spacing w:val="0"/>
          <w:w w:val="100"/>
          <w:sz w:val="39"/>
          <w:szCs w:val="39"/>
        </w:rPr>
        <w:t>e</w:t>
      </w:r>
    </w:p>
    <w:p>
      <w:pPr>
        <w:rPr>
          <w:rFonts w:cs="Tw Cen MT" w:hAnsi="Tw Cen MT" w:eastAsia="Tw Cen MT" w:ascii="Tw Cen MT"/>
          <w:sz w:val="39"/>
          <w:szCs w:val="39"/>
        </w:rPr>
        <w:jc w:val="right"/>
        <w:spacing w:before="47" w:lineRule="exact" w:line="400"/>
      </w:pPr>
      <w:r>
        <w:rPr>
          <w:rFonts w:cs="Tw Cen MT" w:hAnsi="Tw Cen MT" w:eastAsia="Tw Cen MT" w:ascii="Tw Cen MT"/>
          <w:spacing w:val="-1"/>
          <w:w w:val="100"/>
          <w:sz w:val="39"/>
          <w:szCs w:val="39"/>
        </w:rPr>
        <w:t>D</w:t>
      </w:r>
      <w:r>
        <w:rPr>
          <w:rFonts w:cs="Tw Cen MT" w:hAnsi="Tw Cen MT" w:eastAsia="Tw Cen MT" w:ascii="Tw Cen MT"/>
          <w:spacing w:val="-8"/>
          <w:w w:val="100"/>
          <w:sz w:val="39"/>
          <w:szCs w:val="39"/>
        </w:rPr>
        <w:t>i</w:t>
      </w:r>
      <w:r>
        <w:rPr>
          <w:rFonts w:cs="Tw Cen MT" w:hAnsi="Tw Cen MT" w:eastAsia="Tw Cen MT" w:ascii="Tw Cen MT"/>
          <w:spacing w:val="9"/>
          <w:w w:val="100"/>
          <w:sz w:val="39"/>
          <w:szCs w:val="39"/>
        </w:rPr>
        <w:t>r</w:t>
      </w:r>
      <w:r>
        <w:rPr>
          <w:rFonts w:cs="Tw Cen MT" w:hAnsi="Tw Cen MT" w:eastAsia="Tw Cen MT" w:ascii="Tw Cen MT"/>
          <w:spacing w:val="0"/>
          <w:w w:val="100"/>
          <w:sz w:val="39"/>
          <w:szCs w:val="39"/>
        </w:rPr>
        <w:t>e</w:t>
      </w:r>
      <w:r>
        <w:rPr>
          <w:rFonts w:cs="Tw Cen MT" w:hAnsi="Tw Cen MT" w:eastAsia="Tw Cen MT" w:ascii="Tw Cen MT"/>
          <w:spacing w:val="7"/>
          <w:w w:val="100"/>
          <w:sz w:val="39"/>
          <w:szCs w:val="39"/>
        </w:rPr>
        <w:t>c</w:t>
      </w:r>
      <w:r>
        <w:rPr>
          <w:rFonts w:cs="Tw Cen MT" w:hAnsi="Tw Cen MT" w:eastAsia="Tw Cen MT" w:ascii="Tw Cen MT"/>
          <w:spacing w:val="-9"/>
          <w:w w:val="100"/>
          <w:sz w:val="39"/>
          <w:szCs w:val="39"/>
        </w:rPr>
        <w:t>t</w:t>
      </w:r>
      <w:r>
        <w:rPr>
          <w:rFonts w:cs="Tw Cen MT" w:hAnsi="Tw Cen MT" w:eastAsia="Tw Cen MT" w:ascii="Tw Cen MT"/>
          <w:spacing w:val="-1"/>
          <w:w w:val="100"/>
          <w:sz w:val="39"/>
          <w:szCs w:val="39"/>
        </w:rPr>
        <w:t>o</w:t>
      </w:r>
      <w:r>
        <w:rPr>
          <w:rFonts w:cs="Tw Cen MT" w:hAnsi="Tw Cen MT" w:eastAsia="Tw Cen MT" w:ascii="Tw Cen MT"/>
          <w:spacing w:val="0"/>
          <w:w w:val="100"/>
          <w:sz w:val="39"/>
          <w:szCs w:val="39"/>
        </w:rPr>
        <w:t>r</w:t>
      </w:r>
      <w:r>
        <w:rPr>
          <w:rFonts w:cs="Tw Cen MT" w:hAnsi="Tw Cen MT" w:eastAsia="Tw Cen MT" w:ascii="Tw Cen MT"/>
          <w:spacing w:val="0"/>
          <w:w w:val="100"/>
          <w:sz w:val="39"/>
          <w:szCs w:val="39"/>
        </w:rPr>
        <w:t> </w:t>
      </w:r>
      <w:r>
        <w:rPr>
          <w:rFonts w:cs="Tw Cen MT" w:hAnsi="Tw Cen MT" w:eastAsia="Tw Cen MT" w:ascii="Tw Cen MT"/>
          <w:spacing w:val="-10"/>
          <w:w w:val="100"/>
          <w:sz w:val="39"/>
          <w:szCs w:val="39"/>
        </w:rPr>
        <w:t>(</w:t>
      </w:r>
      <w:r>
        <w:rPr>
          <w:rFonts w:cs="Tw Cen MT" w:hAnsi="Tw Cen MT" w:eastAsia="Tw Cen MT" w:ascii="Tw Cen MT"/>
          <w:spacing w:val="6"/>
          <w:w w:val="100"/>
          <w:sz w:val="39"/>
          <w:szCs w:val="39"/>
        </w:rPr>
        <w:t>E</w:t>
      </w:r>
      <w:r>
        <w:rPr>
          <w:rFonts w:cs="Tw Cen MT" w:hAnsi="Tw Cen MT" w:eastAsia="Tw Cen MT" w:ascii="Tw Cen MT"/>
          <w:spacing w:val="-1"/>
          <w:w w:val="100"/>
          <w:sz w:val="39"/>
          <w:szCs w:val="39"/>
        </w:rPr>
        <w:t>D)</w:t>
      </w:r>
      <w:r>
        <w:rPr>
          <w:rFonts w:cs="Tw Cen MT" w:hAnsi="Tw Cen MT" w:eastAsia="Tw Cen MT" w:ascii="Tw Cen MT"/>
          <w:spacing w:val="0"/>
          <w:w w:val="100"/>
          <w:sz w:val="39"/>
          <w:szCs w:val="39"/>
        </w:rPr>
      </w:r>
    </w:p>
    <w:p>
      <w:pPr>
        <w:rPr>
          <w:rFonts w:cs="Tw Cen MT" w:hAnsi="Tw Cen MT" w:eastAsia="Tw Cen MT" w:ascii="Tw Cen MT"/>
          <w:sz w:val="31"/>
          <w:szCs w:val="31"/>
        </w:rPr>
        <w:jc w:val="left"/>
        <w:spacing w:before="41"/>
        <w:ind w:right="-71"/>
      </w:pPr>
      <w:r>
        <w:br w:type="column"/>
      </w:r>
      <w:r>
        <w:rPr>
          <w:rFonts w:cs="Tw Cen MT" w:hAnsi="Tw Cen MT" w:eastAsia="Tw Cen MT" w:ascii="Tw Cen MT"/>
          <w:spacing w:val="-1"/>
          <w:w w:val="100"/>
          <w:sz w:val="31"/>
          <w:szCs w:val="31"/>
        </w:rPr>
        <w:t>Bo</w:t>
      </w:r>
      <w:r>
        <w:rPr>
          <w:rFonts w:cs="Tw Cen MT" w:hAnsi="Tw Cen MT" w:eastAsia="Tw Cen MT" w:ascii="Tw Cen MT"/>
          <w:spacing w:val="5"/>
          <w:w w:val="100"/>
          <w:sz w:val="31"/>
          <w:szCs w:val="31"/>
        </w:rPr>
        <w:t>a</w:t>
      </w:r>
      <w:r>
        <w:rPr>
          <w:rFonts w:cs="Tw Cen MT" w:hAnsi="Tw Cen MT" w:eastAsia="Tw Cen MT" w:ascii="Tw Cen MT"/>
          <w:spacing w:val="-6"/>
          <w:w w:val="100"/>
          <w:sz w:val="31"/>
          <w:szCs w:val="31"/>
        </w:rPr>
        <w:t>r</w:t>
      </w:r>
      <w:r>
        <w:rPr>
          <w:rFonts w:cs="Tw Cen MT" w:hAnsi="Tw Cen MT" w:eastAsia="Tw Cen MT" w:ascii="Tw Cen MT"/>
          <w:spacing w:val="0"/>
          <w:w w:val="100"/>
          <w:sz w:val="31"/>
          <w:szCs w:val="31"/>
        </w:rPr>
        <w:t>d</w:t>
      </w:r>
      <w:r>
        <w:rPr>
          <w:rFonts w:cs="Tw Cen MT" w:hAnsi="Tw Cen MT" w:eastAsia="Tw Cen MT" w:ascii="Tw Cen MT"/>
          <w:spacing w:val="23"/>
          <w:w w:val="100"/>
          <w:sz w:val="31"/>
          <w:szCs w:val="31"/>
        </w:rPr>
        <w:t> </w:t>
      </w:r>
      <w:r>
        <w:rPr>
          <w:rFonts w:cs="Tw Cen MT" w:hAnsi="Tw Cen MT" w:eastAsia="Tw Cen MT" w:ascii="Tw Cen MT"/>
          <w:spacing w:val="-1"/>
          <w:w w:val="101"/>
          <w:sz w:val="31"/>
          <w:szCs w:val="31"/>
        </w:rPr>
        <w:t>of</w:t>
      </w:r>
      <w:r>
        <w:rPr>
          <w:rFonts w:cs="Tw Cen MT" w:hAnsi="Tw Cen MT" w:eastAsia="Tw Cen MT" w:ascii="Tw Cen MT"/>
          <w:spacing w:val="0"/>
          <w:w w:val="100"/>
          <w:sz w:val="31"/>
          <w:szCs w:val="31"/>
        </w:rPr>
      </w:r>
    </w:p>
    <w:p>
      <w:pPr>
        <w:rPr>
          <w:rFonts w:cs="Tw Cen MT" w:hAnsi="Tw Cen MT" w:eastAsia="Tw Cen MT" w:ascii="Tw Cen MT"/>
          <w:sz w:val="31"/>
          <w:szCs w:val="31"/>
        </w:rPr>
        <w:jc w:val="left"/>
        <w:spacing w:before="37"/>
        <w:ind w:left="38" w:right="-30"/>
      </w:pPr>
      <w:r>
        <w:rPr>
          <w:rFonts w:cs="Tw Cen MT" w:hAnsi="Tw Cen MT" w:eastAsia="Tw Cen MT" w:ascii="Tw Cen MT"/>
          <w:spacing w:val="7"/>
          <w:w w:val="101"/>
          <w:sz w:val="31"/>
          <w:szCs w:val="31"/>
        </w:rPr>
        <w:t>A</w:t>
      </w:r>
      <w:r>
        <w:rPr>
          <w:rFonts w:cs="Tw Cen MT" w:hAnsi="Tw Cen MT" w:eastAsia="Tw Cen MT" w:ascii="Tw Cen MT"/>
          <w:spacing w:val="3"/>
          <w:w w:val="101"/>
          <w:sz w:val="31"/>
          <w:szCs w:val="31"/>
        </w:rPr>
        <w:t>d</w:t>
      </w:r>
      <w:r>
        <w:rPr>
          <w:rFonts w:cs="Tw Cen MT" w:hAnsi="Tw Cen MT" w:eastAsia="Tw Cen MT" w:ascii="Tw Cen MT"/>
          <w:spacing w:val="0"/>
          <w:w w:val="101"/>
          <w:sz w:val="31"/>
          <w:szCs w:val="31"/>
        </w:rPr>
        <w:t>v</w:t>
      </w:r>
      <w:r>
        <w:rPr>
          <w:rFonts w:cs="Tw Cen MT" w:hAnsi="Tw Cen MT" w:eastAsia="Tw Cen MT" w:ascii="Tw Cen MT"/>
          <w:spacing w:val="9"/>
          <w:w w:val="101"/>
          <w:sz w:val="31"/>
          <w:szCs w:val="31"/>
        </w:rPr>
        <w:t>i</w:t>
      </w:r>
      <w:r>
        <w:rPr>
          <w:rFonts w:cs="Tw Cen MT" w:hAnsi="Tw Cen MT" w:eastAsia="Tw Cen MT" w:ascii="Tw Cen MT"/>
          <w:spacing w:val="-6"/>
          <w:w w:val="101"/>
          <w:sz w:val="31"/>
          <w:szCs w:val="31"/>
        </w:rPr>
        <w:t>s</w:t>
      </w:r>
      <w:r>
        <w:rPr>
          <w:rFonts w:cs="Tw Cen MT" w:hAnsi="Tw Cen MT" w:eastAsia="Tw Cen MT" w:ascii="Tw Cen MT"/>
          <w:spacing w:val="-1"/>
          <w:w w:val="101"/>
          <w:sz w:val="31"/>
          <w:szCs w:val="31"/>
        </w:rPr>
        <w:t>o</w:t>
      </w:r>
      <w:r>
        <w:rPr>
          <w:rFonts w:cs="Tw Cen MT" w:hAnsi="Tw Cen MT" w:eastAsia="Tw Cen MT" w:ascii="Tw Cen MT"/>
          <w:spacing w:val="-5"/>
          <w:w w:val="101"/>
          <w:sz w:val="31"/>
          <w:szCs w:val="31"/>
        </w:rPr>
        <w:t>r</w:t>
      </w:r>
      <w:r>
        <w:rPr>
          <w:rFonts w:cs="Tw Cen MT" w:hAnsi="Tw Cen MT" w:eastAsia="Tw Cen MT" w:ascii="Tw Cen MT"/>
          <w:spacing w:val="0"/>
          <w:w w:val="101"/>
          <w:sz w:val="31"/>
          <w:szCs w:val="31"/>
        </w:rPr>
        <w:t>s</w:t>
      </w:r>
      <w:r>
        <w:rPr>
          <w:rFonts w:cs="Tw Cen MT" w:hAnsi="Tw Cen MT" w:eastAsia="Tw Cen MT" w:ascii="Tw Cen MT"/>
          <w:spacing w:val="0"/>
          <w:w w:val="100"/>
          <w:sz w:val="31"/>
          <w:szCs w:val="31"/>
        </w:rPr>
      </w:r>
    </w:p>
    <w:p>
      <w:pPr>
        <w:rPr>
          <w:rFonts w:cs="Tw Cen MT" w:hAnsi="Tw Cen MT" w:eastAsia="Tw Cen MT" w:ascii="Tw Cen MT"/>
          <w:sz w:val="31"/>
          <w:szCs w:val="31"/>
        </w:rPr>
        <w:jc w:val="center"/>
        <w:spacing w:before="42"/>
        <w:ind w:left="111" w:right="729"/>
      </w:pPr>
      <w:r>
        <w:br w:type="column"/>
      </w:r>
      <w:r>
        <w:rPr>
          <w:rFonts w:cs="Tw Cen MT" w:hAnsi="Tw Cen MT" w:eastAsia="Tw Cen MT" w:ascii="Tw Cen MT"/>
          <w:spacing w:val="-1"/>
          <w:w w:val="100"/>
          <w:sz w:val="31"/>
          <w:szCs w:val="31"/>
        </w:rPr>
        <w:t>Bo</w:t>
      </w:r>
      <w:r>
        <w:rPr>
          <w:rFonts w:cs="Tw Cen MT" w:hAnsi="Tw Cen MT" w:eastAsia="Tw Cen MT" w:ascii="Tw Cen MT"/>
          <w:spacing w:val="7"/>
          <w:w w:val="100"/>
          <w:sz w:val="31"/>
          <w:szCs w:val="31"/>
        </w:rPr>
        <w:t>a</w:t>
      </w:r>
      <w:r>
        <w:rPr>
          <w:rFonts w:cs="Tw Cen MT" w:hAnsi="Tw Cen MT" w:eastAsia="Tw Cen MT" w:ascii="Tw Cen MT"/>
          <w:spacing w:val="-7"/>
          <w:w w:val="100"/>
          <w:sz w:val="31"/>
          <w:szCs w:val="31"/>
        </w:rPr>
        <w:t>r</w:t>
      </w:r>
      <w:r>
        <w:rPr>
          <w:rFonts w:cs="Tw Cen MT" w:hAnsi="Tw Cen MT" w:eastAsia="Tw Cen MT" w:ascii="Tw Cen MT"/>
          <w:spacing w:val="0"/>
          <w:w w:val="100"/>
          <w:sz w:val="31"/>
          <w:szCs w:val="31"/>
        </w:rPr>
        <w:t>d</w:t>
      </w:r>
      <w:r>
        <w:rPr>
          <w:rFonts w:cs="Tw Cen MT" w:hAnsi="Tw Cen MT" w:eastAsia="Tw Cen MT" w:ascii="Tw Cen MT"/>
          <w:spacing w:val="25"/>
          <w:w w:val="100"/>
          <w:sz w:val="31"/>
          <w:szCs w:val="31"/>
        </w:rPr>
        <w:t> </w:t>
      </w:r>
      <w:r>
        <w:rPr>
          <w:rFonts w:cs="Tw Cen MT" w:hAnsi="Tw Cen MT" w:eastAsia="Tw Cen MT" w:ascii="Tw Cen MT"/>
          <w:spacing w:val="-1"/>
          <w:w w:val="101"/>
          <w:sz w:val="31"/>
          <w:szCs w:val="31"/>
        </w:rPr>
        <w:t>of</w:t>
      </w:r>
      <w:r>
        <w:rPr>
          <w:rFonts w:cs="Tw Cen MT" w:hAnsi="Tw Cen MT" w:eastAsia="Tw Cen MT" w:ascii="Tw Cen MT"/>
          <w:spacing w:val="0"/>
          <w:w w:val="100"/>
          <w:sz w:val="31"/>
          <w:szCs w:val="31"/>
        </w:rPr>
      </w:r>
    </w:p>
    <w:p>
      <w:pPr>
        <w:rPr>
          <w:rFonts w:cs="Tw Cen MT" w:hAnsi="Tw Cen MT" w:eastAsia="Tw Cen MT" w:ascii="Tw Cen MT"/>
          <w:sz w:val="31"/>
          <w:szCs w:val="31"/>
        </w:rPr>
        <w:jc w:val="center"/>
        <w:spacing w:before="35"/>
        <w:ind w:left="-44" w:right="571"/>
        <w:sectPr>
          <w:type w:val="continuous"/>
          <w:pgSz w:w="16840" w:h="11920" w:orient="landscape"/>
          <w:pgMar w:top="1000" w:bottom="280" w:left="1460" w:right="1380"/>
          <w:cols w:num="3" w:equalWidth="off">
            <w:col w:w="7170" w:space="2492"/>
            <w:col w:w="1122" w:space="1162"/>
            <w:col w:w="2054"/>
          </w:cols>
        </w:sectPr>
      </w:pPr>
      <w:r>
        <w:rPr>
          <w:rFonts w:cs="Tw Cen MT" w:hAnsi="Tw Cen MT" w:eastAsia="Tw Cen MT" w:ascii="Tw Cen MT"/>
          <w:spacing w:val="-1"/>
          <w:w w:val="101"/>
          <w:sz w:val="31"/>
          <w:szCs w:val="31"/>
        </w:rPr>
        <w:t>Be</w:t>
      </w:r>
      <w:r>
        <w:rPr>
          <w:rFonts w:cs="Tw Cen MT" w:hAnsi="Tw Cen MT" w:eastAsia="Tw Cen MT" w:ascii="Tw Cen MT"/>
          <w:spacing w:val="2"/>
          <w:w w:val="101"/>
          <w:sz w:val="31"/>
          <w:szCs w:val="31"/>
        </w:rPr>
        <w:t>n</w:t>
      </w:r>
      <w:r>
        <w:rPr>
          <w:rFonts w:cs="Tw Cen MT" w:hAnsi="Tw Cen MT" w:eastAsia="Tw Cen MT" w:ascii="Tw Cen MT"/>
          <w:spacing w:val="-1"/>
          <w:w w:val="101"/>
          <w:sz w:val="31"/>
          <w:szCs w:val="31"/>
        </w:rPr>
        <w:t>e</w:t>
      </w:r>
      <w:r>
        <w:rPr>
          <w:rFonts w:cs="Tw Cen MT" w:hAnsi="Tw Cen MT" w:eastAsia="Tw Cen MT" w:ascii="Tw Cen MT"/>
          <w:spacing w:val="-5"/>
          <w:w w:val="101"/>
          <w:sz w:val="31"/>
          <w:szCs w:val="31"/>
        </w:rPr>
        <w:t>f</w:t>
      </w:r>
      <w:r>
        <w:rPr>
          <w:rFonts w:cs="Tw Cen MT" w:hAnsi="Tw Cen MT" w:eastAsia="Tw Cen MT" w:ascii="Tw Cen MT"/>
          <w:spacing w:val="3"/>
          <w:w w:val="101"/>
          <w:sz w:val="31"/>
          <w:szCs w:val="31"/>
        </w:rPr>
        <w:t>a</w:t>
      </w:r>
      <w:r>
        <w:rPr>
          <w:rFonts w:cs="Tw Cen MT" w:hAnsi="Tw Cen MT" w:eastAsia="Tw Cen MT" w:ascii="Tw Cen MT"/>
          <w:spacing w:val="-3"/>
          <w:w w:val="101"/>
          <w:sz w:val="31"/>
          <w:szCs w:val="31"/>
        </w:rPr>
        <w:t>c</w:t>
      </w:r>
      <w:r>
        <w:rPr>
          <w:rFonts w:cs="Tw Cen MT" w:hAnsi="Tw Cen MT" w:eastAsia="Tw Cen MT" w:ascii="Tw Cen MT"/>
          <w:spacing w:val="-7"/>
          <w:w w:val="101"/>
          <w:sz w:val="31"/>
          <w:szCs w:val="31"/>
        </w:rPr>
        <w:t>t</w:t>
      </w:r>
      <w:r>
        <w:rPr>
          <w:rFonts w:cs="Tw Cen MT" w:hAnsi="Tw Cen MT" w:eastAsia="Tw Cen MT" w:ascii="Tw Cen MT"/>
          <w:spacing w:val="-1"/>
          <w:w w:val="101"/>
          <w:sz w:val="31"/>
          <w:szCs w:val="31"/>
        </w:rPr>
        <w:t>o</w:t>
      </w:r>
      <w:r>
        <w:rPr>
          <w:rFonts w:cs="Tw Cen MT" w:hAnsi="Tw Cen MT" w:eastAsia="Tw Cen MT" w:ascii="Tw Cen MT"/>
          <w:spacing w:val="-5"/>
          <w:w w:val="101"/>
          <w:sz w:val="31"/>
          <w:szCs w:val="31"/>
        </w:rPr>
        <w:t>r</w:t>
      </w:r>
      <w:r>
        <w:rPr>
          <w:rFonts w:cs="Tw Cen MT" w:hAnsi="Tw Cen MT" w:eastAsia="Tw Cen MT" w:ascii="Tw Cen MT"/>
          <w:spacing w:val="0"/>
          <w:w w:val="101"/>
          <w:sz w:val="31"/>
          <w:szCs w:val="31"/>
        </w:rPr>
        <w:t>s</w:t>
      </w:r>
      <w:r>
        <w:rPr>
          <w:rFonts w:cs="Tw Cen MT" w:hAnsi="Tw Cen MT" w:eastAsia="Tw Cen MT" w:ascii="Tw Cen MT"/>
          <w:spacing w:val="0"/>
          <w:w w:val="100"/>
          <w:sz w:val="31"/>
          <w:szCs w:val="31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6840" w:h="11920" w:orient="landscape"/>
          <w:pgMar w:top="1000" w:bottom="280" w:left="1460" w:right="1380"/>
        </w:sectPr>
      </w:pPr>
      <w:r>
        <w:rPr>
          <w:sz w:val="20"/>
          <w:szCs w:val="20"/>
        </w:rPr>
      </w:r>
    </w:p>
    <w:p>
      <w:pPr>
        <w:rPr>
          <w:rFonts w:cs="Tw Cen MT" w:hAnsi="Tw Cen MT" w:eastAsia="Tw Cen MT" w:ascii="Tw Cen MT"/>
          <w:sz w:val="27"/>
          <w:szCs w:val="27"/>
        </w:rPr>
        <w:jc w:val="center"/>
        <w:spacing w:before="48"/>
        <w:ind w:left="910" w:right="456"/>
      </w:pPr>
      <w:r>
        <w:pict>
          <v:shape type="#_x0000_t202" style="position:absolute;margin-left:77.993pt;margin-top:-117.083pt;width:118.254pt;height:95.216pt;mso-position-horizontal-relative:page;mso-position-vertical-relative:paragraph;z-index:-851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1296" w:hRule="exact"/>
                    </w:trPr>
                    <w:tc>
                      <w:tcPr>
                        <w:tcW w:w="2317" w:type="dxa"/>
                        <w:gridSpan w:val="2"/>
                        <w:tcBorders>
                          <w:top w:val="single" w:sz="8" w:space="0" w:color="D16249"/>
                          <w:left w:val="single" w:sz="8" w:space="0" w:color="D16249"/>
                          <w:bottom w:val="single" w:sz="8" w:space="0" w:color="D16249"/>
                          <w:right w:val="single" w:sz="8" w:space="0" w:color="D16249"/>
                        </w:tcBorders>
                        <w:shd w:val="clear" w:color="auto" w:fill="8CACAD"/>
                      </w:tcPr>
                      <w:p>
                        <w:pPr>
                          <w:rPr>
                            <w:rFonts w:cs="Tw Cen MT" w:hAnsi="Tw Cen MT" w:eastAsia="Tw Cen MT" w:ascii="Tw Cen MT"/>
                            <w:sz w:val="31"/>
                            <w:szCs w:val="31"/>
                          </w:rPr>
                          <w:jc w:val="center"/>
                          <w:spacing w:before="86" w:lineRule="auto" w:line="265"/>
                          <w:ind w:left="156" w:right="193" w:firstLine="3"/>
                        </w:pPr>
                        <w:r>
                          <w:rPr>
                            <w:rFonts w:cs="Tw Cen MT" w:hAnsi="Tw Cen MT" w:eastAsia="Tw Cen MT" w:ascii="Tw Cen MT"/>
                            <w:spacing w:val="0"/>
                            <w:w w:val="101"/>
                            <w:sz w:val="31"/>
                            <w:szCs w:val="31"/>
                          </w:rPr>
                          <w:t>Sc</w:t>
                        </w:r>
                        <w:r>
                          <w:rPr>
                            <w:rFonts w:cs="Tw Cen MT" w:hAnsi="Tw Cen MT" w:eastAsia="Tw Cen MT" w:ascii="Tw Cen MT"/>
                            <w:spacing w:val="9"/>
                            <w:w w:val="101"/>
                            <w:sz w:val="31"/>
                            <w:szCs w:val="31"/>
                          </w:rPr>
                          <w:t>i</w:t>
                        </w:r>
                        <w:r>
                          <w:rPr>
                            <w:rFonts w:cs="Tw Cen MT" w:hAnsi="Tw Cen MT" w:eastAsia="Tw Cen MT" w:ascii="Tw Cen MT"/>
                            <w:spacing w:val="-1"/>
                            <w:w w:val="101"/>
                            <w:sz w:val="31"/>
                            <w:szCs w:val="31"/>
                          </w:rPr>
                          <w:t>e</w:t>
                        </w:r>
                        <w:r>
                          <w:rPr>
                            <w:rFonts w:cs="Tw Cen MT" w:hAnsi="Tw Cen MT" w:eastAsia="Tw Cen MT" w:ascii="Tw Cen MT"/>
                            <w:spacing w:val="0"/>
                            <w:w w:val="101"/>
                            <w:sz w:val="31"/>
                            <w:szCs w:val="31"/>
                          </w:rPr>
                          <w:t>n</w:t>
                        </w:r>
                        <w:r>
                          <w:rPr>
                            <w:rFonts w:cs="Tw Cen MT" w:hAnsi="Tw Cen MT" w:eastAsia="Tw Cen MT" w:ascii="Tw Cen MT"/>
                            <w:spacing w:val="-3"/>
                            <w:w w:val="101"/>
                            <w:sz w:val="31"/>
                            <w:szCs w:val="31"/>
                          </w:rPr>
                          <w:t>c</w:t>
                        </w:r>
                        <w:r>
                          <w:rPr>
                            <w:rFonts w:cs="Tw Cen MT" w:hAnsi="Tw Cen MT" w:eastAsia="Tw Cen MT" w:ascii="Tw Cen MT"/>
                            <w:spacing w:val="0"/>
                            <w:w w:val="101"/>
                            <w:sz w:val="31"/>
                            <w:szCs w:val="31"/>
                          </w:rPr>
                          <w:t>e</w:t>
                        </w:r>
                        <w:r>
                          <w:rPr>
                            <w:rFonts w:cs="Tw Cen MT" w:hAnsi="Tw Cen MT" w:eastAsia="Tw Cen MT" w:ascii="Tw Cen MT"/>
                            <w:spacing w:val="0"/>
                            <w:w w:val="101"/>
                            <w:sz w:val="31"/>
                            <w:szCs w:val="31"/>
                          </w:rPr>
                          <w:t> </w:t>
                        </w:r>
                        <w:r>
                          <w:rPr>
                            <w:rFonts w:cs="Tw Cen MT" w:hAnsi="Tw Cen MT" w:eastAsia="Tw Cen MT" w:ascii="Tw Cen MT"/>
                            <w:spacing w:val="-1"/>
                            <w:w w:val="101"/>
                            <w:sz w:val="31"/>
                            <w:szCs w:val="31"/>
                          </w:rPr>
                          <w:t>S</w:t>
                        </w:r>
                        <w:r>
                          <w:rPr>
                            <w:rFonts w:cs="Tw Cen MT" w:hAnsi="Tw Cen MT" w:eastAsia="Tw Cen MT" w:ascii="Tw Cen MT"/>
                            <w:spacing w:val="-6"/>
                            <w:w w:val="101"/>
                            <w:sz w:val="31"/>
                            <w:szCs w:val="31"/>
                          </w:rPr>
                          <w:t>t</w:t>
                        </w:r>
                        <w:r>
                          <w:rPr>
                            <w:rFonts w:cs="Tw Cen MT" w:hAnsi="Tw Cen MT" w:eastAsia="Tw Cen MT" w:ascii="Tw Cen MT"/>
                            <w:spacing w:val="-1"/>
                            <w:w w:val="101"/>
                            <w:sz w:val="31"/>
                            <w:szCs w:val="31"/>
                          </w:rPr>
                          <w:t>ee</w:t>
                        </w:r>
                        <w:r>
                          <w:rPr>
                            <w:rFonts w:cs="Tw Cen MT" w:hAnsi="Tw Cen MT" w:eastAsia="Tw Cen MT" w:ascii="Tw Cen MT"/>
                            <w:spacing w:val="-5"/>
                            <w:w w:val="101"/>
                            <w:sz w:val="31"/>
                            <w:szCs w:val="31"/>
                          </w:rPr>
                          <w:t>r</w:t>
                        </w:r>
                        <w:r>
                          <w:rPr>
                            <w:rFonts w:cs="Tw Cen MT" w:hAnsi="Tw Cen MT" w:eastAsia="Tw Cen MT" w:ascii="Tw Cen MT"/>
                            <w:spacing w:val="9"/>
                            <w:w w:val="101"/>
                            <w:sz w:val="31"/>
                            <w:szCs w:val="31"/>
                          </w:rPr>
                          <w:t>i</w:t>
                        </w:r>
                        <w:r>
                          <w:rPr>
                            <w:rFonts w:cs="Tw Cen MT" w:hAnsi="Tw Cen MT" w:eastAsia="Tw Cen MT" w:ascii="Tw Cen MT"/>
                            <w:spacing w:val="0"/>
                            <w:w w:val="101"/>
                            <w:sz w:val="31"/>
                            <w:szCs w:val="31"/>
                          </w:rPr>
                          <w:t>ng</w:t>
                        </w:r>
                        <w:r>
                          <w:rPr>
                            <w:rFonts w:cs="Tw Cen MT" w:hAnsi="Tw Cen MT" w:eastAsia="Tw Cen MT" w:ascii="Tw Cen MT"/>
                            <w:spacing w:val="17"/>
                            <w:w w:val="101"/>
                            <w:sz w:val="31"/>
                            <w:szCs w:val="31"/>
                          </w:rPr>
                          <w:t> </w:t>
                        </w:r>
                        <w:r>
                          <w:rPr>
                            <w:rFonts w:cs="Tw Cen MT" w:hAnsi="Tw Cen MT" w:eastAsia="Tw Cen MT" w:ascii="Tw Cen MT"/>
                            <w:spacing w:val="-1"/>
                            <w:w w:val="101"/>
                            <w:sz w:val="31"/>
                            <w:szCs w:val="31"/>
                          </w:rPr>
                          <w:t>Bo</w:t>
                        </w:r>
                        <w:r>
                          <w:rPr>
                            <w:rFonts w:cs="Tw Cen MT" w:hAnsi="Tw Cen MT" w:eastAsia="Tw Cen MT" w:ascii="Tw Cen MT"/>
                            <w:spacing w:val="5"/>
                            <w:w w:val="101"/>
                            <w:sz w:val="31"/>
                            <w:szCs w:val="31"/>
                          </w:rPr>
                          <w:t>a</w:t>
                        </w:r>
                        <w:r>
                          <w:rPr>
                            <w:rFonts w:cs="Tw Cen MT" w:hAnsi="Tw Cen MT" w:eastAsia="Tw Cen MT" w:ascii="Tw Cen MT"/>
                            <w:spacing w:val="-6"/>
                            <w:w w:val="101"/>
                            <w:sz w:val="31"/>
                            <w:szCs w:val="31"/>
                          </w:rPr>
                          <w:t>r</w:t>
                        </w:r>
                        <w:r>
                          <w:rPr>
                            <w:rFonts w:cs="Tw Cen MT" w:hAnsi="Tw Cen MT" w:eastAsia="Tw Cen MT" w:ascii="Tw Cen MT"/>
                            <w:spacing w:val="0"/>
                            <w:w w:val="101"/>
                            <w:sz w:val="31"/>
                            <w:szCs w:val="31"/>
                          </w:rPr>
                          <w:t>d</w:t>
                        </w:r>
                        <w:r>
                          <w:rPr>
                            <w:rFonts w:cs="Tw Cen MT" w:hAnsi="Tw Cen MT" w:eastAsia="Tw Cen MT" w:ascii="Tw Cen MT"/>
                            <w:spacing w:val="0"/>
                            <w:w w:val="101"/>
                            <w:sz w:val="31"/>
                            <w:szCs w:val="31"/>
                          </w:rPr>
                          <w:t> </w:t>
                        </w:r>
                        <w:r>
                          <w:rPr>
                            <w:rFonts w:cs="Tw Cen MT" w:hAnsi="Tw Cen MT" w:eastAsia="Tw Cen MT" w:ascii="Tw Cen MT"/>
                            <w:spacing w:val="-7"/>
                            <w:w w:val="101"/>
                            <w:sz w:val="31"/>
                            <w:szCs w:val="31"/>
                          </w:rPr>
                          <w:t>(</w:t>
                        </w:r>
                        <w:r>
                          <w:rPr>
                            <w:rFonts w:cs="Tw Cen MT" w:hAnsi="Tw Cen MT" w:eastAsia="Tw Cen MT" w:ascii="Tw Cen MT"/>
                            <w:spacing w:val="9"/>
                            <w:w w:val="101"/>
                            <w:sz w:val="31"/>
                            <w:szCs w:val="31"/>
                          </w:rPr>
                          <w:t>D</w:t>
                        </w:r>
                        <w:r>
                          <w:rPr>
                            <w:rFonts w:cs="Tw Cen MT" w:hAnsi="Tw Cen MT" w:eastAsia="Tw Cen MT" w:ascii="Tw Cen MT"/>
                            <w:spacing w:val="-1"/>
                            <w:w w:val="101"/>
                            <w:sz w:val="31"/>
                            <w:szCs w:val="31"/>
                          </w:rPr>
                          <w:t>P</w:t>
                        </w:r>
                        <w:r>
                          <w:rPr>
                            <w:rFonts w:cs="Tw Cen MT" w:hAnsi="Tw Cen MT" w:eastAsia="Tw Cen MT" w:ascii="Tw Cen MT"/>
                            <w:spacing w:val="10"/>
                            <w:w w:val="101"/>
                            <w:sz w:val="31"/>
                            <w:szCs w:val="31"/>
                          </w:rPr>
                          <w:t>I</w:t>
                        </w:r>
                        <w:r>
                          <w:rPr>
                            <w:rFonts w:cs="Tw Cen MT" w:hAnsi="Tw Cen MT" w:eastAsia="Tw Cen MT" w:ascii="Tw Cen MT"/>
                            <w:spacing w:val="0"/>
                            <w:w w:val="101"/>
                            <w:sz w:val="31"/>
                            <w:szCs w:val="31"/>
                          </w:rPr>
                          <w:t>)</w:t>
                        </w:r>
                        <w:r>
                          <w:rPr>
                            <w:rFonts w:cs="Tw Cen MT" w:hAnsi="Tw Cen MT" w:eastAsia="Tw Cen MT" w:ascii="Tw Cen MT"/>
                            <w:spacing w:val="0"/>
                            <w:w w:val="100"/>
                            <w:sz w:val="31"/>
                            <w:szCs w:val="31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1021" w:type="dxa"/>
                        <w:tcBorders>
                          <w:top w:val="single" w:sz="8" w:space="0" w:color="D16249"/>
                          <w:left w:val="nil" w:sz="6" w:space="0" w:color="auto"/>
                          <w:bottom w:val="single" w:sz="8" w:space="0" w:color="D16249"/>
                          <w:right w:val="single" w:sz="8" w:space="0" w:color="D16249"/>
                        </w:tcBorders>
                      </w:tcPr>
                      <w:p/>
                    </w:tc>
                    <w:tc>
                      <w:tcPr>
                        <w:tcW w:w="1296" w:type="dxa"/>
                        <w:tcBorders>
                          <w:top w:val="single" w:sz="8" w:space="0" w:color="D16249"/>
                          <w:left w:val="single" w:sz="8" w:space="0" w:color="D16249"/>
                          <w:bottom w:val="single" w:sz="8" w:space="0" w:color="D16249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472" w:hRule="exact"/>
                    </w:trPr>
                    <w:tc>
                      <w:tcPr>
                        <w:tcW w:w="2317" w:type="dxa"/>
                        <w:gridSpan w:val="2"/>
                        <w:tcBorders>
                          <w:top w:val="single" w:sz="8" w:space="0" w:color="D16249"/>
                          <w:left w:val="single" w:sz="8" w:space="0" w:color="D16249"/>
                          <w:bottom w:val="single" w:sz="8" w:space="0" w:color="D16249"/>
                          <w:right w:val="single" w:sz="8" w:space="0" w:color="D16249"/>
                        </w:tcBorders>
                        <w:shd w:val="clear" w:color="auto" w:fill="646A85"/>
                      </w:tcPr>
                      <w:p>
                        <w:pPr>
                          <w:rPr>
                            <w:rFonts w:cs="Tw Cen MT" w:hAnsi="Tw Cen MT" w:eastAsia="Tw Cen MT" w:ascii="Tw Cen MT"/>
                            <w:sz w:val="27"/>
                            <w:szCs w:val="27"/>
                          </w:rPr>
                          <w:jc w:val="left"/>
                          <w:spacing w:before="67"/>
                          <w:ind w:left="287"/>
                        </w:pPr>
                        <w:r>
                          <w:rPr>
                            <w:rFonts w:cs="Tw Cen MT" w:hAnsi="Tw Cen MT" w:eastAsia="Tw Cen MT" w:ascii="Tw Cen MT"/>
                            <w:spacing w:val="-9"/>
                            <w:w w:val="100"/>
                            <w:sz w:val="27"/>
                            <w:szCs w:val="27"/>
                          </w:rPr>
                          <w:t>D</w:t>
                        </w:r>
                        <w:r>
                          <w:rPr>
                            <w:rFonts w:cs="Tw Cen MT" w:hAnsi="Tw Cen MT" w:eastAsia="Tw Cen MT" w:ascii="Tw Cen MT"/>
                            <w:spacing w:val="0"/>
                            <w:w w:val="100"/>
                            <w:sz w:val="27"/>
                            <w:szCs w:val="27"/>
                          </w:rPr>
                          <w:t>PI</w:t>
                        </w:r>
                        <w:r>
                          <w:rPr>
                            <w:rFonts w:cs="Tw Cen MT" w:hAnsi="Tw Cen MT" w:eastAsia="Tw Cen MT" w:ascii="Tw Cen MT"/>
                            <w:spacing w:val="27"/>
                            <w:w w:val="100"/>
                            <w:sz w:val="27"/>
                            <w:szCs w:val="27"/>
                          </w:rPr>
                          <w:t> </w:t>
                        </w:r>
                        <w:r>
                          <w:rPr>
                            <w:rFonts w:cs="Tw Cen MT" w:hAnsi="Tw Cen MT" w:eastAsia="Tw Cen MT" w:ascii="Tw Cen MT"/>
                            <w:spacing w:val="0"/>
                            <w:w w:val="101"/>
                            <w:sz w:val="27"/>
                            <w:szCs w:val="27"/>
                          </w:rPr>
                          <w:t>Se</w:t>
                        </w:r>
                        <w:r>
                          <w:rPr>
                            <w:rFonts w:cs="Tw Cen MT" w:hAnsi="Tw Cen MT" w:eastAsia="Tw Cen MT" w:ascii="Tw Cen MT"/>
                            <w:spacing w:val="-4"/>
                            <w:w w:val="101"/>
                            <w:sz w:val="27"/>
                            <w:szCs w:val="27"/>
                          </w:rPr>
                          <w:t>c</w:t>
                        </w:r>
                        <w:r>
                          <w:rPr>
                            <w:rFonts w:cs="Tw Cen MT" w:hAnsi="Tw Cen MT" w:eastAsia="Tw Cen MT" w:ascii="Tw Cen MT"/>
                            <w:spacing w:val="6"/>
                            <w:w w:val="101"/>
                            <w:sz w:val="27"/>
                            <w:szCs w:val="27"/>
                          </w:rPr>
                          <w:t>r</w:t>
                        </w:r>
                        <w:r>
                          <w:rPr>
                            <w:rFonts w:cs="Tw Cen MT" w:hAnsi="Tw Cen MT" w:eastAsia="Tw Cen MT" w:ascii="Tw Cen MT"/>
                            <w:spacing w:val="0"/>
                            <w:w w:val="101"/>
                            <w:sz w:val="27"/>
                            <w:szCs w:val="27"/>
                          </w:rPr>
                          <w:t>e</w:t>
                        </w:r>
                        <w:r>
                          <w:rPr>
                            <w:rFonts w:cs="Tw Cen MT" w:hAnsi="Tw Cen MT" w:eastAsia="Tw Cen MT" w:ascii="Tw Cen MT"/>
                            <w:spacing w:val="5"/>
                            <w:w w:val="101"/>
                            <w:sz w:val="27"/>
                            <w:szCs w:val="27"/>
                          </w:rPr>
                          <w:t>t</w:t>
                        </w:r>
                        <w:r>
                          <w:rPr>
                            <w:rFonts w:cs="Tw Cen MT" w:hAnsi="Tw Cen MT" w:eastAsia="Tw Cen MT" w:ascii="Tw Cen MT"/>
                            <w:spacing w:val="5"/>
                            <w:w w:val="101"/>
                            <w:sz w:val="27"/>
                            <w:szCs w:val="27"/>
                          </w:rPr>
                          <w:t>a</w:t>
                        </w:r>
                        <w:r>
                          <w:rPr>
                            <w:rFonts w:cs="Tw Cen MT" w:hAnsi="Tw Cen MT" w:eastAsia="Tw Cen MT" w:ascii="Tw Cen MT"/>
                            <w:spacing w:val="7"/>
                            <w:w w:val="101"/>
                            <w:sz w:val="27"/>
                            <w:szCs w:val="27"/>
                          </w:rPr>
                          <w:t>r</w:t>
                        </w:r>
                        <w:r>
                          <w:rPr>
                            <w:rFonts w:cs="Tw Cen MT" w:hAnsi="Tw Cen MT" w:eastAsia="Tw Cen MT" w:ascii="Tw Cen MT"/>
                            <w:spacing w:val="-1"/>
                            <w:w w:val="101"/>
                            <w:sz w:val="27"/>
                            <w:szCs w:val="27"/>
                          </w:rPr>
                          <w:t>i</w:t>
                        </w:r>
                        <w:r>
                          <w:rPr>
                            <w:rFonts w:cs="Tw Cen MT" w:hAnsi="Tw Cen MT" w:eastAsia="Tw Cen MT" w:ascii="Tw Cen MT"/>
                            <w:spacing w:val="7"/>
                            <w:w w:val="101"/>
                            <w:sz w:val="27"/>
                            <w:szCs w:val="27"/>
                          </w:rPr>
                          <w:t>a</w:t>
                        </w:r>
                        <w:r>
                          <w:rPr>
                            <w:rFonts w:cs="Tw Cen MT" w:hAnsi="Tw Cen MT" w:eastAsia="Tw Cen MT" w:ascii="Tw Cen MT"/>
                            <w:spacing w:val="0"/>
                            <w:w w:val="101"/>
                            <w:sz w:val="27"/>
                            <w:szCs w:val="27"/>
                          </w:rPr>
                          <w:t>t</w:t>
                        </w:r>
                        <w:r>
                          <w:rPr>
                            <w:rFonts w:cs="Tw Cen MT" w:hAnsi="Tw Cen MT" w:eastAsia="Tw Cen MT" w:ascii="Tw Cen MT"/>
                            <w:spacing w:val="0"/>
                            <w:w w:val="100"/>
                            <w:sz w:val="27"/>
                            <w:szCs w:val="27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Tw Cen MT" w:hAnsi="Tw Cen MT" w:eastAsia="Tw Cen MT" w:ascii="Tw Cen MT"/>
          <w:spacing w:val="-8"/>
          <w:w w:val="100"/>
          <w:sz w:val="27"/>
          <w:szCs w:val="27"/>
        </w:rPr>
        <w:t>D</w:t>
      </w:r>
      <w:r>
        <w:rPr>
          <w:rFonts w:cs="Tw Cen MT" w:hAnsi="Tw Cen MT" w:eastAsia="Tw Cen MT" w:ascii="Tw Cen MT"/>
          <w:spacing w:val="0"/>
          <w:w w:val="100"/>
          <w:sz w:val="27"/>
          <w:szCs w:val="27"/>
        </w:rPr>
        <w:t>e</w:t>
      </w:r>
      <w:r>
        <w:rPr>
          <w:rFonts w:cs="Tw Cen MT" w:hAnsi="Tw Cen MT" w:eastAsia="Tw Cen MT" w:ascii="Tw Cen MT"/>
          <w:spacing w:val="7"/>
          <w:w w:val="100"/>
          <w:sz w:val="27"/>
          <w:szCs w:val="27"/>
        </w:rPr>
        <w:t>p</w:t>
      </w:r>
      <w:r>
        <w:rPr>
          <w:rFonts w:cs="Tw Cen MT" w:hAnsi="Tw Cen MT" w:eastAsia="Tw Cen MT" w:ascii="Tw Cen MT"/>
          <w:spacing w:val="-2"/>
          <w:w w:val="100"/>
          <w:sz w:val="27"/>
          <w:szCs w:val="27"/>
        </w:rPr>
        <w:t>u</w:t>
      </w:r>
      <w:r>
        <w:rPr>
          <w:rFonts w:cs="Tw Cen MT" w:hAnsi="Tw Cen MT" w:eastAsia="Tw Cen MT" w:ascii="Tw Cen MT"/>
          <w:spacing w:val="4"/>
          <w:w w:val="100"/>
          <w:sz w:val="27"/>
          <w:szCs w:val="27"/>
        </w:rPr>
        <w:t>t</w:t>
      </w:r>
      <w:r>
        <w:rPr>
          <w:rFonts w:cs="Tw Cen MT" w:hAnsi="Tw Cen MT" w:eastAsia="Tw Cen MT" w:ascii="Tw Cen MT"/>
          <w:spacing w:val="0"/>
          <w:w w:val="100"/>
          <w:sz w:val="27"/>
          <w:szCs w:val="27"/>
        </w:rPr>
        <w:t>y</w:t>
      </w:r>
      <w:r>
        <w:rPr>
          <w:rFonts w:cs="Tw Cen MT" w:hAnsi="Tw Cen MT" w:eastAsia="Tw Cen MT" w:ascii="Tw Cen MT"/>
          <w:spacing w:val="13"/>
          <w:w w:val="100"/>
          <w:sz w:val="27"/>
          <w:szCs w:val="27"/>
        </w:rPr>
        <w:t> </w:t>
      </w:r>
      <w:r>
        <w:rPr>
          <w:rFonts w:cs="Tw Cen MT" w:hAnsi="Tw Cen MT" w:eastAsia="Tw Cen MT" w:ascii="Tw Cen MT"/>
          <w:spacing w:val="-2"/>
          <w:w w:val="101"/>
          <w:sz w:val="27"/>
          <w:szCs w:val="27"/>
        </w:rPr>
        <w:t>E</w:t>
      </w:r>
      <w:r>
        <w:rPr>
          <w:rFonts w:cs="Tw Cen MT" w:hAnsi="Tw Cen MT" w:eastAsia="Tw Cen MT" w:ascii="Tw Cen MT"/>
          <w:spacing w:val="0"/>
          <w:w w:val="101"/>
          <w:sz w:val="27"/>
          <w:szCs w:val="27"/>
        </w:rPr>
        <w:t>D</w:t>
      </w:r>
      <w:r>
        <w:rPr>
          <w:rFonts w:cs="Tw Cen MT" w:hAnsi="Tw Cen MT" w:eastAsia="Tw Cen MT" w:ascii="Tw Cen MT"/>
          <w:spacing w:val="0"/>
          <w:w w:val="100"/>
          <w:sz w:val="27"/>
          <w:szCs w:val="27"/>
        </w:rPr>
      </w:r>
    </w:p>
    <w:p>
      <w:pPr>
        <w:rPr>
          <w:rFonts w:cs="Tw Cen MT" w:hAnsi="Tw Cen MT" w:eastAsia="Tw Cen MT" w:ascii="Tw Cen MT"/>
          <w:sz w:val="27"/>
          <w:szCs w:val="27"/>
        </w:rPr>
        <w:jc w:val="center"/>
        <w:spacing w:before="41"/>
        <w:ind w:left="1305" w:right="885"/>
      </w:pPr>
      <w:r>
        <w:rPr>
          <w:rFonts w:cs="Tw Cen MT" w:hAnsi="Tw Cen MT" w:eastAsia="Tw Cen MT" w:ascii="Tw Cen MT"/>
          <w:spacing w:val="7"/>
          <w:w w:val="101"/>
          <w:sz w:val="27"/>
          <w:szCs w:val="27"/>
        </w:rPr>
        <w:t>f</w:t>
      </w:r>
      <w:r>
        <w:rPr>
          <w:rFonts w:cs="Tw Cen MT" w:hAnsi="Tw Cen MT" w:eastAsia="Tw Cen MT" w:ascii="Tw Cen MT"/>
          <w:spacing w:val="0"/>
          <w:w w:val="101"/>
          <w:sz w:val="27"/>
          <w:szCs w:val="27"/>
        </w:rPr>
        <w:t>or</w:t>
      </w:r>
      <w:r>
        <w:rPr>
          <w:rFonts w:cs="Tw Cen MT" w:hAnsi="Tw Cen MT" w:eastAsia="Tw Cen MT" w:ascii="Tw Cen MT"/>
          <w:spacing w:val="0"/>
          <w:w w:val="100"/>
          <w:sz w:val="27"/>
          <w:szCs w:val="27"/>
        </w:rPr>
      </w:r>
    </w:p>
    <w:p>
      <w:pPr>
        <w:rPr>
          <w:rFonts w:cs="Tw Cen MT" w:hAnsi="Tw Cen MT" w:eastAsia="Tw Cen MT" w:ascii="Tw Cen MT"/>
          <w:sz w:val="27"/>
          <w:szCs w:val="27"/>
        </w:rPr>
        <w:jc w:val="center"/>
        <w:spacing w:before="39"/>
        <w:ind w:left="382" w:right="-41"/>
      </w:pPr>
      <w:r>
        <w:rPr>
          <w:rFonts w:cs="Tw Cen MT" w:hAnsi="Tw Cen MT" w:eastAsia="Tw Cen MT" w:ascii="Tw Cen MT"/>
          <w:spacing w:val="5"/>
          <w:w w:val="100"/>
          <w:sz w:val="27"/>
          <w:szCs w:val="27"/>
        </w:rPr>
        <w:t>G</w:t>
      </w:r>
      <w:r>
        <w:rPr>
          <w:rFonts w:cs="Tw Cen MT" w:hAnsi="Tw Cen MT" w:eastAsia="Tw Cen MT" w:ascii="Tw Cen MT"/>
          <w:spacing w:val="7"/>
          <w:w w:val="100"/>
          <w:sz w:val="27"/>
          <w:szCs w:val="27"/>
        </w:rPr>
        <w:t>r</w:t>
      </w:r>
      <w:r>
        <w:rPr>
          <w:rFonts w:cs="Tw Cen MT" w:hAnsi="Tw Cen MT" w:eastAsia="Tw Cen MT" w:ascii="Tw Cen MT"/>
          <w:spacing w:val="5"/>
          <w:w w:val="100"/>
          <w:sz w:val="27"/>
          <w:szCs w:val="27"/>
        </w:rPr>
        <w:t>a</w:t>
      </w:r>
      <w:r>
        <w:rPr>
          <w:rFonts w:cs="Tw Cen MT" w:hAnsi="Tw Cen MT" w:eastAsia="Tw Cen MT" w:ascii="Tw Cen MT"/>
          <w:spacing w:val="-2"/>
          <w:w w:val="100"/>
          <w:sz w:val="27"/>
          <w:szCs w:val="27"/>
        </w:rPr>
        <w:t>n</w:t>
      </w:r>
      <w:r>
        <w:rPr>
          <w:rFonts w:cs="Tw Cen MT" w:hAnsi="Tw Cen MT" w:eastAsia="Tw Cen MT" w:ascii="Tw Cen MT"/>
          <w:spacing w:val="0"/>
          <w:w w:val="100"/>
          <w:sz w:val="27"/>
          <w:szCs w:val="27"/>
        </w:rPr>
        <w:t>t</w:t>
      </w:r>
      <w:r>
        <w:rPr>
          <w:rFonts w:cs="Tw Cen MT" w:hAnsi="Tw Cen MT" w:eastAsia="Tw Cen MT" w:ascii="Tw Cen MT"/>
          <w:spacing w:val="-3"/>
          <w:w w:val="100"/>
          <w:sz w:val="27"/>
          <w:szCs w:val="27"/>
        </w:rPr>
        <w:t> </w:t>
      </w:r>
      <w:r>
        <w:rPr>
          <w:rFonts w:cs="Tw Cen MT" w:hAnsi="Tw Cen MT" w:eastAsia="Tw Cen MT" w:ascii="Tw Cen MT"/>
          <w:spacing w:val="5"/>
          <w:w w:val="101"/>
          <w:sz w:val="27"/>
          <w:szCs w:val="27"/>
        </w:rPr>
        <w:t>Ma</w:t>
      </w:r>
      <w:r>
        <w:rPr>
          <w:rFonts w:cs="Tw Cen MT" w:hAnsi="Tw Cen MT" w:eastAsia="Tw Cen MT" w:ascii="Tw Cen MT"/>
          <w:spacing w:val="-2"/>
          <w:w w:val="101"/>
          <w:sz w:val="27"/>
          <w:szCs w:val="27"/>
        </w:rPr>
        <w:t>n</w:t>
      </w:r>
      <w:r>
        <w:rPr>
          <w:rFonts w:cs="Tw Cen MT" w:hAnsi="Tw Cen MT" w:eastAsia="Tw Cen MT" w:ascii="Tw Cen MT"/>
          <w:spacing w:val="6"/>
          <w:w w:val="101"/>
          <w:sz w:val="27"/>
          <w:szCs w:val="27"/>
        </w:rPr>
        <w:t>a</w:t>
      </w:r>
      <w:r>
        <w:rPr>
          <w:rFonts w:cs="Tw Cen MT" w:hAnsi="Tw Cen MT" w:eastAsia="Tw Cen MT" w:ascii="Tw Cen MT"/>
          <w:spacing w:val="5"/>
          <w:w w:val="101"/>
          <w:sz w:val="27"/>
          <w:szCs w:val="27"/>
        </w:rPr>
        <w:t>g</w:t>
      </w:r>
      <w:r>
        <w:rPr>
          <w:rFonts w:cs="Tw Cen MT" w:hAnsi="Tw Cen MT" w:eastAsia="Tw Cen MT" w:ascii="Tw Cen MT"/>
          <w:spacing w:val="0"/>
          <w:w w:val="101"/>
          <w:sz w:val="27"/>
          <w:szCs w:val="27"/>
        </w:rPr>
        <w:t>e</w:t>
      </w:r>
      <w:r>
        <w:rPr>
          <w:rFonts w:cs="Tw Cen MT" w:hAnsi="Tw Cen MT" w:eastAsia="Tw Cen MT" w:ascii="Tw Cen MT"/>
          <w:spacing w:val="-4"/>
          <w:w w:val="101"/>
          <w:sz w:val="27"/>
          <w:szCs w:val="27"/>
        </w:rPr>
        <w:t>m</w:t>
      </w:r>
      <w:r>
        <w:rPr>
          <w:rFonts w:cs="Tw Cen MT" w:hAnsi="Tw Cen MT" w:eastAsia="Tw Cen MT" w:ascii="Tw Cen MT"/>
          <w:spacing w:val="0"/>
          <w:w w:val="101"/>
          <w:sz w:val="27"/>
          <w:szCs w:val="27"/>
        </w:rPr>
        <w:t>e</w:t>
      </w:r>
      <w:r>
        <w:rPr>
          <w:rFonts w:cs="Tw Cen MT" w:hAnsi="Tw Cen MT" w:eastAsia="Tw Cen MT" w:ascii="Tw Cen MT"/>
          <w:spacing w:val="-2"/>
          <w:w w:val="101"/>
          <w:sz w:val="27"/>
          <w:szCs w:val="27"/>
        </w:rPr>
        <w:t>n</w:t>
      </w:r>
      <w:r>
        <w:rPr>
          <w:rFonts w:cs="Tw Cen MT" w:hAnsi="Tw Cen MT" w:eastAsia="Tw Cen MT" w:ascii="Tw Cen MT"/>
          <w:spacing w:val="0"/>
          <w:w w:val="101"/>
          <w:sz w:val="27"/>
          <w:szCs w:val="27"/>
        </w:rPr>
        <w:t>t</w:t>
      </w:r>
      <w:r>
        <w:rPr>
          <w:rFonts w:cs="Tw Cen MT" w:hAnsi="Tw Cen MT" w:eastAsia="Tw Cen MT" w:ascii="Tw Cen MT"/>
          <w:spacing w:val="0"/>
          <w:w w:val="100"/>
          <w:sz w:val="27"/>
          <w:szCs w:val="27"/>
        </w:rPr>
      </w:r>
    </w:p>
    <w:p>
      <w:pPr>
        <w:rPr>
          <w:rFonts w:cs="Tw Cen MT" w:hAnsi="Tw Cen MT" w:eastAsia="Tw Cen MT" w:ascii="Tw Cen MT"/>
          <w:sz w:val="27"/>
          <w:szCs w:val="27"/>
        </w:rPr>
        <w:jc w:val="center"/>
        <w:spacing w:before="58"/>
        <w:ind w:left="802" w:right="786"/>
      </w:pPr>
      <w:r>
        <w:br w:type="column"/>
      </w:r>
      <w:r>
        <w:rPr>
          <w:rFonts w:cs="Tw Cen MT" w:hAnsi="Tw Cen MT" w:eastAsia="Tw Cen MT" w:ascii="Tw Cen MT"/>
          <w:spacing w:val="-7"/>
          <w:w w:val="100"/>
          <w:sz w:val="27"/>
          <w:szCs w:val="27"/>
        </w:rPr>
        <w:t>D</w:t>
      </w:r>
      <w:r>
        <w:rPr>
          <w:rFonts w:cs="Tw Cen MT" w:hAnsi="Tw Cen MT" w:eastAsia="Tw Cen MT" w:ascii="Tw Cen MT"/>
          <w:spacing w:val="0"/>
          <w:w w:val="100"/>
          <w:sz w:val="27"/>
          <w:szCs w:val="27"/>
        </w:rPr>
        <w:t>e</w:t>
      </w:r>
      <w:r>
        <w:rPr>
          <w:rFonts w:cs="Tw Cen MT" w:hAnsi="Tw Cen MT" w:eastAsia="Tw Cen MT" w:ascii="Tw Cen MT"/>
          <w:spacing w:val="6"/>
          <w:w w:val="100"/>
          <w:sz w:val="27"/>
          <w:szCs w:val="27"/>
        </w:rPr>
        <w:t>p</w:t>
      </w:r>
      <w:r>
        <w:rPr>
          <w:rFonts w:cs="Tw Cen MT" w:hAnsi="Tw Cen MT" w:eastAsia="Tw Cen MT" w:ascii="Tw Cen MT"/>
          <w:spacing w:val="-2"/>
          <w:w w:val="100"/>
          <w:sz w:val="27"/>
          <w:szCs w:val="27"/>
        </w:rPr>
        <w:t>u</w:t>
      </w:r>
      <w:r>
        <w:rPr>
          <w:rFonts w:cs="Tw Cen MT" w:hAnsi="Tw Cen MT" w:eastAsia="Tw Cen MT" w:ascii="Tw Cen MT"/>
          <w:spacing w:val="4"/>
          <w:w w:val="100"/>
          <w:sz w:val="27"/>
          <w:szCs w:val="27"/>
        </w:rPr>
        <w:t>t</w:t>
      </w:r>
      <w:r>
        <w:rPr>
          <w:rFonts w:cs="Tw Cen MT" w:hAnsi="Tw Cen MT" w:eastAsia="Tw Cen MT" w:ascii="Tw Cen MT"/>
          <w:spacing w:val="0"/>
          <w:w w:val="100"/>
          <w:sz w:val="27"/>
          <w:szCs w:val="27"/>
        </w:rPr>
        <w:t>y</w:t>
      </w:r>
      <w:r>
        <w:rPr>
          <w:rFonts w:cs="Tw Cen MT" w:hAnsi="Tw Cen MT" w:eastAsia="Tw Cen MT" w:ascii="Tw Cen MT"/>
          <w:spacing w:val="13"/>
          <w:w w:val="100"/>
          <w:sz w:val="27"/>
          <w:szCs w:val="27"/>
        </w:rPr>
        <w:t> </w:t>
      </w:r>
      <w:r>
        <w:rPr>
          <w:rFonts w:cs="Tw Cen MT" w:hAnsi="Tw Cen MT" w:eastAsia="Tw Cen MT" w:ascii="Tw Cen MT"/>
          <w:spacing w:val="-1"/>
          <w:w w:val="101"/>
          <w:sz w:val="27"/>
          <w:szCs w:val="27"/>
        </w:rPr>
        <w:t>E</w:t>
      </w:r>
      <w:r>
        <w:rPr>
          <w:rFonts w:cs="Tw Cen MT" w:hAnsi="Tw Cen MT" w:eastAsia="Tw Cen MT" w:ascii="Tw Cen MT"/>
          <w:spacing w:val="0"/>
          <w:w w:val="101"/>
          <w:sz w:val="27"/>
          <w:szCs w:val="27"/>
        </w:rPr>
        <w:t>D</w:t>
      </w:r>
      <w:r>
        <w:rPr>
          <w:rFonts w:cs="Tw Cen MT" w:hAnsi="Tw Cen MT" w:eastAsia="Tw Cen MT" w:ascii="Tw Cen MT"/>
          <w:spacing w:val="0"/>
          <w:w w:val="100"/>
          <w:sz w:val="27"/>
          <w:szCs w:val="27"/>
        </w:rPr>
      </w:r>
    </w:p>
    <w:p>
      <w:pPr>
        <w:rPr>
          <w:rFonts w:cs="Tw Cen MT" w:hAnsi="Tw Cen MT" w:eastAsia="Tw Cen MT" w:ascii="Tw Cen MT"/>
          <w:sz w:val="27"/>
          <w:szCs w:val="27"/>
        </w:rPr>
        <w:jc w:val="center"/>
        <w:spacing w:before="39"/>
        <w:ind w:left="-42" w:right="-42"/>
      </w:pPr>
      <w:r>
        <w:rPr>
          <w:rFonts w:cs="Tw Cen MT" w:hAnsi="Tw Cen MT" w:eastAsia="Tw Cen MT" w:ascii="Tw Cen MT"/>
          <w:spacing w:val="-2"/>
          <w:w w:val="100"/>
          <w:sz w:val="27"/>
          <w:szCs w:val="27"/>
        </w:rPr>
        <w:t>F</w:t>
      </w:r>
      <w:r>
        <w:rPr>
          <w:rFonts w:cs="Tw Cen MT" w:hAnsi="Tw Cen MT" w:eastAsia="Tw Cen MT" w:ascii="Tw Cen MT"/>
          <w:spacing w:val="0"/>
          <w:w w:val="100"/>
          <w:sz w:val="27"/>
          <w:szCs w:val="27"/>
        </w:rPr>
        <w:t>or</w:t>
      </w:r>
      <w:r>
        <w:rPr>
          <w:rFonts w:cs="Tw Cen MT" w:hAnsi="Tw Cen MT" w:eastAsia="Tw Cen MT" w:ascii="Tw Cen MT"/>
          <w:spacing w:val="15"/>
          <w:w w:val="100"/>
          <w:sz w:val="27"/>
          <w:szCs w:val="27"/>
        </w:rPr>
        <w:t> </w:t>
      </w:r>
      <w:r>
        <w:rPr>
          <w:rFonts w:cs="Tw Cen MT" w:hAnsi="Tw Cen MT" w:eastAsia="Tw Cen MT" w:ascii="Tw Cen MT"/>
          <w:spacing w:val="5"/>
          <w:w w:val="100"/>
          <w:sz w:val="27"/>
          <w:szCs w:val="27"/>
        </w:rPr>
        <w:t>O</w:t>
      </w:r>
      <w:r>
        <w:rPr>
          <w:rFonts w:cs="Tw Cen MT" w:hAnsi="Tw Cen MT" w:eastAsia="Tw Cen MT" w:ascii="Tw Cen MT"/>
          <w:spacing w:val="5"/>
          <w:w w:val="100"/>
          <w:sz w:val="27"/>
          <w:szCs w:val="27"/>
        </w:rPr>
        <w:t>p</w:t>
      </w:r>
      <w:r>
        <w:rPr>
          <w:rFonts w:cs="Tw Cen MT" w:hAnsi="Tw Cen MT" w:eastAsia="Tw Cen MT" w:ascii="Tw Cen MT"/>
          <w:spacing w:val="0"/>
          <w:w w:val="100"/>
          <w:sz w:val="27"/>
          <w:szCs w:val="27"/>
        </w:rPr>
        <w:t>e</w:t>
      </w:r>
      <w:r>
        <w:rPr>
          <w:rFonts w:cs="Tw Cen MT" w:hAnsi="Tw Cen MT" w:eastAsia="Tw Cen MT" w:ascii="Tw Cen MT"/>
          <w:spacing w:val="8"/>
          <w:w w:val="100"/>
          <w:sz w:val="27"/>
          <w:szCs w:val="27"/>
        </w:rPr>
        <w:t>r</w:t>
      </w:r>
      <w:r>
        <w:rPr>
          <w:rFonts w:cs="Tw Cen MT" w:hAnsi="Tw Cen MT" w:eastAsia="Tw Cen MT" w:ascii="Tw Cen MT"/>
          <w:spacing w:val="6"/>
          <w:w w:val="100"/>
          <w:sz w:val="27"/>
          <w:szCs w:val="27"/>
        </w:rPr>
        <w:t>a</w:t>
      </w:r>
      <w:r>
        <w:rPr>
          <w:rFonts w:cs="Tw Cen MT" w:hAnsi="Tw Cen MT" w:eastAsia="Tw Cen MT" w:ascii="Tw Cen MT"/>
          <w:spacing w:val="4"/>
          <w:w w:val="100"/>
          <w:sz w:val="27"/>
          <w:szCs w:val="27"/>
        </w:rPr>
        <w:t>t</w:t>
      </w:r>
      <w:r>
        <w:rPr>
          <w:rFonts w:cs="Tw Cen MT" w:hAnsi="Tw Cen MT" w:eastAsia="Tw Cen MT" w:ascii="Tw Cen MT"/>
          <w:spacing w:val="0"/>
          <w:w w:val="100"/>
          <w:sz w:val="27"/>
          <w:szCs w:val="27"/>
        </w:rPr>
        <w:t>ions</w:t>
      </w:r>
      <w:r>
        <w:rPr>
          <w:rFonts w:cs="Tw Cen MT" w:hAnsi="Tw Cen MT" w:eastAsia="Tw Cen MT" w:ascii="Tw Cen MT"/>
          <w:spacing w:val="3"/>
          <w:w w:val="100"/>
          <w:sz w:val="27"/>
          <w:szCs w:val="27"/>
        </w:rPr>
        <w:t> </w:t>
      </w:r>
      <w:r>
        <w:rPr>
          <w:rFonts w:cs="Tw Cen MT" w:hAnsi="Tw Cen MT" w:eastAsia="Tw Cen MT" w:ascii="Tw Cen MT"/>
          <w:spacing w:val="0"/>
          <w:w w:val="100"/>
          <w:sz w:val="27"/>
          <w:szCs w:val="27"/>
        </w:rPr>
        <w:t>/</w:t>
      </w:r>
      <w:r>
        <w:rPr>
          <w:rFonts w:cs="Tw Cen MT" w:hAnsi="Tw Cen MT" w:eastAsia="Tw Cen MT" w:ascii="Tw Cen MT"/>
          <w:spacing w:val="-12"/>
          <w:w w:val="100"/>
          <w:sz w:val="27"/>
          <w:szCs w:val="27"/>
        </w:rPr>
        <w:t> </w:t>
      </w:r>
      <w:r>
        <w:rPr>
          <w:rFonts w:cs="Tw Cen MT" w:hAnsi="Tw Cen MT" w:eastAsia="Tw Cen MT" w:ascii="Tw Cen MT"/>
          <w:spacing w:val="-9"/>
          <w:w w:val="100"/>
          <w:sz w:val="27"/>
          <w:szCs w:val="27"/>
        </w:rPr>
        <w:t>C</w:t>
      </w:r>
      <w:r>
        <w:rPr>
          <w:rFonts w:cs="Tw Cen MT" w:hAnsi="Tw Cen MT" w:eastAsia="Tw Cen MT" w:ascii="Tw Cen MT"/>
          <w:spacing w:val="-2"/>
          <w:w w:val="100"/>
          <w:sz w:val="27"/>
          <w:szCs w:val="27"/>
        </w:rPr>
        <w:t>h</w:t>
      </w:r>
      <w:r>
        <w:rPr>
          <w:rFonts w:cs="Tw Cen MT" w:hAnsi="Tw Cen MT" w:eastAsia="Tw Cen MT" w:ascii="Tw Cen MT"/>
          <w:spacing w:val="0"/>
          <w:w w:val="100"/>
          <w:sz w:val="27"/>
          <w:szCs w:val="27"/>
        </w:rPr>
        <w:t>ief</w:t>
      </w:r>
      <w:r>
        <w:rPr>
          <w:rFonts w:cs="Tw Cen MT" w:hAnsi="Tw Cen MT" w:eastAsia="Tw Cen MT" w:ascii="Tw Cen MT"/>
          <w:spacing w:val="18"/>
          <w:w w:val="100"/>
          <w:sz w:val="27"/>
          <w:szCs w:val="27"/>
        </w:rPr>
        <w:t> </w:t>
      </w:r>
      <w:r>
        <w:rPr>
          <w:rFonts w:cs="Tw Cen MT" w:hAnsi="Tw Cen MT" w:eastAsia="Tw Cen MT" w:ascii="Tw Cen MT"/>
          <w:spacing w:val="0"/>
          <w:w w:val="101"/>
          <w:sz w:val="27"/>
          <w:szCs w:val="27"/>
        </w:rPr>
        <w:t>of</w:t>
      </w:r>
      <w:r>
        <w:rPr>
          <w:rFonts w:cs="Tw Cen MT" w:hAnsi="Tw Cen MT" w:eastAsia="Tw Cen MT" w:ascii="Tw Cen MT"/>
          <w:spacing w:val="0"/>
          <w:w w:val="100"/>
          <w:sz w:val="27"/>
          <w:szCs w:val="27"/>
        </w:rPr>
      </w:r>
    </w:p>
    <w:p>
      <w:pPr>
        <w:rPr>
          <w:rFonts w:cs="Tw Cen MT" w:hAnsi="Tw Cen MT" w:eastAsia="Tw Cen MT" w:ascii="Tw Cen MT"/>
          <w:sz w:val="27"/>
          <w:szCs w:val="27"/>
        </w:rPr>
        <w:jc w:val="center"/>
        <w:spacing w:before="41" w:lineRule="exact" w:line="280"/>
        <w:ind w:left="1097" w:right="1078"/>
      </w:pPr>
      <w:r>
        <w:rPr>
          <w:rFonts w:cs="Tw Cen MT" w:hAnsi="Tw Cen MT" w:eastAsia="Tw Cen MT" w:ascii="Tw Cen MT"/>
          <w:w w:val="101"/>
          <w:sz w:val="27"/>
          <w:szCs w:val="27"/>
        </w:rPr>
        <w:t>S</w:t>
      </w:r>
      <w:r>
        <w:rPr>
          <w:rFonts w:cs="Tw Cen MT" w:hAnsi="Tw Cen MT" w:eastAsia="Tw Cen MT" w:ascii="Tw Cen MT"/>
          <w:spacing w:val="5"/>
          <w:w w:val="101"/>
          <w:sz w:val="27"/>
          <w:szCs w:val="27"/>
        </w:rPr>
        <w:t>t</w:t>
      </w:r>
      <w:r>
        <w:rPr>
          <w:rFonts w:cs="Tw Cen MT" w:hAnsi="Tw Cen MT" w:eastAsia="Tw Cen MT" w:ascii="Tw Cen MT"/>
          <w:spacing w:val="5"/>
          <w:w w:val="101"/>
          <w:sz w:val="27"/>
          <w:szCs w:val="27"/>
        </w:rPr>
        <w:t>a</w:t>
      </w:r>
      <w:r>
        <w:rPr>
          <w:rFonts w:cs="Tw Cen MT" w:hAnsi="Tw Cen MT" w:eastAsia="Tw Cen MT" w:ascii="Tw Cen MT"/>
          <w:spacing w:val="7"/>
          <w:w w:val="101"/>
          <w:sz w:val="27"/>
          <w:szCs w:val="27"/>
        </w:rPr>
        <w:t>f</w:t>
      </w:r>
      <w:r>
        <w:rPr>
          <w:rFonts w:cs="Tw Cen MT" w:hAnsi="Tw Cen MT" w:eastAsia="Tw Cen MT" w:ascii="Tw Cen MT"/>
          <w:spacing w:val="0"/>
          <w:w w:val="101"/>
          <w:sz w:val="27"/>
          <w:szCs w:val="27"/>
        </w:rPr>
        <w:t>f</w:t>
      </w:r>
      <w:r>
        <w:rPr>
          <w:rFonts w:cs="Tw Cen MT" w:hAnsi="Tw Cen MT" w:eastAsia="Tw Cen MT" w:ascii="Tw Cen MT"/>
          <w:spacing w:val="0"/>
          <w:w w:val="100"/>
          <w:sz w:val="27"/>
          <w:szCs w:val="27"/>
        </w:rPr>
      </w:r>
    </w:p>
    <w:p>
      <w:pPr>
        <w:rPr>
          <w:rFonts w:cs="Tw Cen MT" w:hAnsi="Tw Cen MT" w:eastAsia="Tw Cen MT" w:ascii="Tw Cen MT"/>
          <w:sz w:val="27"/>
          <w:szCs w:val="27"/>
        </w:rPr>
        <w:jc w:val="center"/>
        <w:spacing w:before="44"/>
        <w:ind w:left="371" w:right="679"/>
      </w:pPr>
      <w:r>
        <w:br w:type="column"/>
      </w:r>
      <w:r>
        <w:rPr>
          <w:rFonts w:cs="Tw Cen MT" w:hAnsi="Tw Cen MT" w:eastAsia="Tw Cen MT" w:ascii="Tw Cen MT"/>
          <w:spacing w:val="-8"/>
          <w:w w:val="100"/>
          <w:sz w:val="27"/>
          <w:szCs w:val="27"/>
        </w:rPr>
        <w:t>D</w:t>
      </w:r>
      <w:r>
        <w:rPr>
          <w:rFonts w:cs="Tw Cen MT" w:hAnsi="Tw Cen MT" w:eastAsia="Tw Cen MT" w:ascii="Tw Cen MT"/>
          <w:spacing w:val="0"/>
          <w:w w:val="100"/>
          <w:sz w:val="27"/>
          <w:szCs w:val="27"/>
        </w:rPr>
        <w:t>e</w:t>
      </w:r>
      <w:r>
        <w:rPr>
          <w:rFonts w:cs="Tw Cen MT" w:hAnsi="Tw Cen MT" w:eastAsia="Tw Cen MT" w:ascii="Tw Cen MT"/>
          <w:spacing w:val="7"/>
          <w:w w:val="100"/>
          <w:sz w:val="27"/>
          <w:szCs w:val="27"/>
        </w:rPr>
        <w:t>p</w:t>
      </w:r>
      <w:r>
        <w:rPr>
          <w:rFonts w:cs="Tw Cen MT" w:hAnsi="Tw Cen MT" w:eastAsia="Tw Cen MT" w:ascii="Tw Cen MT"/>
          <w:spacing w:val="-2"/>
          <w:w w:val="100"/>
          <w:sz w:val="27"/>
          <w:szCs w:val="27"/>
        </w:rPr>
        <w:t>u</w:t>
      </w:r>
      <w:r>
        <w:rPr>
          <w:rFonts w:cs="Tw Cen MT" w:hAnsi="Tw Cen MT" w:eastAsia="Tw Cen MT" w:ascii="Tw Cen MT"/>
          <w:spacing w:val="4"/>
          <w:w w:val="100"/>
          <w:sz w:val="27"/>
          <w:szCs w:val="27"/>
        </w:rPr>
        <w:t>t</w:t>
      </w:r>
      <w:r>
        <w:rPr>
          <w:rFonts w:cs="Tw Cen MT" w:hAnsi="Tw Cen MT" w:eastAsia="Tw Cen MT" w:ascii="Tw Cen MT"/>
          <w:spacing w:val="0"/>
          <w:w w:val="100"/>
          <w:sz w:val="27"/>
          <w:szCs w:val="27"/>
        </w:rPr>
        <w:t>y</w:t>
      </w:r>
      <w:r>
        <w:rPr>
          <w:rFonts w:cs="Tw Cen MT" w:hAnsi="Tw Cen MT" w:eastAsia="Tw Cen MT" w:ascii="Tw Cen MT"/>
          <w:spacing w:val="14"/>
          <w:w w:val="100"/>
          <w:sz w:val="27"/>
          <w:szCs w:val="27"/>
        </w:rPr>
        <w:t> </w:t>
      </w:r>
      <w:r>
        <w:rPr>
          <w:rFonts w:cs="Tw Cen MT" w:hAnsi="Tw Cen MT" w:eastAsia="Tw Cen MT" w:ascii="Tw Cen MT"/>
          <w:spacing w:val="-2"/>
          <w:w w:val="100"/>
          <w:sz w:val="27"/>
          <w:szCs w:val="27"/>
        </w:rPr>
        <w:t>E</w:t>
      </w:r>
      <w:r>
        <w:rPr>
          <w:rFonts w:cs="Tw Cen MT" w:hAnsi="Tw Cen MT" w:eastAsia="Tw Cen MT" w:ascii="Tw Cen MT"/>
          <w:spacing w:val="0"/>
          <w:w w:val="100"/>
          <w:sz w:val="27"/>
          <w:szCs w:val="27"/>
        </w:rPr>
        <w:t>D</w:t>
      </w:r>
      <w:r>
        <w:rPr>
          <w:rFonts w:cs="Tw Cen MT" w:hAnsi="Tw Cen MT" w:eastAsia="Tw Cen MT" w:ascii="Tw Cen MT"/>
          <w:spacing w:val="18"/>
          <w:w w:val="100"/>
          <w:sz w:val="27"/>
          <w:szCs w:val="27"/>
        </w:rPr>
        <w:t> </w:t>
      </w:r>
      <w:r>
        <w:rPr>
          <w:rFonts w:cs="Tw Cen MT" w:hAnsi="Tw Cen MT" w:eastAsia="Tw Cen MT" w:ascii="Tw Cen MT"/>
          <w:spacing w:val="7"/>
          <w:w w:val="101"/>
          <w:sz w:val="27"/>
          <w:szCs w:val="27"/>
        </w:rPr>
        <w:t>f</w:t>
      </w:r>
      <w:r>
        <w:rPr>
          <w:rFonts w:cs="Tw Cen MT" w:hAnsi="Tw Cen MT" w:eastAsia="Tw Cen MT" w:ascii="Tw Cen MT"/>
          <w:spacing w:val="0"/>
          <w:w w:val="101"/>
          <w:sz w:val="27"/>
          <w:szCs w:val="27"/>
        </w:rPr>
        <w:t>or</w:t>
      </w:r>
      <w:r>
        <w:rPr>
          <w:rFonts w:cs="Tw Cen MT" w:hAnsi="Tw Cen MT" w:eastAsia="Tw Cen MT" w:ascii="Tw Cen MT"/>
          <w:spacing w:val="0"/>
          <w:w w:val="100"/>
          <w:sz w:val="27"/>
          <w:szCs w:val="27"/>
        </w:rPr>
      </w:r>
    </w:p>
    <w:p>
      <w:pPr>
        <w:rPr>
          <w:rFonts w:cs="Tw Cen MT" w:hAnsi="Tw Cen MT" w:eastAsia="Tw Cen MT" w:ascii="Tw Cen MT"/>
          <w:sz w:val="27"/>
          <w:szCs w:val="27"/>
        </w:rPr>
        <w:jc w:val="center"/>
        <w:spacing w:before="39"/>
        <w:ind w:left="-41" w:right="279"/>
        <w:sectPr>
          <w:type w:val="continuous"/>
          <w:pgSz w:w="16840" w:h="11920" w:orient="landscape"/>
          <w:pgMar w:top="1000" w:bottom="280" w:left="1460" w:right="1380"/>
          <w:cols w:num="3" w:equalWidth="off">
            <w:col w:w="2598" w:space="1769"/>
            <w:col w:w="2818" w:space="4118"/>
            <w:col w:w="2697"/>
          </w:cols>
        </w:sectPr>
      </w:pPr>
      <w:r>
        <w:rPr>
          <w:rFonts w:cs="Tw Cen MT" w:hAnsi="Tw Cen MT" w:eastAsia="Tw Cen MT" w:ascii="Tw Cen MT"/>
          <w:spacing w:val="-1"/>
          <w:w w:val="100"/>
          <w:sz w:val="27"/>
          <w:szCs w:val="27"/>
        </w:rPr>
        <w:t>Re</w:t>
      </w:r>
      <w:r>
        <w:rPr>
          <w:rFonts w:cs="Tw Cen MT" w:hAnsi="Tw Cen MT" w:eastAsia="Tw Cen MT" w:ascii="Tw Cen MT"/>
          <w:spacing w:val="8"/>
          <w:w w:val="100"/>
          <w:sz w:val="27"/>
          <w:szCs w:val="27"/>
        </w:rPr>
        <w:t>s</w:t>
      </w:r>
      <w:r>
        <w:rPr>
          <w:rFonts w:cs="Tw Cen MT" w:hAnsi="Tw Cen MT" w:eastAsia="Tw Cen MT" w:ascii="Tw Cen MT"/>
          <w:spacing w:val="-1"/>
          <w:w w:val="100"/>
          <w:sz w:val="27"/>
          <w:szCs w:val="27"/>
        </w:rPr>
        <w:t>ou</w:t>
      </w:r>
      <w:r>
        <w:rPr>
          <w:rFonts w:cs="Tw Cen MT" w:hAnsi="Tw Cen MT" w:eastAsia="Tw Cen MT" w:ascii="Tw Cen MT"/>
          <w:spacing w:val="6"/>
          <w:w w:val="100"/>
          <w:sz w:val="27"/>
          <w:szCs w:val="27"/>
        </w:rPr>
        <w:t>r</w:t>
      </w:r>
      <w:r>
        <w:rPr>
          <w:rFonts w:cs="Tw Cen MT" w:hAnsi="Tw Cen MT" w:eastAsia="Tw Cen MT" w:ascii="Tw Cen MT"/>
          <w:spacing w:val="-7"/>
          <w:w w:val="100"/>
          <w:sz w:val="27"/>
          <w:szCs w:val="27"/>
        </w:rPr>
        <w:t>c</w:t>
      </w:r>
      <w:r>
        <w:rPr>
          <w:rFonts w:cs="Tw Cen MT" w:hAnsi="Tw Cen MT" w:eastAsia="Tw Cen MT" w:ascii="Tw Cen MT"/>
          <w:spacing w:val="0"/>
          <w:w w:val="100"/>
          <w:sz w:val="27"/>
          <w:szCs w:val="27"/>
        </w:rPr>
        <w:t>e</w:t>
      </w:r>
      <w:r>
        <w:rPr>
          <w:rFonts w:cs="Tw Cen MT" w:hAnsi="Tw Cen MT" w:eastAsia="Tw Cen MT" w:ascii="Tw Cen MT"/>
          <w:spacing w:val="-7"/>
          <w:w w:val="100"/>
          <w:sz w:val="27"/>
          <w:szCs w:val="27"/>
        </w:rPr>
        <w:t> </w:t>
      </w:r>
      <w:r>
        <w:rPr>
          <w:rFonts w:cs="Tw Cen MT" w:hAnsi="Tw Cen MT" w:eastAsia="Tw Cen MT" w:ascii="Tw Cen MT"/>
          <w:spacing w:val="6"/>
          <w:w w:val="101"/>
          <w:sz w:val="27"/>
          <w:szCs w:val="27"/>
        </w:rPr>
        <w:t>M</w:t>
      </w:r>
      <w:r>
        <w:rPr>
          <w:rFonts w:cs="Tw Cen MT" w:hAnsi="Tw Cen MT" w:eastAsia="Tw Cen MT" w:ascii="Tw Cen MT"/>
          <w:spacing w:val="0"/>
          <w:w w:val="101"/>
          <w:sz w:val="27"/>
          <w:szCs w:val="27"/>
        </w:rPr>
        <w:t>o</w:t>
      </w:r>
      <w:r>
        <w:rPr>
          <w:rFonts w:cs="Tw Cen MT" w:hAnsi="Tw Cen MT" w:eastAsia="Tw Cen MT" w:ascii="Tw Cen MT"/>
          <w:spacing w:val="6"/>
          <w:w w:val="101"/>
          <w:sz w:val="27"/>
          <w:szCs w:val="27"/>
        </w:rPr>
        <w:t>b</w:t>
      </w:r>
      <w:r>
        <w:rPr>
          <w:rFonts w:cs="Tw Cen MT" w:hAnsi="Tw Cen MT" w:eastAsia="Tw Cen MT" w:ascii="Tw Cen MT"/>
          <w:spacing w:val="-1"/>
          <w:w w:val="101"/>
          <w:sz w:val="27"/>
          <w:szCs w:val="27"/>
        </w:rPr>
        <w:t>iliz</w:t>
      </w:r>
      <w:r>
        <w:rPr>
          <w:rFonts w:cs="Tw Cen MT" w:hAnsi="Tw Cen MT" w:eastAsia="Tw Cen MT" w:ascii="Tw Cen MT"/>
          <w:spacing w:val="6"/>
          <w:w w:val="101"/>
          <w:sz w:val="27"/>
          <w:szCs w:val="27"/>
        </w:rPr>
        <w:t>a</w:t>
      </w:r>
      <w:r>
        <w:rPr>
          <w:rFonts w:cs="Tw Cen MT" w:hAnsi="Tw Cen MT" w:eastAsia="Tw Cen MT" w:ascii="Tw Cen MT"/>
          <w:spacing w:val="4"/>
          <w:w w:val="101"/>
          <w:sz w:val="27"/>
          <w:szCs w:val="27"/>
        </w:rPr>
        <w:t>t</w:t>
      </w:r>
      <w:r>
        <w:rPr>
          <w:rFonts w:cs="Tw Cen MT" w:hAnsi="Tw Cen MT" w:eastAsia="Tw Cen MT" w:ascii="Tw Cen MT"/>
          <w:spacing w:val="-1"/>
          <w:w w:val="101"/>
          <w:sz w:val="27"/>
          <w:szCs w:val="27"/>
        </w:rPr>
        <w:t>ion</w:t>
      </w:r>
      <w:r>
        <w:rPr>
          <w:rFonts w:cs="Tw Cen MT" w:hAnsi="Tw Cen MT" w:eastAsia="Tw Cen MT" w:ascii="Tw Cen MT"/>
          <w:spacing w:val="0"/>
          <w:w w:val="100"/>
          <w:sz w:val="27"/>
          <w:szCs w:val="27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6840" w:h="11920" w:orient="landscape"/>
          <w:pgMar w:top="1000" w:bottom="280" w:left="1460" w:right="1380"/>
        </w:sectPr>
      </w:pPr>
      <w:r>
        <w:rPr>
          <w:sz w:val="20"/>
          <w:szCs w:val="20"/>
        </w:rPr>
      </w:r>
    </w:p>
    <w:p>
      <w:pPr>
        <w:rPr>
          <w:rFonts w:cs="Tw Cen MT" w:hAnsi="Tw Cen MT" w:eastAsia="Tw Cen MT" w:ascii="Tw Cen MT"/>
          <w:sz w:val="23"/>
          <w:szCs w:val="23"/>
        </w:rPr>
        <w:jc w:val="left"/>
        <w:spacing w:before="54"/>
        <w:ind w:left="353" w:right="-55"/>
      </w:pPr>
      <w:r>
        <w:rPr>
          <w:rFonts w:cs="Tw Cen MT" w:hAnsi="Tw Cen MT" w:eastAsia="Tw Cen MT" w:ascii="Tw Cen MT"/>
          <w:spacing w:val="-4"/>
          <w:w w:val="102"/>
          <w:sz w:val="23"/>
          <w:szCs w:val="23"/>
        </w:rPr>
        <w:t>D</w:t>
      </w:r>
      <w:r>
        <w:rPr>
          <w:rFonts w:cs="Tw Cen MT" w:hAnsi="Tw Cen MT" w:eastAsia="Tw Cen MT" w:ascii="Tw Cen MT"/>
          <w:spacing w:val="7"/>
          <w:w w:val="102"/>
          <w:sz w:val="23"/>
          <w:szCs w:val="23"/>
        </w:rPr>
        <w:t>i</w:t>
      </w:r>
      <w:r>
        <w:rPr>
          <w:rFonts w:cs="Tw Cen MT" w:hAnsi="Tw Cen MT" w:eastAsia="Tw Cen MT" w:ascii="Tw Cen MT"/>
          <w:spacing w:val="0"/>
          <w:w w:val="102"/>
          <w:sz w:val="23"/>
          <w:szCs w:val="23"/>
        </w:rPr>
        <w:t>r</w:t>
      </w:r>
      <w:r>
        <w:rPr>
          <w:rFonts w:cs="Tw Cen MT" w:hAnsi="Tw Cen MT" w:eastAsia="Tw Cen MT" w:ascii="Tw Cen MT"/>
          <w:spacing w:val="-1"/>
          <w:w w:val="102"/>
          <w:sz w:val="23"/>
          <w:szCs w:val="23"/>
        </w:rPr>
        <w:t>e</w:t>
      </w:r>
      <w:r>
        <w:rPr>
          <w:rFonts w:cs="Tw Cen MT" w:hAnsi="Tw Cen MT" w:eastAsia="Tw Cen MT" w:ascii="Tw Cen MT"/>
          <w:spacing w:val="10"/>
          <w:w w:val="102"/>
          <w:sz w:val="23"/>
          <w:szCs w:val="23"/>
        </w:rPr>
        <w:t>c</w:t>
      </w:r>
      <w:r>
        <w:rPr>
          <w:rFonts w:cs="Tw Cen MT" w:hAnsi="Tw Cen MT" w:eastAsia="Tw Cen MT" w:ascii="Tw Cen MT"/>
          <w:spacing w:val="-5"/>
          <w:w w:val="102"/>
          <w:sz w:val="23"/>
          <w:szCs w:val="23"/>
        </w:rPr>
        <w:t>t</w:t>
      </w:r>
      <w:r>
        <w:rPr>
          <w:rFonts w:cs="Tw Cen MT" w:hAnsi="Tw Cen MT" w:eastAsia="Tw Cen MT" w:ascii="Tw Cen MT"/>
          <w:spacing w:val="-1"/>
          <w:w w:val="102"/>
          <w:sz w:val="23"/>
          <w:szCs w:val="23"/>
        </w:rPr>
        <w:t>o</w:t>
      </w:r>
      <w:r>
        <w:rPr>
          <w:rFonts w:cs="Tw Cen MT" w:hAnsi="Tw Cen MT" w:eastAsia="Tw Cen MT" w:ascii="Tw Cen MT"/>
          <w:spacing w:val="0"/>
          <w:w w:val="102"/>
          <w:sz w:val="23"/>
          <w:szCs w:val="23"/>
        </w:rPr>
        <w:t>r</w:t>
      </w:r>
      <w:r>
        <w:rPr>
          <w:rFonts w:cs="Tw Cen MT" w:hAnsi="Tw Cen MT" w:eastAsia="Tw Cen MT" w:ascii="Tw Cen MT"/>
          <w:spacing w:val="0"/>
          <w:w w:val="100"/>
          <w:sz w:val="23"/>
          <w:szCs w:val="23"/>
        </w:rPr>
      </w:r>
    </w:p>
    <w:p>
      <w:pPr>
        <w:rPr>
          <w:rFonts w:cs="Tw Cen MT" w:hAnsi="Tw Cen MT" w:eastAsia="Tw Cen MT" w:ascii="Tw Cen MT"/>
          <w:sz w:val="23"/>
          <w:szCs w:val="23"/>
        </w:rPr>
        <w:jc w:val="left"/>
        <w:spacing w:before="48"/>
        <w:ind w:right="-55"/>
      </w:pPr>
      <w:r>
        <w:br w:type="column"/>
      </w:r>
      <w:r>
        <w:rPr>
          <w:rFonts w:cs="Tw Cen MT" w:hAnsi="Tw Cen MT" w:eastAsia="Tw Cen MT" w:ascii="Tw Cen MT"/>
          <w:spacing w:val="-4"/>
          <w:w w:val="102"/>
          <w:sz w:val="23"/>
          <w:szCs w:val="23"/>
        </w:rPr>
        <w:t>D</w:t>
      </w:r>
      <w:r>
        <w:rPr>
          <w:rFonts w:cs="Tw Cen MT" w:hAnsi="Tw Cen MT" w:eastAsia="Tw Cen MT" w:ascii="Tw Cen MT"/>
          <w:spacing w:val="8"/>
          <w:w w:val="102"/>
          <w:sz w:val="23"/>
          <w:szCs w:val="23"/>
        </w:rPr>
        <w:t>i</w:t>
      </w:r>
      <w:r>
        <w:rPr>
          <w:rFonts w:cs="Tw Cen MT" w:hAnsi="Tw Cen MT" w:eastAsia="Tw Cen MT" w:ascii="Tw Cen MT"/>
          <w:spacing w:val="0"/>
          <w:w w:val="102"/>
          <w:sz w:val="23"/>
          <w:szCs w:val="23"/>
        </w:rPr>
        <w:t>r</w:t>
      </w:r>
      <w:r>
        <w:rPr>
          <w:rFonts w:cs="Tw Cen MT" w:hAnsi="Tw Cen MT" w:eastAsia="Tw Cen MT" w:ascii="Tw Cen MT"/>
          <w:spacing w:val="-3"/>
          <w:w w:val="102"/>
          <w:sz w:val="23"/>
          <w:szCs w:val="23"/>
        </w:rPr>
        <w:t>e</w:t>
      </w:r>
      <w:r>
        <w:rPr>
          <w:rFonts w:cs="Tw Cen MT" w:hAnsi="Tw Cen MT" w:eastAsia="Tw Cen MT" w:ascii="Tw Cen MT"/>
          <w:spacing w:val="10"/>
          <w:w w:val="102"/>
          <w:sz w:val="23"/>
          <w:szCs w:val="23"/>
        </w:rPr>
        <w:t>c</w:t>
      </w:r>
      <w:r>
        <w:rPr>
          <w:rFonts w:cs="Tw Cen MT" w:hAnsi="Tw Cen MT" w:eastAsia="Tw Cen MT" w:ascii="Tw Cen MT"/>
          <w:spacing w:val="-5"/>
          <w:w w:val="102"/>
          <w:sz w:val="23"/>
          <w:szCs w:val="23"/>
        </w:rPr>
        <w:t>t</w:t>
      </w:r>
      <w:r>
        <w:rPr>
          <w:rFonts w:cs="Tw Cen MT" w:hAnsi="Tw Cen MT" w:eastAsia="Tw Cen MT" w:ascii="Tw Cen MT"/>
          <w:spacing w:val="-1"/>
          <w:w w:val="102"/>
          <w:sz w:val="23"/>
          <w:szCs w:val="23"/>
        </w:rPr>
        <w:t>o</w:t>
      </w:r>
      <w:r>
        <w:rPr>
          <w:rFonts w:cs="Tw Cen MT" w:hAnsi="Tw Cen MT" w:eastAsia="Tw Cen MT" w:ascii="Tw Cen MT"/>
          <w:spacing w:val="0"/>
          <w:w w:val="102"/>
          <w:sz w:val="23"/>
          <w:szCs w:val="23"/>
        </w:rPr>
        <w:t>r</w:t>
      </w:r>
      <w:r>
        <w:rPr>
          <w:rFonts w:cs="Tw Cen MT" w:hAnsi="Tw Cen MT" w:eastAsia="Tw Cen MT" w:ascii="Tw Cen MT"/>
          <w:spacing w:val="0"/>
          <w:w w:val="100"/>
          <w:sz w:val="23"/>
          <w:szCs w:val="23"/>
        </w:rPr>
      </w:r>
    </w:p>
    <w:p>
      <w:pPr>
        <w:rPr>
          <w:rFonts w:cs="Tw Cen MT" w:hAnsi="Tw Cen MT" w:eastAsia="Tw Cen MT" w:ascii="Tw Cen MT"/>
          <w:sz w:val="23"/>
          <w:szCs w:val="23"/>
        </w:rPr>
        <w:jc w:val="left"/>
        <w:spacing w:before="67" w:lineRule="exact" w:line="240"/>
        <w:ind w:right="-55"/>
      </w:pPr>
      <w:r>
        <w:br w:type="column"/>
      </w:r>
      <w:r>
        <w:rPr>
          <w:rFonts w:cs="Tw Cen MT" w:hAnsi="Tw Cen MT" w:eastAsia="Tw Cen MT" w:ascii="Tw Cen MT"/>
          <w:spacing w:val="-5"/>
          <w:w w:val="100"/>
          <w:sz w:val="23"/>
          <w:szCs w:val="23"/>
        </w:rPr>
        <w:t>H</w:t>
      </w:r>
      <w:r>
        <w:rPr>
          <w:rFonts w:cs="Tw Cen MT" w:hAnsi="Tw Cen MT" w:eastAsia="Tw Cen MT" w:ascii="Tw Cen MT"/>
          <w:spacing w:val="0"/>
          <w:w w:val="100"/>
          <w:sz w:val="23"/>
          <w:szCs w:val="23"/>
        </w:rPr>
        <w:t>R</w:t>
      </w:r>
      <w:r>
        <w:rPr>
          <w:rFonts w:cs="Tw Cen MT" w:hAnsi="Tw Cen MT" w:eastAsia="Tw Cen MT" w:ascii="Tw Cen MT"/>
          <w:spacing w:val="20"/>
          <w:w w:val="100"/>
          <w:sz w:val="23"/>
          <w:szCs w:val="23"/>
        </w:rPr>
        <w:t> </w:t>
      </w:r>
      <w:r>
        <w:rPr>
          <w:rFonts w:cs="Tw Cen MT" w:hAnsi="Tw Cen MT" w:eastAsia="Tw Cen MT" w:ascii="Tw Cen MT"/>
          <w:spacing w:val="-4"/>
          <w:w w:val="102"/>
          <w:sz w:val="23"/>
          <w:szCs w:val="23"/>
        </w:rPr>
        <w:t>D</w:t>
      </w:r>
      <w:r>
        <w:rPr>
          <w:rFonts w:cs="Tw Cen MT" w:hAnsi="Tw Cen MT" w:eastAsia="Tw Cen MT" w:ascii="Tw Cen MT"/>
          <w:spacing w:val="7"/>
          <w:w w:val="102"/>
          <w:sz w:val="23"/>
          <w:szCs w:val="23"/>
        </w:rPr>
        <w:t>i</w:t>
      </w:r>
      <w:r>
        <w:rPr>
          <w:rFonts w:cs="Tw Cen MT" w:hAnsi="Tw Cen MT" w:eastAsia="Tw Cen MT" w:ascii="Tw Cen MT"/>
          <w:spacing w:val="0"/>
          <w:w w:val="102"/>
          <w:sz w:val="23"/>
          <w:szCs w:val="23"/>
        </w:rPr>
        <w:t>r</w:t>
      </w:r>
      <w:r>
        <w:rPr>
          <w:rFonts w:cs="Tw Cen MT" w:hAnsi="Tw Cen MT" w:eastAsia="Tw Cen MT" w:ascii="Tw Cen MT"/>
          <w:spacing w:val="-1"/>
          <w:w w:val="102"/>
          <w:sz w:val="23"/>
          <w:szCs w:val="23"/>
        </w:rPr>
        <w:t>e</w:t>
      </w:r>
      <w:r>
        <w:rPr>
          <w:rFonts w:cs="Tw Cen MT" w:hAnsi="Tw Cen MT" w:eastAsia="Tw Cen MT" w:ascii="Tw Cen MT"/>
          <w:spacing w:val="9"/>
          <w:w w:val="102"/>
          <w:sz w:val="23"/>
          <w:szCs w:val="23"/>
        </w:rPr>
        <w:t>c</w:t>
      </w:r>
      <w:r>
        <w:rPr>
          <w:rFonts w:cs="Tw Cen MT" w:hAnsi="Tw Cen MT" w:eastAsia="Tw Cen MT" w:ascii="Tw Cen MT"/>
          <w:spacing w:val="-4"/>
          <w:w w:val="102"/>
          <w:sz w:val="23"/>
          <w:szCs w:val="23"/>
        </w:rPr>
        <w:t>t</w:t>
      </w:r>
      <w:r>
        <w:rPr>
          <w:rFonts w:cs="Tw Cen MT" w:hAnsi="Tw Cen MT" w:eastAsia="Tw Cen MT" w:ascii="Tw Cen MT"/>
          <w:spacing w:val="-3"/>
          <w:w w:val="102"/>
          <w:sz w:val="23"/>
          <w:szCs w:val="23"/>
        </w:rPr>
        <w:t>o</w:t>
      </w:r>
      <w:r>
        <w:rPr>
          <w:rFonts w:cs="Tw Cen MT" w:hAnsi="Tw Cen MT" w:eastAsia="Tw Cen MT" w:ascii="Tw Cen MT"/>
          <w:spacing w:val="0"/>
          <w:w w:val="102"/>
          <w:sz w:val="23"/>
          <w:szCs w:val="23"/>
        </w:rPr>
        <w:t>r</w:t>
      </w:r>
      <w:r>
        <w:rPr>
          <w:rFonts w:cs="Tw Cen MT" w:hAnsi="Tw Cen MT" w:eastAsia="Tw Cen MT" w:ascii="Tw Cen MT"/>
          <w:spacing w:val="0"/>
          <w:w w:val="100"/>
          <w:sz w:val="23"/>
          <w:szCs w:val="23"/>
        </w:rPr>
      </w:r>
    </w:p>
    <w:p>
      <w:pPr>
        <w:rPr>
          <w:rFonts w:cs="Tw Cen MT" w:hAnsi="Tw Cen MT" w:eastAsia="Tw Cen MT" w:ascii="Tw Cen MT"/>
          <w:sz w:val="23"/>
          <w:szCs w:val="23"/>
        </w:rPr>
        <w:jc w:val="left"/>
        <w:spacing w:before="52"/>
        <w:ind w:right="-55"/>
      </w:pPr>
      <w:r>
        <w:br w:type="column"/>
      </w:r>
      <w:r>
        <w:rPr>
          <w:rFonts w:cs="Tw Cen MT" w:hAnsi="Tw Cen MT" w:eastAsia="Tw Cen MT" w:ascii="Tw Cen MT"/>
          <w:spacing w:val="-5"/>
          <w:w w:val="102"/>
          <w:sz w:val="23"/>
          <w:szCs w:val="23"/>
        </w:rPr>
        <w:t>D</w:t>
      </w:r>
      <w:r>
        <w:rPr>
          <w:rFonts w:cs="Tw Cen MT" w:hAnsi="Tw Cen MT" w:eastAsia="Tw Cen MT" w:ascii="Tw Cen MT"/>
          <w:spacing w:val="7"/>
          <w:w w:val="102"/>
          <w:sz w:val="23"/>
          <w:szCs w:val="23"/>
        </w:rPr>
        <w:t>i</w:t>
      </w:r>
      <w:r>
        <w:rPr>
          <w:rFonts w:cs="Tw Cen MT" w:hAnsi="Tw Cen MT" w:eastAsia="Tw Cen MT" w:ascii="Tw Cen MT"/>
          <w:spacing w:val="0"/>
          <w:w w:val="102"/>
          <w:sz w:val="23"/>
          <w:szCs w:val="23"/>
        </w:rPr>
        <w:t>r</w:t>
      </w:r>
      <w:r>
        <w:rPr>
          <w:rFonts w:cs="Tw Cen MT" w:hAnsi="Tw Cen MT" w:eastAsia="Tw Cen MT" w:ascii="Tw Cen MT"/>
          <w:spacing w:val="-1"/>
          <w:w w:val="102"/>
          <w:sz w:val="23"/>
          <w:szCs w:val="23"/>
        </w:rPr>
        <w:t>e</w:t>
      </w:r>
      <w:r>
        <w:rPr>
          <w:rFonts w:cs="Tw Cen MT" w:hAnsi="Tw Cen MT" w:eastAsia="Tw Cen MT" w:ascii="Tw Cen MT"/>
          <w:spacing w:val="9"/>
          <w:w w:val="102"/>
          <w:sz w:val="23"/>
          <w:szCs w:val="23"/>
        </w:rPr>
        <w:t>c</w:t>
      </w:r>
      <w:r>
        <w:rPr>
          <w:rFonts w:cs="Tw Cen MT" w:hAnsi="Tw Cen MT" w:eastAsia="Tw Cen MT" w:ascii="Tw Cen MT"/>
          <w:spacing w:val="-5"/>
          <w:w w:val="102"/>
          <w:sz w:val="23"/>
          <w:szCs w:val="23"/>
        </w:rPr>
        <w:t>t</w:t>
      </w:r>
      <w:r>
        <w:rPr>
          <w:rFonts w:cs="Tw Cen MT" w:hAnsi="Tw Cen MT" w:eastAsia="Tw Cen MT" w:ascii="Tw Cen MT"/>
          <w:spacing w:val="-1"/>
          <w:w w:val="102"/>
          <w:sz w:val="23"/>
          <w:szCs w:val="23"/>
        </w:rPr>
        <w:t>o</w:t>
      </w:r>
      <w:r>
        <w:rPr>
          <w:rFonts w:cs="Tw Cen MT" w:hAnsi="Tw Cen MT" w:eastAsia="Tw Cen MT" w:ascii="Tw Cen MT"/>
          <w:spacing w:val="0"/>
          <w:w w:val="102"/>
          <w:sz w:val="23"/>
          <w:szCs w:val="23"/>
        </w:rPr>
        <w:t>r</w:t>
      </w:r>
      <w:r>
        <w:rPr>
          <w:rFonts w:cs="Tw Cen MT" w:hAnsi="Tw Cen MT" w:eastAsia="Tw Cen MT" w:ascii="Tw Cen MT"/>
          <w:spacing w:val="0"/>
          <w:w w:val="100"/>
          <w:sz w:val="23"/>
          <w:szCs w:val="23"/>
        </w:rPr>
      </w:r>
    </w:p>
    <w:p>
      <w:pPr>
        <w:rPr>
          <w:rFonts w:cs="Tw Cen MT" w:hAnsi="Tw Cen MT" w:eastAsia="Tw Cen MT" w:ascii="Tw Cen MT"/>
          <w:sz w:val="23"/>
          <w:szCs w:val="23"/>
        </w:rPr>
        <w:jc w:val="left"/>
        <w:spacing w:before="48"/>
        <w:ind w:right="-55"/>
      </w:pPr>
      <w:r>
        <w:br w:type="column"/>
      </w:r>
      <w:r>
        <w:rPr>
          <w:rFonts w:cs="Tw Cen MT" w:hAnsi="Tw Cen MT" w:eastAsia="Tw Cen MT" w:ascii="Tw Cen MT"/>
          <w:spacing w:val="0"/>
          <w:w w:val="100"/>
          <w:sz w:val="23"/>
          <w:szCs w:val="23"/>
        </w:rPr>
        <w:t>&amp;</w:t>
      </w:r>
      <w:r>
        <w:rPr>
          <w:rFonts w:cs="Tw Cen MT" w:hAnsi="Tw Cen MT" w:eastAsia="Tw Cen MT" w:ascii="Tw Cen MT"/>
          <w:spacing w:val="0"/>
          <w:w w:val="100"/>
          <w:sz w:val="23"/>
          <w:szCs w:val="23"/>
        </w:rPr>
        <w:t>                   </w:t>
      </w:r>
      <w:r>
        <w:rPr>
          <w:rFonts w:cs="Tw Cen MT" w:hAnsi="Tw Cen MT" w:eastAsia="Tw Cen MT" w:ascii="Tw Cen MT"/>
          <w:spacing w:val="11"/>
          <w:w w:val="100"/>
          <w:sz w:val="23"/>
          <w:szCs w:val="23"/>
        </w:rPr>
        <w:t> </w:t>
      </w:r>
      <w:r>
        <w:rPr>
          <w:rFonts w:cs="Tw Cen MT" w:hAnsi="Tw Cen MT" w:eastAsia="Tw Cen MT" w:ascii="Tw Cen MT"/>
          <w:spacing w:val="-5"/>
          <w:w w:val="102"/>
          <w:sz w:val="23"/>
          <w:szCs w:val="23"/>
        </w:rPr>
        <w:t>D</w:t>
      </w:r>
      <w:r>
        <w:rPr>
          <w:rFonts w:cs="Tw Cen MT" w:hAnsi="Tw Cen MT" w:eastAsia="Tw Cen MT" w:ascii="Tw Cen MT"/>
          <w:spacing w:val="7"/>
          <w:w w:val="102"/>
          <w:sz w:val="23"/>
          <w:szCs w:val="23"/>
        </w:rPr>
        <w:t>i</w:t>
      </w:r>
      <w:r>
        <w:rPr>
          <w:rFonts w:cs="Tw Cen MT" w:hAnsi="Tw Cen MT" w:eastAsia="Tw Cen MT" w:ascii="Tw Cen MT"/>
          <w:spacing w:val="0"/>
          <w:w w:val="102"/>
          <w:sz w:val="23"/>
          <w:szCs w:val="23"/>
        </w:rPr>
        <w:t>r</w:t>
      </w:r>
      <w:r>
        <w:rPr>
          <w:rFonts w:cs="Tw Cen MT" w:hAnsi="Tw Cen MT" w:eastAsia="Tw Cen MT" w:ascii="Tw Cen MT"/>
          <w:spacing w:val="-1"/>
          <w:w w:val="102"/>
          <w:sz w:val="23"/>
          <w:szCs w:val="23"/>
        </w:rPr>
        <w:t>e</w:t>
      </w:r>
      <w:r>
        <w:rPr>
          <w:rFonts w:cs="Tw Cen MT" w:hAnsi="Tw Cen MT" w:eastAsia="Tw Cen MT" w:ascii="Tw Cen MT"/>
          <w:spacing w:val="9"/>
          <w:w w:val="102"/>
          <w:sz w:val="23"/>
          <w:szCs w:val="23"/>
        </w:rPr>
        <w:t>c</w:t>
      </w:r>
      <w:r>
        <w:rPr>
          <w:rFonts w:cs="Tw Cen MT" w:hAnsi="Tw Cen MT" w:eastAsia="Tw Cen MT" w:ascii="Tw Cen MT"/>
          <w:spacing w:val="-4"/>
          <w:w w:val="102"/>
          <w:sz w:val="23"/>
          <w:szCs w:val="23"/>
        </w:rPr>
        <w:t>t</w:t>
      </w:r>
      <w:r>
        <w:rPr>
          <w:rFonts w:cs="Tw Cen MT" w:hAnsi="Tw Cen MT" w:eastAsia="Tw Cen MT" w:ascii="Tw Cen MT"/>
          <w:spacing w:val="-3"/>
          <w:w w:val="102"/>
          <w:sz w:val="23"/>
          <w:szCs w:val="23"/>
        </w:rPr>
        <w:t>o</w:t>
      </w:r>
      <w:r>
        <w:rPr>
          <w:rFonts w:cs="Tw Cen MT" w:hAnsi="Tw Cen MT" w:eastAsia="Tw Cen MT" w:ascii="Tw Cen MT"/>
          <w:spacing w:val="0"/>
          <w:w w:val="102"/>
          <w:sz w:val="23"/>
          <w:szCs w:val="23"/>
        </w:rPr>
        <w:t>r</w:t>
      </w:r>
      <w:r>
        <w:rPr>
          <w:rFonts w:cs="Tw Cen MT" w:hAnsi="Tw Cen MT" w:eastAsia="Tw Cen MT" w:ascii="Tw Cen MT"/>
          <w:spacing w:val="0"/>
          <w:w w:val="100"/>
          <w:sz w:val="23"/>
          <w:szCs w:val="23"/>
        </w:rPr>
      </w:r>
    </w:p>
    <w:p>
      <w:pPr>
        <w:rPr>
          <w:rFonts w:cs="Tw Cen MT" w:hAnsi="Tw Cen MT" w:eastAsia="Tw Cen MT" w:ascii="Tw Cen MT"/>
          <w:sz w:val="23"/>
          <w:szCs w:val="23"/>
        </w:rPr>
        <w:jc w:val="left"/>
        <w:spacing w:before="48"/>
        <w:sectPr>
          <w:type w:val="continuous"/>
          <w:pgSz w:w="16840" w:h="11920" w:orient="landscape"/>
          <w:pgMar w:top="1000" w:bottom="280" w:left="1460" w:right="1380"/>
          <w:cols w:num="6" w:equalWidth="off">
            <w:col w:w="1099" w:space="821"/>
            <w:col w:w="746" w:space="1219"/>
            <w:col w:w="1077" w:space="637"/>
            <w:col w:w="744" w:space="2247"/>
            <w:col w:w="2174" w:space="1528"/>
            <w:col w:w="1708"/>
          </w:cols>
        </w:sectPr>
      </w:pPr>
      <w:r>
        <w:br w:type="column"/>
      </w:r>
      <w:r>
        <w:rPr>
          <w:rFonts w:cs="Tw Cen MT" w:hAnsi="Tw Cen MT" w:eastAsia="Tw Cen MT" w:ascii="Tw Cen MT"/>
          <w:spacing w:val="-25"/>
          <w:w w:val="100"/>
          <w:sz w:val="23"/>
          <w:szCs w:val="23"/>
        </w:rPr>
        <w:t>T</w:t>
      </w:r>
      <w:r>
        <w:rPr>
          <w:rFonts w:cs="Tw Cen MT" w:hAnsi="Tw Cen MT" w:eastAsia="Tw Cen MT" w:ascii="Tw Cen MT"/>
          <w:spacing w:val="-3"/>
          <w:w w:val="100"/>
          <w:sz w:val="23"/>
          <w:szCs w:val="23"/>
        </w:rPr>
        <w:t>e</w:t>
      </w:r>
      <w:r>
        <w:rPr>
          <w:rFonts w:cs="Tw Cen MT" w:hAnsi="Tw Cen MT" w:eastAsia="Tw Cen MT" w:ascii="Tw Cen MT"/>
          <w:spacing w:val="9"/>
          <w:w w:val="100"/>
          <w:sz w:val="23"/>
          <w:szCs w:val="23"/>
        </w:rPr>
        <w:t>a</w:t>
      </w:r>
      <w:r>
        <w:rPr>
          <w:rFonts w:cs="Tw Cen MT" w:hAnsi="Tw Cen MT" w:eastAsia="Tw Cen MT" w:ascii="Tw Cen MT"/>
          <w:spacing w:val="0"/>
          <w:w w:val="100"/>
          <w:sz w:val="23"/>
          <w:szCs w:val="23"/>
        </w:rPr>
        <w:t>m</w:t>
      </w:r>
      <w:r>
        <w:rPr>
          <w:rFonts w:cs="Tw Cen MT" w:hAnsi="Tw Cen MT" w:eastAsia="Tw Cen MT" w:ascii="Tw Cen MT"/>
          <w:spacing w:val="6"/>
          <w:w w:val="100"/>
          <w:sz w:val="23"/>
          <w:szCs w:val="23"/>
        </w:rPr>
        <w:t> </w:t>
      </w:r>
      <w:r>
        <w:rPr>
          <w:rFonts w:cs="Tw Cen MT" w:hAnsi="Tw Cen MT" w:eastAsia="Tw Cen MT" w:ascii="Tw Cen MT"/>
          <w:spacing w:val="0"/>
          <w:w w:val="102"/>
          <w:sz w:val="23"/>
          <w:szCs w:val="23"/>
        </w:rPr>
        <w:t>:</w:t>
      </w:r>
      <w:r>
        <w:rPr>
          <w:rFonts w:cs="Tw Cen MT" w:hAnsi="Tw Cen MT" w:eastAsia="Tw Cen MT" w:ascii="Tw Cen MT"/>
          <w:spacing w:val="0"/>
          <w:w w:val="100"/>
          <w:sz w:val="23"/>
          <w:szCs w:val="23"/>
        </w:rPr>
      </w:r>
    </w:p>
    <w:p>
      <w:pPr>
        <w:rPr>
          <w:rFonts w:cs="Tw Cen MT" w:hAnsi="Tw Cen MT" w:eastAsia="Tw Cen MT" w:ascii="Tw Cen MT"/>
          <w:sz w:val="23"/>
          <w:szCs w:val="23"/>
        </w:rPr>
        <w:jc w:val="right"/>
        <w:spacing w:before="8"/>
      </w:pPr>
      <w:r>
        <w:pict>
          <v:shape type="#_x0000_t202" style="position:absolute;margin-left:86.7305pt;margin-top:367.798pt;width:681.018pt;height:32.9806pt;mso-position-horizontal-relative:page;mso-position-vertical-relative:page;z-index:-850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365" w:hRule="exact"/>
                    </w:trPr>
                    <w:tc>
                      <w:tcPr>
                        <w:tcW w:w="1288" w:type="dxa"/>
                        <w:tcBorders>
                          <w:top w:val="single" w:sz="8" w:space="0" w:color="D16249"/>
                          <w:left w:val="nil" w:sz="6" w:space="0" w:color="auto"/>
                          <w:bottom w:val="nil" w:sz="6" w:space="0" w:color="auto"/>
                          <w:right w:val="single" w:sz="8" w:space="0" w:color="D16249"/>
                        </w:tcBorders>
                        <w:shd w:val="clear" w:color="auto" w:fill="8FAF8C"/>
                      </w:tcPr>
                      <w:p>
                        <w:pPr>
                          <w:rPr>
                            <w:rFonts w:cs="Tw Cen MT" w:hAnsi="Tw Cen MT" w:eastAsia="Tw Cen MT" w:ascii="Tw Cen MT"/>
                            <w:sz w:val="23"/>
                            <w:szCs w:val="23"/>
                          </w:rPr>
                          <w:jc w:val="left"/>
                          <w:spacing w:before="64"/>
                          <w:ind w:left="40"/>
                        </w:pPr>
                        <w:r>
                          <w:rPr>
                            <w:rFonts w:cs="Tw Cen MT" w:hAnsi="Tw Cen MT" w:eastAsia="Tw Cen MT" w:ascii="Tw Cen MT"/>
                            <w:spacing w:val="-1"/>
                            <w:w w:val="102"/>
                            <w:sz w:val="23"/>
                            <w:szCs w:val="23"/>
                          </w:rPr>
                          <w:t>P</w:t>
                        </w:r>
                        <w:r>
                          <w:rPr>
                            <w:rFonts w:cs="Tw Cen MT" w:hAnsi="Tw Cen MT" w:eastAsia="Tw Cen MT" w:ascii="Tw Cen MT"/>
                            <w:spacing w:val="1"/>
                            <w:w w:val="102"/>
                            <w:sz w:val="23"/>
                            <w:szCs w:val="23"/>
                          </w:rPr>
                          <w:t>r</w:t>
                        </w:r>
                        <w:r>
                          <w:rPr>
                            <w:rFonts w:cs="Tw Cen MT" w:hAnsi="Tw Cen MT" w:eastAsia="Tw Cen MT" w:ascii="Tw Cen MT"/>
                            <w:spacing w:val="-1"/>
                            <w:w w:val="102"/>
                            <w:sz w:val="23"/>
                            <w:szCs w:val="23"/>
                          </w:rPr>
                          <w:t>o</w:t>
                        </w:r>
                        <w:r>
                          <w:rPr>
                            <w:rFonts w:cs="Tw Cen MT" w:hAnsi="Tw Cen MT" w:eastAsia="Tw Cen MT" w:ascii="Tw Cen MT"/>
                            <w:spacing w:val="8"/>
                            <w:w w:val="102"/>
                            <w:sz w:val="23"/>
                            <w:szCs w:val="23"/>
                          </w:rPr>
                          <w:t>g</w:t>
                        </w:r>
                        <w:r>
                          <w:rPr>
                            <w:rFonts w:cs="Tw Cen MT" w:hAnsi="Tw Cen MT" w:eastAsia="Tw Cen MT" w:ascii="Tw Cen MT"/>
                            <w:spacing w:val="2"/>
                            <w:w w:val="102"/>
                            <w:sz w:val="23"/>
                            <w:szCs w:val="23"/>
                          </w:rPr>
                          <w:t>r</w:t>
                        </w:r>
                        <w:r>
                          <w:rPr>
                            <w:rFonts w:cs="Tw Cen MT" w:hAnsi="Tw Cen MT" w:eastAsia="Tw Cen MT" w:ascii="Tw Cen MT"/>
                            <w:spacing w:val="7"/>
                            <w:w w:val="102"/>
                            <w:sz w:val="23"/>
                            <w:szCs w:val="23"/>
                          </w:rPr>
                          <w:t>a</w:t>
                        </w:r>
                        <w:r>
                          <w:rPr>
                            <w:rFonts w:cs="Tw Cen MT" w:hAnsi="Tw Cen MT" w:eastAsia="Tw Cen MT" w:ascii="Tw Cen MT"/>
                            <w:spacing w:val="0"/>
                            <w:w w:val="102"/>
                            <w:sz w:val="23"/>
                            <w:szCs w:val="23"/>
                          </w:rPr>
                          <w:t>m</w:t>
                        </w:r>
                        <w:r>
                          <w:rPr>
                            <w:rFonts w:cs="Tw Cen MT" w:hAnsi="Tw Cen MT" w:eastAsia="Tw Cen MT" w:ascii="Tw Cen MT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2158" w:type="dxa"/>
                        <w:tcBorders>
                          <w:top w:val="single" w:sz="8" w:space="0" w:color="D16249"/>
                          <w:left w:val="single" w:sz="8" w:space="0" w:color="D16249"/>
                          <w:bottom w:val="nil" w:sz="6" w:space="0" w:color="auto"/>
                          <w:right w:val="single" w:sz="8" w:space="0" w:color="D16249"/>
                        </w:tcBorders>
                        <w:shd w:val="clear" w:color="auto" w:fill="8FAF8C"/>
                      </w:tcPr>
                      <w:p>
                        <w:pPr>
                          <w:rPr>
                            <w:rFonts w:cs="Tw Cen MT" w:hAnsi="Tw Cen MT" w:eastAsia="Tw Cen MT" w:ascii="Tw Cen MT"/>
                            <w:sz w:val="23"/>
                            <w:szCs w:val="23"/>
                          </w:rPr>
                          <w:jc w:val="left"/>
                          <w:spacing w:before="58"/>
                          <w:ind w:left="466"/>
                        </w:pPr>
                        <w:r>
                          <w:rPr>
                            <w:rFonts w:cs="Tw Cen MT" w:hAnsi="Tw Cen MT" w:eastAsia="Tw Cen MT" w:ascii="Tw Cen MT"/>
                            <w:spacing w:val="-4"/>
                            <w:w w:val="102"/>
                            <w:sz w:val="23"/>
                            <w:szCs w:val="23"/>
                          </w:rPr>
                          <w:t>M</w:t>
                        </w:r>
                        <w:r>
                          <w:rPr>
                            <w:rFonts w:cs="Tw Cen MT" w:hAnsi="Tw Cen MT" w:eastAsia="Tw Cen MT" w:ascii="Tw Cen MT"/>
                            <w:spacing w:val="-3"/>
                            <w:w w:val="102"/>
                            <w:sz w:val="23"/>
                            <w:szCs w:val="23"/>
                          </w:rPr>
                          <w:t>o</w:t>
                        </w:r>
                        <w:r>
                          <w:rPr>
                            <w:rFonts w:cs="Tw Cen MT" w:hAnsi="Tw Cen MT" w:eastAsia="Tw Cen MT" w:ascii="Tw Cen MT"/>
                            <w:spacing w:val="-2"/>
                            <w:w w:val="102"/>
                            <w:sz w:val="23"/>
                            <w:szCs w:val="23"/>
                          </w:rPr>
                          <w:t>n</w:t>
                        </w:r>
                        <w:r>
                          <w:rPr>
                            <w:rFonts w:cs="Tw Cen MT" w:hAnsi="Tw Cen MT" w:eastAsia="Tw Cen MT" w:ascii="Tw Cen MT"/>
                            <w:spacing w:val="0"/>
                            <w:w w:val="102"/>
                            <w:sz w:val="23"/>
                            <w:szCs w:val="23"/>
                          </w:rPr>
                          <w:t>-</w:t>
                        </w:r>
                        <w:r>
                          <w:rPr>
                            <w:rFonts w:cs="Tw Cen MT" w:hAnsi="Tw Cen MT" w:eastAsia="Tw Cen MT" w:ascii="Tw Cen MT"/>
                            <w:spacing w:val="-6"/>
                            <w:w w:val="102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rFonts w:cs="Tw Cen MT" w:hAnsi="Tw Cen MT" w:eastAsia="Tw Cen MT" w:ascii="Tw Cen MT"/>
                            <w:spacing w:val="0"/>
                            <w:w w:val="102"/>
                            <w:sz w:val="23"/>
                            <w:szCs w:val="23"/>
                          </w:rPr>
                          <w:t>v</w:t>
                        </w:r>
                        <w:r>
                          <w:rPr>
                            <w:rFonts w:cs="Tw Cen MT" w:hAnsi="Tw Cen MT" w:eastAsia="Tw Cen MT" w:ascii="Tw Cen MT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552" w:type="dxa"/>
                        <w:tcBorders>
                          <w:top w:val="nil" w:sz="6" w:space="0" w:color="auto"/>
                          <w:left w:val="single" w:sz="8" w:space="0" w:color="D16249"/>
                          <w:bottom w:val="nil" w:sz="6" w:space="0" w:color="auto"/>
                          <w:right w:val="single" w:sz="8" w:space="0" w:color="D16249"/>
                        </w:tcBorders>
                        <w:shd w:val="clear" w:color="auto" w:fill="8FAF8C"/>
                      </w:tcPr>
                      <w:p>
                        <w:pPr>
                          <w:rPr>
                            <w:rFonts w:cs="Tw Cen MT" w:hAnsi="Tw Cen MT" w:eastAsia="Tw Cen MT" w:ascii="Tw Cen MT"/>
                            <w:sz w:val="23"/>
                            <w:szCs w:val="23"/>
                          </w:rPr>
                          <w:jc w:val="left"/>
                          <w:spacing w:before="87"/>
                          <w:ind w:left="901" w:right="-346"/>
                        </w:pPr>
                        <w:r>
                          <w:rPr>
                            <w:rFonts w:cs="Tw Cen MT" w:hAnsi="Tw Cen MT" w:eastAsia="Tw Cen MT" w:ascii="Tw Cen MT"/>
                            <w:spacing w:val="-5"/>
                            <w:w w:val="100"/>
                            <w:sz w:val="23"/>
                            <w:szCs w:val="23"/>
                          </w:rPr>
                          <w:t>F</w:t>
                        </w:r>
                        <w:r>
                          <w:rPr>
                            <w:rFonts w:cs="Tw Cen MT" w:hAnsi="Tw Cen MT" w:eastAsia="Tw Cen MT" w:ascii="Tw Cen MT"/>
                            <w:spacing w:val="7"/>
                            <w:w w:val="100"/>
                            <w:sz w:val="23"/>
                            <w:szCs w:val="23"/>
                          </w:rPr>
                          <w:t>i</w:t>
                        </w:r>
                        <w:r>
                          <w:rPr>
                            <w:rFonts w:cs="Tw Cen MT" w:hAnsi="Tw Cen MT" w:eastAsia="Tw Cen MT" w:ascii="Tw Cen MT"/>
                            <w:spacing w:val="-6"/>
                            <w:w w:val="100"/>
                            <w:sz w:val="23"/>
                            <w:szCs w:val="23"/>
                          </w:rPr>
                          <w:t>n</w:t>
                        </w:r>
                        <w:r>
                          <w:rPr>
                            <w:rFonts w:cs="Tw Cen MT" w:hAnsi="Tw Cen MT" w:eastAsia="Tw Cen MT" w:ascii="Tw Cen MT"/>
                            <w:spacing w:val="8"/>
                            <w:w w:val="100"/>
                            <w:sz w:val="23"/>
                            <w:szCs w:val="23"/>
                          </w:rPr>
                          <w:t>a</w:t>
                        </w:r>
                        <w:r>
                          <w:rPr>
                            <w:rFonts w:cs="Tw Cen MT" w:hAnsi="Tw Cen MT" w:eastAsia="Tw Cen MT" w:ascii="Tw Cen MT"/>
                            <w:spacing w:val="-6"/>
                            <w:w w:val="100"/>
                            <w:sz w:val="23"/>
                            <w:szCs w:val="23"/>
                          </w:rPr>
                          <w:t>n</w:t>
                        </w:r>
                        <w:r>
                          <w:rPr>
                            <w:rFonts w:cs="Tw Cen MT" w:hAnsi="Tw Cen MT" w:eastAsia="Tw Cen MT" w:ascii="Tw Cen MT"/>
                            <w:spacing w:val="8"/>
                            <w:w w:val="100"/>
                            <w:sz w:val="23"/>
                            <w:szCs w:val="23"/>
                          </w:rPr>
                          <w:t>c</w:t>
                        </w:r>
                        <w:r>
                          <w:rPr>
                            <w:rFonts w:cs="Tw Cen MT" w:hAnsi="Tw Cen MT" w:eastAsia="Tw Cen MT" w:ascii="Tw Cen MT"/>
                            <w:spacing w:val="0"/>
                            <w:w w:val="100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rFonts w:cs="Tw Cen MT" w:hAnsi="Tw Cen MT" w:eastAsia="Tw Cen MT" w:ascii="Tw Cen MT"/>
                            <w:spacing w:val="9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w Cen MT" w:hAnsi="Tw Cen MT" w:eastAsia="Tw Cen MT" w:ascii="Tw Cen MT"/>
                            <w:spacing w:val="0"/>
                            <w:w w:val="102"/>
                            <w:sz w:val="23"/>
                            <w:szCs w:val="23"/>
                          </w:rPr>
                          <w:t>&amp;</w:t>
                        </w:r>
                        <w:r>
                          <w:rPr>
                            <w:rFonts w:cs="Tw Cen MT" w:hAnsi="Tw Cen MT" w:eastAsia="Tw Cen MT" w:ascii="Tw Cen MT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2550" w:type="dxa"/>
                        <w:tcBorders>
                          <w:top w:val="single" w:sz="8" w:space="0" w:color="D16249"/>
                          <w:left w:val="single" w:sz="8" w:space="0" w:color="D16249"/>
                          <w:bottom w:val="nil" w:sz="6" w:space="0" w:color="auto"/>
                          <w:right w:val="single" w:sz="8" w:space="0" w:color="D16249"/>
                        </w:tcBorders>
                        <w:shd w:val="clear" w:color="auto" w:fill="8FAF8C"/>
                      </w:tcPr>
                      <w:p>
                        <w:pPr>
                          <w:rPr>
                            <w:rFonts w:cs="Tw Cen MT" w:hAnsi="Tw Cen MT" w:eastAsia="Tw Cen MT" w:ascii="Tw Cen MT"/>
                            <w:sz w:val="23"/>
                            <w:szCs w:val="23"/>
                          </w:rPr>
                          <w:jc w:val="left"/>
                          <w:spacing w:before="63"/>
                          <w:ind w:left="240"/>
                        </w:pPr>
                        <w:r>
                          <w:rPr>
                            <w:rFonts w:cs="Tw Cen MT" w:hAnsi="Tw Cen MT" w:eastAsia="Tw Cen MT" w:ascii="Tw Cen MT"/>
                            <w:spacing w:val="-1"/>
                            <w:w w:val="102"/>
                            <w:sz w:val="23"/>
                            <w:szCs w:val="23"/>
                          </w:rPr>
                          <w:t>P</w:t>
                        </w:r>
                        <w:r>
                          <w:rPr>
                            <w:rFonts w:cs="Tw Cen MT" w:hAnsi="Tw Cen MT" w:eastAsia="Tw Cen MT" w:ascii="Tw Cen MT"/>
                            <w:spacing w:val="3"/>
                            <w:w w:val="102"/>
                            <w:sz w:val="23"/>
                            <w:szCs w:val="23"/>
                          </w:rPr>
                          <w:t>r</w:t>
                        </w:r>
                        <w:r>
                          <w:rPr>
                            <w:rFonts w:cs="Tw Cen MT" w:hAnsi="Tw Cen MT" w:eastAsia="Tw Cen MT" w:ascii="Tw Cen MT"/>
                            <w:spacing w:val="-3"/>
                            <w:w w:val="102"/>
                            <w:sz w:val="23"/>
                            <w:szCs w:val="23"/>
                          </w:rPr>
                          <w:t>o</w:t>
                        </w:r>
                        <w:r>
                          <w:rPr>
                            <w:rFonts w:cs="Tw Cen MT" w:hAnsi="Tw Cen MT" w:eastAsia="Tw Cen MT" w:ascii="Tw Cen MT"/>
                            <w:spacing w:val="9"/>
                            <w:w w:val="102"/>
                            <w:sz w:val="23"/>
                            <w:szCs w:val="23"/>
                          </w:rPr>
                          <w:t>c</w:t>
                        </w:r>
                        <w:r>
                          <w:rPr>
                            <w:rFonts w:cs="Tw Cen MT" w:hAnsi="Tw Cen MT" w:eastAsia="Tw Cen MT" w:ascii="Tw Cen MT"/>
                            <w:spacing w:val="-5"/>
                            <w:w w:val="102"/>
                            <w:sz w:val="23"/>
                            <w:szCs w:val="23"/>
                          </w:rPr>
                          <w:t>u</w:t>
                        </w:r>
                        <w:r>
                          <w:rPr>
                            <w:rFonts w:cs="Tw Cen MT" w:hAnsi="Tw Cen MT" w:eastAsia="Tw Cen MT" w:ascii="Tw Cen MT"/>
                            <w:spacing w:val="0"/>
                            <w:w w:val="102"/>
                            <w:sz w:val="23"/>
                            <w:szCs w:val="23"/>
                          </w:rPr>
                          <w:t>r</w:t>
                        </w:r>
                        <w:r>
                          <w:rPr>
                            <w:rFonts w:cs="Tw Cen MT" w:hAnsi="Tw Cen MT" w:eastAsia="Tw Cen MT" w:ascii="Tw Cen MT"/>
                            <w:spacing w:val="-1"/>
                            <w:w w:val="102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rFonts w:cs="Tw Cen MT" w:hAnsi="Tw Cen MT" w:eastAsia="Tw Cen MT" w:ascii="Tw Cen MT"/>
                            <w:spacing w:val="1"/>
                            <w:w w:val="102"/>
                            <w:sz w:val="23"/>
                            <w:szCs w:val="23"/>
                          </w:rPr>
                          <w:t>m</w:t>
                        </w:r>
                        <w:r>
                          <w:rPr>
                            <w:rFonts w:cs="Tw Cen MT" w:hAnsi="Tw Cen MT" w:eastAsia="Tw Cen MT" w:ascii="Tw Cen MT"/>
                            <w:spacing w:val="-1"/>
                            <w:w w:val="102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rFonts w:cs="Tw Cen MT" w:hAnsi="Tw Cen MT" w:eastAsia="Tw Cen MT" w:ascii="Tw Cen MT"/>
                            <w:spacing w:val="-4"/>
                            <w:w w:val="102"/>
                            <w:sz w:val="23"/>
                            <w:szCs w:val="23"/>
                          </w:rPr>
                          <w:t>n</w:t>
                        </w:r>
                        <w:r>
                          <w:rPr>
                            <w:rFonts w:cs="Tw Cen MT" w:hAnsi="Tw Cen MT" w:eastAsia="Tw Cen MT" w:ascii="Tw Cen MT"/>
                            <w:spacing w:val="0"/>
                            <w:w w:val="102"/>
                            <w:sz w:val="23"/>
                            <w:szCs w:val="23"/>
                          </w:rPr>
                          <w:t>t</w:t>
                        </w:r>
                        <w:r>
                          <w:rPr>
                            <w:rFonts w:cs="Tw Cen MT" w:hAnsi="Tw Cen MT" w:eastAsia="Tw Cen MT" w:ascii="Tw Cen MT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825" w:type="dxa"/>
                        <w:tcBorders>
                          <w:top w:val="nil" w:sz="6" w:space="0" w:color="auto"/>
                          <w:left w:val="single" w:sz="8" w:space="0" w:color="D16249"/>
                          <w:bottom w:val="nil" w:sz="6" w:space="0" w:color="auto"/>
                          <w:right w:val="single" w:sz="8" w:space="0" w:color="D16249"/>
                        </w:tcBorders>
                        <w:shd w:val="clear" w:color="auto" w:fill="8FAF8C"/>
                      </w:tcPr>
                      <w:p>
                        <w:pPr>
                          <w:rPr>
                            <w:rFonts w:cs="Tw Cen MT" w:hAnsi="Tw Cen MT" w:eastAsia="Tw Cen MT" w:ascii="Tw Cen MT"/>
                            <w:sz w:val="23"/>
                            <w:szCs w:val="23"/>
                          </w:rPr>
                          <w:jc w:val="right"/>
                          <w:spacing w:before="68"/>
                          <w:ind w:right="-841"/>
                        </w:pPr>
                        <w:r>
                          <w:rPr>
                            <w:rFonts w:cs="Tw Cen MT" w:hAnsi="Tw Cen MT" w:eastAsia="Tw Cen MT" w:ascii="Tw Cen MT"/>
                            <w:spacing w:val="-5"/>
                            <w:w w:val="102"/>
                            <w:sz w:val="23"/>
                            <w:szCs w:val="23"/>
                          </w:rPr>
                          <w:t>C</w:t>
                        </w:r>
                        <w:r>
                          <w:rPr>
                            <w:rFonts w:cs="Tw Cen MT" w:hAnsi="Tw Cen MT" w:eastAsia="Tw Cen MT" w:ascii="Tw Cen MT"/>
                            <w:spacing w:val="-1"/>
                            <w:w w:val="102"/>
                            <w:sz w:val="23"/>
                            <w:szCs w:val="23"/>
                          </w:rPr>
                          <w:t>o</w:t>
                        </w:r>
                        <w:r>
                          <w:rPr>
                            <w:rFonts w:cs="Tw Cen MT" w:hAnsi="Tw Cen MT" w:eastAsia="Tw Cen MT" w:ascii="Tw Cen MT"/>
                            <w:spacing w:val="3"/>
                            <w:w w:val="102"/>
                            <w:sz w:val="23"/>
                            <w:szCs w:val="23"/>
                          </w:rPr>
                          <w:t>m</w:t>
                        </w:r>
                        <w:r>
                          <w:rPr>
                            <w:rFonts w:cs="Tw Cen MT" w:hAnsi="Tw Cen MT" w:eastAsia="Tw Cen MT" w:ascii="Tw Cen MT"/>
                            <w:spacing w:val="-1"/>
                            <w:w w:val="102"/>
                            <w:sz w:val="23"/>
                            <w:szCs w:val="23"/>
                          </w:rPr>
                          <w:t>m</w:t>
                        </w:r>
                        <w:r>
                          <w:rPr>
                            <w:rFonts w:cs="Tw Cen MT" w:hAnsi="Tw Cen MT" w:eastAsia="Tw Cen MT" w:ascii="Tw Cen MT"/>
                            <w:spacing w:val="-5"/>
                            <w:w w:val="102"/>
                            <w:sz w:val="23"/>
                            <w:szCs w:val="23"/>
                          </w:rPr>
                          <w:t>un</w:t>
                        </w:r>
                        <w:r>
                          <w:rPr>
                            <w:rFonts w:cs="Tw Cen MT" w:hAnsi="Tw Cen MT" w:eastAsia="Tw Cen MT" w:ascii="Tw Cen MT"/>
                            <w:spacing w:val="7"/>
                            <w:w w:val="102"/>
                            <w:sz w:val="23"/>
                            <w:szCs w:val="23"/>
                          </w:rPr>
                          <w:t>i</w:t>
                        </w:r>
                        <w:r>
                          <w:rPr>
                            <w:rFonts w:cs="Tw Cen MT" w:hAnsi="Tw Cen MT" w:eastAsia="Tw Cen MT" w:ascii="Tw Cen MT"/>
                            <w:spacing w:val="8"/>
                            <w:w w:val="102"/>
                            <w:sz w:val="23"/>
                            <w:szCs w:val="23"/>
                          </w:rPr>
                          <w:t>c</w:t>
                        </w:r>
                        <w:r>
                          <w:rPr>
                            <w:rFonts w:cs="Tw Cen MT" w:hAnsi="Tw Cen MT" w:eastAsia="Tw Cen MT" w:ascii="Tw Cen MT"/>
                            <w:spacing w:val="7"/>
                            <w:w w:val="102"/>
                            <w:sz w:val="23"/>
                            <w:szCs w:val="23"/>
                          </w:rPr>
                          <w:t>a</w:t>
                        </w:r>
                        <w:r>
                          <w:rPr>
                            <w:rFonts w:cs="Tw Cen MT" w:hAnsi="Tw Cen MT" w:eastAsia="Tw Cen MT" w:ascii="Tw Cen MT"/>
                            <w:spacing w:val="-5"/>
                            <w:w w:val="102"/>
                            <w:sz w:val="23"/>
                            <w:szCs w:val="23"/>
                          </w:rPr>
                          <w:t>t</w:t>
                        </w:r>
                        <w:r>
                          <w:rPr>
                            <w:rFonts w:cs="Tw Cen MT" w:hAnsi="Tw Cen MT" w:eastAsia="Tw Cen MT" w:ascii="Tw Cen MT"/>
                            <w:spacing w:val="8"/>
                            <w:w w:val="102"/>
                            <w:sz w:val="23"/>
                            <w:szCs w:val="23"/>
                          </w:rPr>
                          <w:t>i</w:t>
                        </w:r>
                        <w:r>
                          <w:rPr>
                            <w:rFonts w:cs="Tw Cen MT" w:hAnsi="Tw Cen MT" w:eastAsia="Tw Cen MT" w:ascii="Tw Cen MT"/>
                            <w:spacing w:val="-3"/>
                            <w:w w:val="102"/>
                            <w:sz w:val="23"/>
                            <w:szCs w:val="23"/>
                          </w:rPr>
                          <w:t>o</w:t>
                        </w:r>
                        <w:r>
                          <w:rPr>
                            <w:rFonts w:cs="Tw Cen MT" w:hAnsi="Tw Cen MT" w:eastAsia="Tw Cen MT" w:ascii="Tw Cen MT"/>
                            <w:spacing w:val="0"/>
                            <w:w w:val="102"/>
                            <w:sz w:val="23"/>
                            <w:szCs w:val="23"/>
                          </w:rPr>
                          <w:t>n</w:t>
                        </w:r>
                        <w:r>
                          <w:rPr>
                            <w:rFonts w:cs="Tw Cen MT" w:hAnsi="Tw Cen MT" w:eastAsia="Tw Cen MT" w:ascii="Tw Cen MT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1658" w:type="dxa"/>
                        <w:tcBorders>
                          <w:top w:val="nil" w:sz="6" w:space="0" w:color="auto"/>
                          <w:left w:val="single" w:sz="8" w:space="0" w:color="D16249"/>
                          <w:bottom w:val="nil" w:sz="6" w:space="0" w:color="auto"/>
                          <w:right w:val="single" w:sz="8" w:space="0" w:color="D16249"/>
                        </w:tcBorders>
                        <w:shd w:val="clear" w:color="auto" w:fill="8FAF8C"/>
                      </w:tcPr>
                      <w:p>
                        <w:pPr>
                          <w:rPr>
                            <w:rFonts w:cs="Tw Cen MT" w:hAnsi="Tw Cen MT" w:eastAsia="Tw Cen MT" w:ascii="Tw Cen MT"/>
                            <w:sz w:val="23"/>
                            <w:szCs w:val="23"/>
                          </w:rPr>
                          <w:jc w:val="left"/>
                          <w:spacing w:before="68"/>
                          <w:ind w:left="560"/>
                        </w:pPr>
                        <w:r>
                          <w:rPr>
                            <w:rFonts w:cs="Tw Cen MT" w:hAnsi="Tw Cen MT" w:eastAsia="Tw Cen MT" w:ascii="Tw Cen MT"/>
                            <w:spacing w:val="8"/>
                            <w:w w:val="102"/>
                            <w:sz w:val="23"/>
                            <w:szCs w:val="23"/>
                          </w:rPr>
                          <w:t>L</w:t>
                        </w:r>
                        <w:r>
                          <w:rPr>
                            <w:rFonts w:cs="Tw Cen MT" w:hAnsi="Tw Cen MT" w:eastAsia="Tw Cen MT" w:ascii="Tw Cen MT"/>
                            <w:spacing w:val="-1"/>
                            <w:w w:val="102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rFonts w:cs="Tw Cen MT" w:hAnsi="Tw Cen MT" w:eastAsia="Tw Cen MT" w:ascii="Tw Cen MT"/>
                            <w:spacing w:val="8"/>
                            <w:w w:val="102"/>
                            <w:sz w:val="23"/>
                            <w:szCs w:val="23"/>
                          </w:rPr>
                          <w:t>g</w:t>
                        </w:r>
                        <w:r>
                          <w:rPr>
                            <w:rFonts w:cs="Tw Cen MT" w:hAnsi="Tw Cen MT" w:eastAsia="Tw Cen MT" w:ascii="Tw Cen MT"/>
                            <w:spacing w:val="9"/>
                            <w:w w:val="102"/>
                            <w:sz w:val="23"/>
                            <w:szCs w:val="23"/>
                          </w:rPr>
                          <w:t>a</w:t>
                        </w:r>
                        <w:r>
                          <w:rPr>
                            <w:rFonts w:cs="Tw Cen MT" w:hAnsi="Tw Cen MT" w:eastAsia="Tw Cen MT" w:ascii="Tw Cen MT"/>
                            <w:spacing w:val="0"/>
                            <w:w w:val="102"/>
                            <w:sz w:val="23"/>
                            <w:szCs w:val="23"/>
                          </w:rPr>
                          <w:t>l</w:t>
                        </w:r>
                        <w:r>
                          <w:rPr>
                            <w:rFonts w:cs="Tw Cen MT" w:hAnsi="Tw Cen MT" w:eastAsia="Tw Cen MT" w:ascii="Tw Cen MT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2580" w:type="dxa"/>
                        <w:tcBorders>
                          <w:top w:val="single" w:sz="8" w:space="0" w:color="D16249"/>
                          <w:left w:val="single" w:sz="8" w:space="0" w:color="D16249"/>
                          <w:bottom w:val="nil" w:sz="6" w:space="0" w:color="auto"/>
                          <w:right w:val="single" w:sz="8" w:space="0" w:color="D16249"/>
                        </w:tcBorders>
                        <w:shd w:val="clear" w:color="auto" w:fill="B9AFA8"/>
                      </w:tcPr>
                      <w:p>
                        <w:pPr>
                          <w:rPr>
                            <w:rFonts w:cs="Tw Cen MT" w:hAnsi="Tw Cen MT" w:eastAsia="Tw Cen MT" w:ascii="Tw Cen MT"/>
                            <w:sz w:val="23"/>
                            <w:szCs w:val="23"/>
                          </w:rPr>
                          <w:jc w:val="left"/>
                          <w:spacing w:before="78"/>
                          <w:ind w:left="419"/>
                        </w:pPr>
                        <w:r>
                          <w:rPr>
                            <w:rFonts w:cs="Tw Cen MT" w:hAnsi="Tw Cen MT" w:eastAsia="Tw Cen MT" w:ascii="Tw Cen MT"/>
                            <w:spacing w:val="-1"/>
                            <w:w w:val="100"/>
                            <w:sz w:val="23"/>
                            <w:szCs w:val="23"/>
                          </w:rPr>
                          <w:t>R</w:t>
                        </w:r>
                        <w:r>
                          <w:rPr>
                            <w:rFonts w:cs="Tw Cen MT" w:hAnsi="Tw Cen MT" w:eastAsia="Tw Cen MT" w:ascii="Tw Cen MT"/>
                            <w:spacing w:val="-3"/>
                            <w:w w:val="100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rFonts w:cs="Tw Cen MT" w:hAnsi="Tw Cen MT" w:eastAsia="Tw Cen MT" w:ascii="Tw Cen MT"/>
                            <w:spacing w:val="4"/>
                            <w:w w:val="100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rFonts w:cs="Tw Cen MT" w:hAnsi="Tw Cen MT" w:eastAsia="Tw Cen MT" w:ascii="Tw Cen MT"/>
                            <w:spacing w:val="-1"/>
                            <w:w w:val="100"/>
                            <w:sz w:val="23"/>
                            <w:szCs w:val="23"/>
                          </w:rPr>
                          <w:t>o</w:t>
                        </w:r>
                        <w:r>
                          <w:rPr>
                            <w:rFonts w:cs="Tw Cen MT" w:hAnsi="Tw Cen MT" w:eastAsia="Tw Cen MT" w:ascii="Tw Cen MT"/>
                            <w:spacing w:val="-5"/>
                            <w:w w:val="100"/>
                            <w:sz w:val="23"/>
                            <w:szCs w:val="23"/>
                          </w:rPr>
                          <w:t>u</w:t>
                        </w:r>
                        <w:r>
                          <w:rPr>
                            <w:rFonts w:cs="Tw Cen MT" w:hAnsi="Tw Cen MT" w:eastAsia="Tw Cen MT" w:ascii="Tw Cen MT"/>
                            <w:spacing w:val="1"/>
                            <w:w w:val="100"/>
                            <w:sz w:val="23"/>
                            <w:szCs w:val="23"/>
                          </w:rPr>
                          <w:t>r</w:t>
                        </w:r>
                        <w:r>
                          <w:rPr>
                            <w:rFonts w:cs="Tw Cen MT" w:hAnsi="Tw Cen MT" w:eastAsia="Tw Cen MT" w:ascii="Tw Cen MT"/>
                            <w:spacing w:val="7"/>
                            <w:w w:val="100"/>
                            <w:sz w:val="23"/>
                            <w:szCs w:val="23"/>
                          </w:rPr>
                          <w:t>c</w:t>
                        </w:r>
                        <w:r>
                          <w:rPr>
                            <w:rFonts w:cs="Tw Cen MT" w:hAnsi="Tw Cen MT" w:eastAsia="Tw Cen MT" w:ascii="Tw Cen MT"/>
                            <w:spacing w:val="0"/>
                            <w:w w:val="100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rFonts w:cs="Tw Cen MT" w:hAnsi="Tw Cen MT" w:eastAsia="Tw Cen MT" w:ascii="Tw Cen MT"/>
                            <w:spacing w:val="13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cs="Tw Cen MT" w:hAnsi="Tw Cen MT" w:eastAsia="Tw Cen MT" w:ascii="Tw Cen MT"/>
                            <w:spacing w:val="-5"/>
                            <w:w w:val="102"/>
                            <w:sz w:val="23"/>
                            <w:szCs w:val="23"/>
                          </w:rPr>
                          <w:t>M</w:t>
                        </w:r>
                        <w:r>
                          <w:rPr>
                            <w:rFonts w:cs="Tw Cen MT" w:hAnsi="Tw Cen MT" w:eastAsia="Tw Cen MT" w:ascii="Tw Cen MT"/>
                            <w:spacing w:val="-1"/>
                            <w:w w:val="102"/>
                            <w:sz w:val="23"/>
                            <w:szCs w:val="23"/>
                          </w:rPr>
                          <w:t>o</w:t>
                        </w:r>
                        <w:r>
                          <w:rPr>
                            <w:rFonts w:cs="Tw Cen MT" w:hAnsi="Tw Cen MT" w:eastAsia="Tw Cen MT" w:ascii="Tw Cen MT"/>
                            <w:spacing w:val="9"/>
                            <w:w w:val="102"/>
                            <w:sz w:val="23"/>
                            <w:szCs w:val="23"/>
                          </w:rPr>
                          <w:t>b</w:t>
                        </w:r>
                        <w:r>
                          <w:rPr>
                            <w:rFonts w:cs="Tw Cen MT" w:hAnsi="Tw Cen MT" w:eastAsia="Tw Cen MT" w:ascii="Tw Cen MT"/>
                            <w:spacing w:val="7"/>
                            <w:w w:val="102"/>
                            <w:sz w:val="23"/>
                            <w:szCs w:val="23"/>
                          </w:rPr>
                          <w:t>i</w:t>
                        </w:r>
                        <w:r>
                          <w:rPr>
                            <w:rFonts w:cs="Tw Cen MT" w:hAnsi="Tw Cen MT" w:eastAsia="Tw Cen MT" w:ascii="Tw Cen MT"/>
                            <w:spacing w:val="7"/>
                            <w:w w:val="102"/>
                            <w:sz w:val="23"/>
                            <w:szCs w:val="23"/>
                          </w:rPr>
                          <w:t>l</w:t>
                        </w:r>
                        <w:r>
                          <w:rPr>
                            <w:rFonts w:cs="Tw Cen MT" w:hAnsi="Tw Cen MT" w:eastAsia="Tw Cen MT" w:ascii="Tw Cen MT"/>
                            <w:spacing w:val="7"/>
                            <w:w w:val="102"/>
                            <w:sz w:val="23"/>
                            <w:szCs w:val="23"/>
                          </w:rPr>
                          <w:t>i</w:t>
                        </w:r>
                        <w:r>
                          <w:rPr>
                            <w:rFonts w:cs="Tw Cen MT" w:hAnsi="Tw Cen MT" w:eastAsia="Tw Cen MT" w:ascii="Tw Cen MT"/>
                            <w:spacing w:val="-6"/>
                            <w:w w:val="102"/>
                            <w:sz w:val="23"/>
                            <w:szCs w:val="23"/>
                          </w:rPr>
                          <w:t>z</w:t>
                        </w:r>
                        <w:r>
                          <w:rPr>
                            <w:rFonts w:cs="Tw Cen MT" w:hAnsi="Tw Cen MT" w:eastAsia="Tw Cen MT" w:ascii="Tw Cen MT"/>
                            <w:spacing w:val="9"/>
                            <w:w w:val="102"/>
                            <w:sz w:val="23"/>
                            <w:szCs w:val="23"/>
                          </w:rPr>
                          <w:t>a</w:t>
                        </w:r>
                        <w:r>
                          <w:rPr>
                            <w:rFonts w:cs="Tw Cen MT" w:hAnsi="Tw Cen MT" w:eastAsia="Tw Cen MT" w:ascii="Tw Cen MT"/>
                            <w:spacing w:val="-5"/>
                            <w:w w:val="102"/>
                            <w:sz w:val="23"/>
                            <w:szCs w:val="23"/>
                          </w:rPr>
                          <w:t>t</w:t>
                        </w:r>
                        <w:r>
                          <w:rPr>
                            <w:rFonts w:cs="Tw Cen MT" w:hAnsi="Tw Cen MT" w:eastAsia="Tw Cen MT" w:ascii="Tw Cen MT"/>
                            <w:spacing w:val="7"/>
                            <w:w w:val="102"/>
                            <w:sz w:val="23"/>
                            <w:szCs w:val="23"/>
                          </w:rPr>
                          <w:t>i</w:t>
                        </w:r>
                        <w:r>
                          <w:rPr>
                            <w:rFonts w:cs="Tw Cen MT" w:hAnsi="Tw Cen MT" w:eastAsia="Tw Cen MT" w:ascii="Tw Cen MT"/>
                            <w:spacing w:val="-1"/>
                            <w:w w:val="102"/>
                            <w:sz w:val="23"/>
                            <w:szCs w:val="23"/>
                          </w:rPr>
                          <w:t>on</w:t>
                        </w:r>
                        <w:r>
                          <w:rPr>
                            <w:rFonts w:cs="Tw Cen MT" w:hAnsi="Tw Cen MT" w:eastAsia="Tw Cen MT" w:ascii="Tw Cen MT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</w:tr>
                  <w:tr>
                    <w:trPr>
                      <w:trHeight w:val="295" w:hRule="exact"/>
                    </w:trPr>
                    <w:tc>
                      <w:tcPr>
                        <w:tcW w:w="12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D16249"/>
                        </w:tcBorders>
                        <w:shd w:val="clear" w:color="auto" w:fill="8FAF8C"/>
                      </w:tcPr>
                      <w:p/>
                    </w:tc>
                    <w:tc>
                      <w:tcPr>
                        <w:tcW w:w="2158" w:type="dxa"/>
                        <w:tcBorders>
                          <w:top w:val="nil" w:sz="6" w:space="0" w:color="auto"/>
                          <w:left w:val="single" w:sz="8" w:space="0" w:color="D16249"/>
                          <w:bottom w:val="nil" w:sz="6" w:space="0" w:color="auto"/>
                          <w:right w:val="single" w:sz="8" w:space="0" w:color="D16249"/>
                        </w:tcBorders>
                        <w:shd w:val="clear" w:color="auto" w:fill="8FAF8C"/>
                      </w:tcPr>
                      <w:p/>
                    </w:tc>
                    <w:tc>
                      <w:tcPr>
                        <w:tcW w:w="1552" w:type="dxa"/>
                        <w:tcBorders>
                          <w:top w:val="nil" w:sz="6" w:space="0" w:color="auto"/>
                          <w:left w:val="single" w:sz="8" w:space="0" w:color="D16249"/>
                          <w:bottom w:val="nil" w:sz="6" w:space="0" w:color="auto"/>
                          <w:right w:val="single" w:sz="8" w:space="0" w:color="D16249"/>
                        </w:tcBorders>
                        <w:shd w:val="clear" w:color="auto" w:fill="8FAF8C"/>
                      </w:tcPr>
                      <w:p/>
                    </w:tc>
                    <w:tc>
                      <w:tcPr>
                        <w:tcW w:w="2550" w:type="dxa"/>
                        <w:tcBorders>
                          <w:top w:val="nil" w:sz="6" w:space="0" w:color="auto"/>
                          <w:left w:val="single" w:sz="8" w:space="0" w:color="D16249"/>
                          <w:bottom w:val="nil" w:sz="6" w:space="0" w:color="auto"/>
                          <w:right w:val="single" w:sz="8" w:space="0" w:color="D16249"/>
                        </w:tcBorders>
                        <w:shd w:val="clear" w:color="auto" w:fill="8FAF8C"/>
                      </w:tcPr>
                      <w:p/>
                    </w:tc>
                    <w:tc>
                      <w:tcPr>
                        <w:tcW w:w="1825" w:type="dxa"/>
                        <w:tcBorders>
                          <w:top w:val="nil" w:sz="6" w:space="0" w:color="auto"/>
                          <w:left w:val="single" w:sz="8" w:space="0" w:color="D16249"/>
                          <w:bottom w:val="nil" w:sz="6" w:space="0" w:color="auto"/>
                          <w:right w:val="single" w:sz="8" w:space="0" w:color="D16249"/>
                        </w:tcBorders>
                        <w:shd w:val="clear" w:color="auto" w:fill="8FAF8C"/>
                      </w:tcPr>
                      <w:p/>
                    </w:tc>
                    <w:tc>
                      <w:tcPr>
                        <w:tcW w:w="1658" w:type="dxa"/>
                        <w:tcBorders>
                          <w:top w:val="nil" w:sz="6" w:space="0" w:color="auto"/>
                          <w:left w:val="single" w:sz="8" w:space="0" w:color="D16249"/>
                          <w:bottom w:val="nil" w:sz="6" w:space="0" w:color="auto"/>
                          <w:right w:val="single" w:sz="8" w:space="0" w:color="D16249"/>
                        </w:tcBorders>
                        <w:shd w:val="clear" w:color="auto" w:fill="8FAF8C"/>
                      </w:tcPr>
                      <w:p/>
                    </w:tc>
                    <w:tc>
                      <w:tcPr>
                        <w:tcW w:w="2580" w:type="dxa"/>
                        <w:tcBorders>
                          <w:top w:val="nil" w:sz="6" w:space="0" w:color="auto"/>
                          <w:left w:val="single" w:sz="8" w:space="0" w:color="D16249"/>
                          <w:bottom w:val="nil" w:sz="6" w:space="0" w:color="auto"/>
                          <w:right w:val="single" w:sz="8" w:space="0" w:color="D16249"/>
                        </w:tcBorders>
                        <w:shd w:val="clear" w:color="auto" w:fill="B9AFA8"/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Tw Cen MT" w:hAnsi="Tw Cen MT" w:eastAsia="Tw Cen MT" w:ascii="Tw Cen MT"/>
          <w:spacing w:val="-5"/>
          <w:w w:val="102"/>
          <w:sz w:val="23"/>
          <w:szCs w:val="23"/>
        </w:rPr>
        <w:t>Out</w:t>
      </w:r>
      <w:r>
        <w:rPr>
          <w:rFonts w:cs="Tw Cen MT" w:hAnsi="Tw Cen MT" w:eastAsia="Tw Cen MT" w:ascii="Tw Cen MT"/>
          <w:spacing w:val="0"/>
          <w:w w:val="102"/>
          <w:sz w:val="23"/>
          <w:szCs w:val="23"/>
        </w:rPr>
        <w:t>r</w:t>
      </w:r>
      <w:r>
        <w:rPr>
          <w:rFonts w:cs="Tw Cen MT" w:hAnsi="Tw Cen MT" w:eastAsia="Tw Cen MT" w:ascii="Tw Cen MT"/>
          <w:spacing w:val="-1"/>
          <w:w w:val="102"/>
          <w:sz w:val="23"/>
          <w:szCs w:val="23"/>
        </w:rPr>
        <w:t>e</w:t>
      </w:r>
      <w:r>
        <w:rPr>
          <w:rFonts w:cs="Tw Cen MT" w:hAnsi="Tw Cen MT" w:eastAsia="Tw Cen MT" w:ascii="Tw Cen MT"/>
          <w:spacing w:val="8"/>
          <w:w w:val="102"/>
          <w:sz w:val="23"/>
          <w:szCs w:val="23"/>
        </w:rPr>
        <w:t>a</w:t>
      </w:r>
      <w:r>
        <w:rPr>
          <w:rFonts w:cs="Tw Cen MT" w:hAnsi="Tw Cen MT" w:eastAsia="Tw Cen MT" w:ascii="Tw Cen MT"/>
          <w:spacing w:val="8"/>
          <w:w w:val="102"/>
          <w:sz w:val="23"/>
          <w:szCs w:val="23"/>
        </w:rPr>
        <w:t>c</w:t>
      </w:r>
      <w:r>
        <w:rPr>
          <w:rFonts w:cs="Tw Cen MT" w:hAnsi="Tw Cen MT" w:eastAsia="Tw Cen MT" w:ascii="Tw Cen MT"/>
          <w:spacing w:val="0"/>
          <w:w w:val="102"/>
          <w:sz w:val="23"/>
          <w:szCs w:val="23"/>
        </w:rPr>
        <w:t>h</w:t>
      </w:r>
      <w:r>
        <w:rPr>
          <w:rFonts w:cs="Tw Cen MT" w:hAnsi="Tw Cen MT" w:eastAsia="Tw Cen MT" w:ascii="Tw Cen MT"/>
          <w:spacing w:val="0"/>
          <w:w w:val="100"/>
          <w:sz w:val="23"/>
          <w:szCs w:val="23"/>
        </w:rPr>
      </w:r>
    </w:p>
    <w:p>
      <w:pPr>
        <w:rPr>
          <w:rFonts w:cs="Tw Cen MT" w:hAnsi="Tw Cen MT" w:eastAsia="Tw Cen MT" w:ascii="Tw Cen MT"/>
          <w:sz w:val="23"/>
          <w:szCs w:val="23"/>
        </w:rPr>
        <w:jc w:val="right"/>
        <w:spacing w:before="44"/>
        <w:ind w:right="65"/>
      </w:pPr>
      <w:r>
        <w:rPr>
          <w:rFonts w:cs="Tw Cen MT" w:hAnsi="Tw Cen MT" w:eastAsia="Tw Cen MT" w:ascii="Tw Cen MT"/>
          <w:spacing w:val="-5"/>
          <w:w w:val="102"/>
          <w:sz w:val="23"/>
          <w:szCs w:val="23"/>
        </w:rPr>
        <w:t>D</w:t>
      </w:r>
      <w:r>
        <w:rPr>
          <w:rFonts w:cs="Tw Cen MT" w:hAnsi="Tw Cen MT" w:eastAsia="Tw Cen MT" w:ascii="Tw Cen MT"/>
          <w:spacing w:val="7"/>
          <w:w w:val="102"/>
          <w:sz w:val="23"/>
          <w:szCs w:val="23"/>
        </w:rPr>
        <w:t>i</w:t>
      </w:r>
      <w:r>
        <w:rPr>
          <w:rFonts w:cs="Tw Cen MT" w:hAnsi="Tw Cen MT" w:eastAsia="Tw Cen MT" w:ascii="Tw Cen MT"/>
          <w:spacing w:val="1"/>
          <w:w w:val="102"/>
          <w:sz w:val="23"/>
          <w:szCs w:val="23"/>
        </w:rPr>
        <w:t>r</w:t>
      </w:r>
      <w:r>
        <w:rPr>
          <w:rFonts w:cs="Tw Cen MT" w:hAnsi="Tw Cen MT" w:eastAsia="Tw Cen MT" w:ascii="Tw Cen MT"/>
          <w:spacing w:val="-1"/>
          <w:w w:val="102"/>
          <w:sz w:val="23"/>
          <w:szCs w:val="23"/>
        </w:rPr>
        <w:t>e</w:t>
      </w:r>
      <w:r>
        <w:rPr>
          <w:rFonts w:cs="Tw Cen MT" w:hAnsi="Tw Cen MT" w:eastAsia="Tw Cen MT" w:ascii="Tw Cen MT"/>
          <w:spacing w:val="8"/>
          <w:w w:val="102"/>
          <w:sz w:val="23"/>
          <w:szCs w:val="23"/>
        </w:rPr>
        <w:t>c</w:t>
      </w:r>
      <w:r>
        <w:rPr>
          <w:rFonts w:cs="Tw Cen MT" w:hAnsi="Tw Cen MT" w:eastAsia="Tw Cen MT" w:ascii="Tw Cen MT"/>
          <w:spacing w:val="-5"/>
          <w:w w:val="102"/>
          <w:sz w:val="23"/>
          <w:szCs w:val="23"/>
        </w:rPr>
        <w:t>t</w:t>
      </w:r>
      <w:r>
        <w:rPr>
          <w:rFonts w:cs="Tw Cen MT" w:hAnsi="Tw Cen MT" w:eastAsia="Tw Cen MT" w:ascii="Tw Cen MT"/>
          <w:spacing w:val="-1"/>
          <w:w w:val="102"/>
          <w:sz w:val="23"/>
          <w:szCs w:val="23"/>
        </w:rPr>
        <w:t>o</w:t>
      </w:r>
      <w:r>
        <w:rPr>
          <w:rFonts w:cs="Tw Cen MT" w:hAnsi="Tw Cen MT" w:eastAsia="Tw Cen MT" w:ascii="Tw Cen MT"/>
          <w:spacing w:val="0"/>
          <w:w w:val="102"/>
          <w:sz w:val="23"/>
          <w:szCs w:val="23"/>
        </w:rPr>
        <w:t>r</w:t>
      </w:r>
      <w:r>
        <w:rPr>
          <w:rFonts w:cs="Tw Cen MT" w:hAnsi="Tw Cen MT" w:eastAsia="Tw Cen MT" w:ascii="Tw Cen MT"/>
          <w:spacing w:val="0"/>
          <w:w w:val="100"/>
          <w:sz w:val="23"/>
          <w:szCs w:val="23"/>
        </w:rPr>
      </w:r>
    </w:p>
    <w:p>
      <w:pPr>
        <w:rPr>
          <w:rFonts w:cs="Tw Cen MT" w:hAnsi="Tw Cen MT" w:eastAsia="Tw Cen MT" w:ascii="Tw Cen MT"/>
          <w:sz w:val="21"/>
          <w:szCs w:val="21"/>
        </w:rPr>
        <w:jc w:val="left"/>
        <w:spacing w:before="82" w:lineRule="atLeast" w:line="240"/>
        <w:ind w:right="-34" w:firstLine="78"/>
      </w:pPr>
      <w:r>
        <w:br w:type="column"/>
      </w:r>
      <w:r>
        <w:rPr>
          <w:rFonts w:cs="Tw Cen MT" w:hAnsi="Tw Cen MT" w:eastAsia="Tw Cen MT" w:ascii="Tw Cen MT"/>
          <w:spacing w:val="10"/>
          <w:w w:val="100"/>
          <w:sz w:val="21"/>
          <w:szCs w:val="21"/>
        </w:rPr>
        <w:t>P</w:t>
      </w:r>
      <w:r>
        <w:rPr>
          <w:rFonts w:cs="Tw Cen MT" w:hAnsi="Tw Cen MT" w:eastAsia="Tw Cen MT" w:ascii="Tw Cen MT"/>
          <w:spacing w:val="6"/>
          <w:w w:val="100"/>
          <w:sz w:val="21"/>
          <w:szCs w:val="21"/>
        </w:rPr>
        <w:t>r</w:t>
      </w:r>
      <w:r>
        <w:rPr>
          <w:rFonts w:cs="Tw Cen MT" w:hAnsi="Tw Cen MT" w:eastAsia="Tw Cen MT" w:ascii="Tw Cen MT"/>
          <w:spacing w:val="-8"/>
          <w:w w:val="100"/>
          <w:sz w:val="21"/>
          <w:szCs w:val="21"/>
        </w:rPr>
        <w:t>i</w:t>
      </w:r>
      <w:r>
        <w:rPr>
          <w:rFonts w:cs="Tw Cen MT" w:hAnsi="Tw Cen MT" w:eastAsia="Tw Cen MT" w:ascii="Tw Cen MT"/>
          <w:spacing w:val="3"/>
          <w:w w:val="100"/>
          <w:sz w:val="21"/>
          <w:szCs w:val="21"/>
        </w:rPr>
        <w:t>v</w:t>
      </w:r>
      <w:r>
        <w:rPr>
          <w:rFonts w:cs="Tw Cen MT" w:hAnsi="Tw Cen MT" w:eastAsia="Tw Cen MT" w:ascii="Tw Cen MT"/>
          <w:spacing w:val="-1"/>
          <w:w w:val="100"/>
          <w:sz w:val="21"/>
          <w:szCs w:val="21"/>
        </w:rPr>
        <w:t>a</w:t>
      </w:r>
      <w:r>
        <w:rPr>
          <w:rFonts w:cs="Tw Cen MT" w:hAnsi="Tw Cen MT" w:eastAsia="Tw Cen MT" w:ascii="Tw Cen MT"/>
          <w:spacing w:val="2"/>
          <w:w w:val="100"/>
          <w:sz w:val="21"/>
          <w:szCs w:val="21"/>
        </w:rPr>
        <w:t>t</w:t>
      </w:r>
      <w:r>
        <w:rPr>
          <w:rFonts w:cs="Tw Cen MT" w:hAnsi="Tw Cen MT" w:eastAsia="Tw Cen MT" w:ascii="Tw Cen MT"/>
          <w:spacing w:val="0"/>
          <w:w w:val="100"/>
          <w:sz w:val="21"/>
          <w:szCs w:val="21"/>
        </w:rPr>
        <w:t>e</w:t>
      </w:r>
      <w:r>
        <w:rPr>
          <w:rFonts w:cs="Tw Cen MT" w:hAnsi="Tw Cen MT" w:eastAsia="Tw Cen MT" w:ascii="Tw Cen MT"/>
          <w:spacing w:val="4"/>
          <w:w w:val="100"/>
          <w:sz w:val="21"/>
          <w:szCs w:val="21"/>
        </w:rPr>
        <w:t> </w:t>
      </w:r>
      <w:r>
        <w:rPr>
          <w:rFonts w:cs="Tw Cen MT" w:hAnsi="Tw Cen MT" w:eastAsia="Tw Cen MT" w:ascii="Tw Cen MT"/>
          <w:spacing w:val="0"/>
          <w:w w:val="102"/>
          <w:sz w:val="21"/>
          <w:szCs w:val="21"/>
        </w:rPr>
        <w:t>&amp;</w:t>
      </w:r>
      <w:r>
        <w:rPr>
          <w:rFonts w:cs="Tw Cen MT" w:hAnsi="Tw Cen MT" w:eastAsia="Tw Cen MT" w:ascii="Tw Cen MT"/>
          <w:spacing w:val="0"/>
          <w:w w:val="102"/>
          <w:sz w:val="21"/>
          <w:szCs w:val="21"/>
        </w:rPr>
        <w:t> </w:t>
      </w:r>
      <w:r>
        <w:rPr>
          <w:rFonts w:cs="Tw Cen MT" w:hAnsi="Tw Cen MT" w:eastAsia="Tw Cen MT" w:ascii="Tw Cen MT"/>
          <w:spacing w:val="3"/>
          <w:w w:val="102"/>
          <w:sz w:val="21"/>
          <w:szCs w:val="21"/>
        </w:rPr>
        <w:t>F</w:t>
      </w:r>
      <w:r>
        <w:rPr>
          <w:rFonts w:cs="Tw Cen MT" w:hAnsi="Tw Cen MT" w:eastAsia="Tw Cen MT" w:ascii="Tw Cen MT"/>
          <w:spacing w:val="10"/>
          <w:w w:val="102"/>
          <w:sz w:val="21"/>
          <w:szCs w:val="21"/>
        </w:rPr>
        <w:t>o</w:t>
      </w:r>
      <w:r>
        <w:rPr>
          <w:rFonts w:cs="Tw Cen MT" w:hAnsi="Tw Cen MT" w:eastAsia="Tw Cen MT" w:ascii="Tw Cen MT"/>
          <w:spacing w:val="3"/>
          <w:w w:val="102"/>
          <w:sz w:val="21"/>
          <w:szCs w:val="21"/>
        </w:rPr>
        <w:t>und</w:t>
      </w:r>
      <w:r>
        <w:rPr>
          <w:rFonts w:cs="Tw Cen MT" w:hAnsi="Tw Cen MT" w:eastAsia="Tw Cen MT" w:ascii="Tw Cen MT"/>
          <w:spacing w:val="-1"/>
          <w:w w:val="102"/>
          <w:sz w:val="21"/>
          <w:szCs w:val="21"/>
        </w:rPr>
        <w:t>a</w:t>
      </w:r>
      <w:r>
        <w:rPr>
          <w:rFonts w:cs="Tw Cen MT" w:hAnsi="Tw Cen MT" w:eastAsia="Tw Cen MT" w:ascii="Tw Cen MT"/>
          <w:spacing w:val="-1"/>
          <w:w w:val="102"/>
          <w:sz w:val="21"/>
          <w:szCs w:val="21"/>
        </w:rPr>
        <w:t>t</w:t>
      </w:r>
      <w:r>
        <w:rPr>
          <w:rFonts w:cs="Tw Cen MT" w:hAnsi="Tw Cen MT" w:eastAsia="Tw Cen MT" w:ascii="Tw Cen MT"/>
          <w:spacing w:val="-8"/>
          <w:w w:val="102"/>
          <w:sz w:val="21"/>
          <w:szCs w:val="21"/>
        </w:rPr>
        <w:t>i</w:t>
      </w:r>
      <w:r>
        <w:rPr>
          <w:rFonts w:cs="Tw Cen MT" w:hAnsi="Tw Cen MT" w:eastAsia="Tw Cen MT" w:ascii="Tw Cen MT"/>
          <w:spacing w:val="-9"/>
          <w:w w:val="102"/>
          <w:sz w:val="21"/>
          <w:szCs w:val="21"/>
        </w:rPr>
        <w:t>o</w:t>
      </w:r>
      <w:r>
        <w:rPr>
          <w:rFonts w:cs="Tw Cen MT" w:hAnsi="Tw Cen MT" w:eastAsia="Tw Cen MT" w:ascii="Tw Cen MT"/>
          <w:spacing w:val="-16"/>
          <w:w w:val="102"/>
          <w:sz w:val="21"/>
          <w:szCs w:val="21"/>
        </w:rPr>
        <w:t>n</w:t>
      </w:r>
      <w:r>
        <w:rPr>
          <w:rFonts w:cs="Tw Cen MT" w:hAnsi="Tw Cen MT" w:eastAsia="Tw Cen MT" w:ascii="Tw Cen MT"/>
          <w:spacing w:val="0"/>
          <w:w w:val="102"/>
          <w:sz w:val="21"/>
          <w:szCs w:val="21"/>
        </w:rPr>
        <w:t>s</w:t>
      </w:r>
      <w:r>
        <w:rPr>
          <w:rFonts w:cs="Tw Cen MT" w:hAnsi="Tw Cen MT" w:eastAsia="Tw Cen MT" w:ascii="Tw Cen MT"/>
          <w:spacing w:val="0"/>
          <w:w w:val="100"/>
          <w:sz w:val="21"/>
          <w:szCs w:val="21"/>
        </w:rPr>
      </w:r>
    </w:p>
    <w:p>
      <w:pPr>
        <w:rPr>
          <w:rFonts w:cs="Tw Cen MT" w:hAnsi="Tw Cen MT" w:eastAsia="Tw Cen MT" w:ascii="Tw Cen MT"/>
          <w:sz w:val="21"/>
          <w:szCs w:val="21"/>
        </w:rPr>
        <w:jc w:val="left"/>
        <w:spacing w:before="82" w:lineRule="atLeast" w:line="240"/>
        <w:ind w:right="248" w:firstLine="20"/>
        <w:sectPr>
          <w:type w:val="continuous"/>
          <w:pgSz w:w="16840" w:h="11920" w:orient="landscape"/>
          <w:pgMar w:top="1000" w:bottom="280" w:left="1460" w:right="1380"/>
          <w:cols w:num="3" w:equalWidth="off">
            <w:col w:w="9106" w:space="2333"/>
            <w:col w:w="994" w:space="315"/>
            <w:col w:w="1252"/>
          </w:cols>
        </w:sectPr>
      </w:pPr>
      <w:r>
        <w:br w:type="column"/>
      </w:r>
      <w:r>
        <w:rPr>
          <w:rFonts w:cs="Tw Cen MT" w:hAnsi="Tw Cen MT" w:eastAsia="Tw Cen MT" w:ascii="Tw Cen MT"/>
          <w:spacing w:val="10"/>
          <w:w w:val="100"/>
          <w:sz w:val="21"/>
          <w:szCs w:val="21"/>
        </w:rPr>
        <w:t>B</w:t>
      </w:r>
      <w:r>
        <w:rPr>
          <w:rFonts w:cs="Tw Cen MT" w:hAnsi="Tw Cen MT" w:eastAsia="Tw Cen MT" w:ascii="Tw Cen MT"/>
          <w:spacing w:val="-9"/>
          <w:w w:val="100"/>
          <w:sz w:val="21"/>
          <w:szCs w:val="21"/>
        </w:rPr>
        <w:t>i</w:t>
      </w:r>
      <w:r>
        <w:rPr>
          <w:rFonts w:cs="Tw Cen MT" w:hAnsi="Tw Cen MT" w:eastAsia="Tw Cen MT" w:ascii="Tw Cen MT"/>
          <w:spacing w:val="-7"/>
          <w:w w:val="100"/>
          <w:sz w:val="21"/>
          <w:szCs w:val="21"/>
        </w:rPr>
        <w:t>l</w:t>
      </w:r>
      <w:r>
        <w:rPr>
          <w:rFonts w:cs="Tw Cen MT" w:hAnsi="Tw Cen MT" w:eastAsia="Tw Cen MT" w:ascii="Tw Cen MT"/>
          <w:spacing w:val="-1"/>
          <w:w w:val="100"/>
          <w:sz w:val="21"/>
          <w:szCs w:val="21"/>
        </w:rPr>
        <w:t>a</w:t>
      </w:r>
      <w:r>
        <w:rPr>
          <w:rFonts w:cs="Tw Cen MT" w:hAnsi="Tw Cen MT" w:eastAsia="Tw Cen MT" w:ascii="Tw Cen MT"/>
          <w:spacing w:val="1"/>
          <w:w w:val="100"/>
          <w:sz w:val="21"/>
          <w:szCs w:val="21"/>
        </w:rPr>
        <w:t>t</w:t>
      </w:r>
      <w:r>
        <w:rPr>
          <w:rFonts w:cs="Tw Cen MT" w:hAnsi="Tw Cen MT" w:eastAsia="Tw Cen MT" w:ascii="Tw Cen MT"/>
          <w:spacing w:val="10"/>
          <w:w w:val="100"/>
          <w:sz w:val="21"/>
          <w:szCs w:val="21"/>
        </w:rPr>
        <w:t>e</w:t>
      </w:r>
      <w:r>
        <w:rPr>
          <w:rFonts w:cs="Tw Cen MT" w:hAnsi="Tw Cen MT" w:eastAsia="Tw Cen MT" w:ascii="Tw Cen MT"/>
          <w:spacing w:val="6"/>
          <w:w w:val="100"/>
          <w:sz w:val="21"/>
          <w:szCs w:val="21"/>
        </w:rPr>
        <w:t>r</w:t>
      </w:r>
      <w:r>
        <w:rPr>
          <w:rFonts w:cs="Tw Cen MT" w:hAnsi="Tw Cen MT" w:eastAsia="Tw Cen MT" w:ascii="Tw Cen MT"/>
          <w:spacing w:val="-1"/>
          <w:w w:val="100"/>
          <w:sz w:val="21"/>
          <w:szCs w:val="21"/>
        </w:rPr>
        <w:t>a</w:t>
      </w:r>
      <w:r>
        <w:rPr>
          <w:rFonts w:cs="Tw Cen MT" w:hAnsi="Tw Cen MT" w:eastAsia="Tw Cen MT" w:ascii="Tw Cen MT"/>
          <w:spacing w:val="0"/>
          <w:w w:val="100"/>
          <w:sz w:val="21"/>
          <w:szCs w:val="21"/>
        </w:rPr>
        <w:t>l</w:t>
      </w:r>
      <w:r>
        <w:rPr>
          <w:rFonts w:cs="Tw Cen MT" w:hAnsi="Tw Cen MT" w:eastAsia="Tw Cen MT" w:ascii="Tw Cen MT"/>
          <w:spacing w:val="-10"/>
          <w:w w:val="100"/>
          <w:sz w:val="21"/>
          <w:szCs w:val="21"/>
        </w:rPr>
        <w:t> </w:t>
      </w:r>
      <w:r>
        <w:rPr>
          <w:rFonts w:cs="Tw Cen MT" w:hAnsi="Tw Cen MT" w:eastAsia="Tw Cen MT" w:ascii="Tw Cen MT"/>
          <w:spacing w:val="0"/>
          <w:w w:val="102"/>
          <w:sz w:val="21"/>
          <w:szCs w:val="21"/>
        </w:rPr>
        <w:t>&amp;</w:t>
      </w:r>
      <w:r>
        <w:rPr>
          <w:rFonts w:cs="Tw Cen MT" w:hAnsi="Tw Cen MT" w:eastAsia="Tw Cen MT" w:ascii="Tw Cen MT"/>
          <w:spacing w:val="0"/>
          <w:w w:val="102"/>
          <w:sz w:val="21"/>
          <w:szCs w:val="21"/>
        </w:rPr>
        <w:t> </w:t>
      </w:r>
      <w:r>
        <w:rPr>
          <w:rFonts w:cs="Tw Cen MT" w:hAnsi="Tw Cen MT" w:eastAsia="Tw Cen MT" w:ascii="Tw Cen MT"/>
          <w:spacing w:val="-10"/>
          <w:w w:val="102"/>
          <w:sz w:val="21"/>
          <w:szCs w:val="21"/>
        </w:rPr>
        <w:t>M</w:t>
      </w:r>
      <w:r>
        <w:rPr>
          <w:rFonts w:cs="Tw Cen MT" w:hAnsi="Tw Cen MT" w:eastAsia="Tw Cen MT" w:ascii="Tw Cen MT"/>
          <w:spacing w:val="5"/>
          <w:w w:val="102"/>
          <w:sz w:val="21"/>
          <w:szCs w:val="21"/>
        </w:rPr>
        <w:t>u</w:t>
      </w:r>
      <w:r>
        <w:rPr>
          <w:rFonts w:cs="Tw Cen MT" w:hAnsi="Tw Cen MT" w:eastAsia="Tw Cen MT" w:ascii="Tw Cen MT"/>
          <w:spacing w:val="-9"/>
          <w:w w:val="102"/>
          <w:sz w:val="21"/>
          <w:szCs w:val="21"/>
        </w:rPr>
        <w:t>l</w:t>
      </w:r>
      <w:r>
        <w:rPr>
          <w:rFonts w:cs="Tw Cen MT" w:hAnsi="Tw Cen MT" w:eastAsia="Tw Cen MT" w:ascii="Tw Cen MT"/>
          <w:spacing w:val="1"/>
          <w:w w:val="102"/>
          <w:sz w:val="21"/>
          <w:szCs w:val="21"/>
        </w:rPr>
        <w:t>t</w:t>
      </w:r>
      <w:r>
        <w:rPr>
          <w:rFonts w:cs="Tw Cen MT" w:hAnsi="Tw Cen MT" w:eastAsia="Tw Cen MT" w:ascii="Tw Cen MT"/>
          <w:spacing w:val="-8"/>
          <w:w w:val="102"/>
          <w:sz w:val="21"/>
          <w:szCs w:val="21"/>
        </w:rPr>
        <w:t>il</w:t>
      </w:r>
      <w:r>
        <w:rPr>
          <w:rFonts w:cs="Tw Cen MT" w:hAnsi="Tw Cen MT" w:eastAsia="Tw Cen MT" w:ascii="Tw Cen MT"/>
          <w:spacing w:val="-1"/>
          <w:w w:val="102"/>
          <w:sz w:val="21"/>
          <w:szCs w:val="21"/>
        </w:rPr>
        <w:t>a</w:t>
      </w:r>
      <w:r>
        <w:rPr>
          <w:rFonts w:cs="Tw Cen MT" w:hAnsi="Tw Cen MT" w:eastAsia="Tw Cen MT" w:ascii="Tw Cen MT"/>
          <w:spacing w:val="1"/>
          <w:w w:val="102"/>
          <w:sz w:val="21"/>
          <w:szCs w:val="21"/>
        </w:rPr>
        <w:t>t</w:t>
      </w:r>
      <w:r>
        <w:rPr>
          <w:rFonts w:cs="Tw Cen MT" w:hAnsi="Tw Cen MT" w:eastAsia="Tw Cen MT" w:ascii="Tw Cen MT"/>
          <w:spacing w:val="10"/>
          <w:w w:val="102"/>
          <w:sz w:val="21"/>
          <w:szCs w:val="21"/>
        </w:rPr>
        <w:t>e</w:t>
      </w:r>
      <w:r>
        <w:rPr>
          <w:rFonts w:cs="Tw Cen MT" w:hAnsi="Tw Cen MT" w:eastAsia="Tw Cen MT" w:ascii="Tw Cen MT"/>
          <w:spacing w:val="6"/>
          <w:w w:val="102"/>
          <w:sz w:val="21"/>
          <w:szCs w:val="21"/>
        </w:rPr>
        <w:t>r</w:t>
      </w:r>
      <w:r>
        <w:rPr>
          <w:rFonts w:cs="Tw Cen MT" w:hAnsi="Tw Cen MT" w:eastAsia="Tw Cen MT" w:ascii="Tw Cen MT"/>
          <w:spacing w:val="0"/>
          <w:w w:val="102"/>
          <w:sz w:val="21"/>
          <w:szCs w:val="21"/>
        </w:rPr>
        <w:t>al</w:t>
      </w:r>
      <w:r>
        <w:rPr>
          <w:rFonts w:cs="Tw Cen MT" w:hAnsi="Tw Cen MT" w:eastAsia="Tw Cen MT" w:ascii="Tw Cen MT"/>
          <w:spacing w:val="0"/>
          <w:w w:val="100"/>
          <w:sz w:val="21"/>
          <w:szCs w:val="21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6840" w:h="11920" w:orient="landscape"/>
          <w:pgMar w:top="1000" w:bottom="280" w:left="1460" w:right="1380"/>
        </w:sectPr>
      </w:pPr>
      <w:r>
        <w:rPr>
          <w:sz w:val="20"/>
          <w:szCs w:val="20"/>
        </w:rPr>
      </w:r>
    </w:p>
    <w:p>
      <w:pPr>
        <w:rPr>
          <w:rFonts w:cs="Tw Cen MT" w:hAnsi="Tw Cen MT" w:eastAsia="Tw Cen MT" w:ascii="Tw Cen MT"/>
          <w:sz w:val="21"/>
          <w:szCs w:val="21"/>
        </w:rPr>
        <w:jc w:val="center"/>
        <w:spacing w:before="53"/>
        <w:ind w:left="393" w:right="125"/>
      </w:pPr>
      <w:r>
        <w:rPr>
          <w:rFonts w:cs="Tw Cen MT" w:hAnsi="Tw Cen MT" w:eastAsia="Tw Cen MT" w:ascii="Tw Cen MT"/>
          <w:spacing w:val="-10"/>
          <w:w w:val="102"/>
          <w:sz w:val="21"/>
          <w:szCs w:val="21"/>
        </w:rPr>
        <w:t>G</w:t>
      </w:r>
      <w:r>
        <w:rPr>
          <w:rFonts w:cs="Tw Cen MT" w:hAnsi="Tw Cen MT" w:eastAsia="Tw Cen MT" w:ascii="Tw Cen MT"/>
          <w:spacing w:val="8"/>
          <w:w w:val="102"/>
          <w:sz w:val="21"/>
          <w:szCs w:val="21"/>
        </w:rPr>
        <w:t>r</w:t>
      </w:r>
      <w:r>
        <w:rPr>
          <w:rFonts w:cs="Tw Cen MT" w:hAnsi="Tw Cen MT" w:eastAsia="Tw Cen MT" w:ascii="Tw Cen MT"/>
          <w:spacing w:val="-1"/>
          <w:w w:val="102"/>
          <w:sz w:val="21"/>
          <w:szCs w:val="21"/>
        </w:rPr>
        <w:t>a</w:t>
      </w:r>
      <w:r>
        <w:rPr>
          <w:rFonts w:cs="Tw Cen MT" w:hAnsi="Tw Cen MT" w:eastAsia="Tw Cen MT" w:ascii="Tw Cen MT"/>
          <w:spacing w:val="4"/>
          <w:w w:val="102"/>
          <w:sz w:val="21"/>
          <w:szCs w:val="21"/>
        </w:rPr>
        <w:t>n</w:t>
      </w:r>
      <w:r>
        <w:rPr>
          <w:rFonts w:cs="Tw Cen MT" w:hAnsi="Tw Cen MT" w:eastAsia="Tw Cen MT" w:ascii="Tw Cen MT"/>
          <w:spacing w:val="0"/>
          <w:w w:val="102"/>
          <w:sz w:val="21"/>
          <w:szCs w:val="21"/>
        </w:rPr>
        <w:t>t</w:t>
      </w:r>
      <w:r>
        <w:rPr>
          <w:rFonts w:cs="Tw Cen MT" w:hAnsi="Tw Cen MT" w:eastAsia="Tw Cen MT" w:ascii="Tw Cen MT"/>
          <w:spacing w:val="0"/>
          <w:w w:val="100"/>
          <w:sz w:val="21"/>
          <w:szCs w:val="21"/>
        </w:rPr>
      </w:r>
    </w:p>
    <w:p>
      <w:pPr>
        <w:rPr>
          <w:rFonts w:cs="Tw Cen MT" w:hAnsi="Tw Cen MT" w:eastAsia="Tw Cen MT" w:ascii="Tw Cen MT"/>
          <w:sz w:val="21"/>
          <w:szCs w:val="21"/>
        </w:rPr>
        <w:jc w:val="center"/>
        <w:spacing w:before="46"/>
        <w:ind w:left="235" w:right="-36"/>
      </w:pPr>
      <w:r>
        <w:rPr>
          <w:rFonts w:cs="Tw Cen MT" w:hAnsi="Tw Cen MT" w:eastAsia="Tw Cen MT" w:ascii="Tw Cen MT"/>
          <w:spacing w:val="-10"/>
          <w:w w:val="102"/>
          <w:sz w:val="21"/>
          <w:szCs w:val="21"/>
        </w:rPr>
        <w:t>O</w:t>
      </w:r>
      <w:r>
        <w:rPr>
          <w:rFonts w:cs="Tw Cen MT" w:hAnsi="Tw Cen MT" w:eastAsia="Tw Cen MT" w:ascii="Tw Cen MT"/>
          <w:spacing w:val="9"/>
          <w:w w:val="102"/>
          <w:sz w:val="21"/>
          <w:szCs w:val="21"/>
        </w:rPr>
        <w:t>f</w:t>
      </w:r>
      <w:r>
        <w:rPr>
          <w:rFonts w:cs="Tw Cen MT" w:hAnsi="Tw Cen MT" w:eastAsia="Tw Cen MT" w:ascii="Tw Cen MT"/>
          <w:spacing w:val="8"/>
          <w:w w:val="102"/>
          <w:sz w:val="21"/>
          <w:szCs w:val="21"/>
        </w:rPr>
        <w:t>f</w:t>
      </w:r>
      <w:r>
        <w:rPr>
          <w:rFonts w:cs="Tw Cen MT" w:hAnsi="Tw Cen MT" w:eastAsia="Tw Cen MT" w:ascii="Tw Cen MT"/>
          <w:spacing w:val="-9"/>
          <w:w w:val="102"/>
          <w:sz w:val="21"/>
          <w:szCs w:val="21"/>
        </w:rPr>
        <w:t>i</w:t>
      </w:r>
      <w:r>
        <w:rPr>
          <w:rFonts w:cs="Tw Cen MT" w:hAnsi="Tw Cen MT" w:eastAsia="Tw Cen MT" w:ascii="Tw Cen MT"/>
          <w:spacing w:val="-3"/>
          <w:w w:val="102"/>
          <w:sz w:val="21"/>
          <w:szCs w:val="21"/>
        </w:rPr>
        <w:t>c</w:t>
      </w:r>
      <w:r>
        <w:rPr>
          <w:rFonts w:cs="Tw Cen MT" w:hAnsi="Tw Cen MT" w:eastAsia="Tw Cen MT" w:ascii="Tw Cen MT"/>
          <w:spacing w:val="10"/>
          <w:w w:val="102"/>
          <w:sz w:val="21"/>
          <w:szCs w:val="21"/>
        </w:rPr>
        <w:t>e</w:t>
      </w:r>
      <w:r>
        <w:rPr>
          <w:rFonts w:cs="Tw Cen MT" w:hAnsi="Tw Cen MT" w:eastAsia="Tw Cen MT" w:ascii="Tw Cen MT"/>
          <w:spacing w:val="6"/>
          <w:w w:val="102"/>
          <w:sz w:val="21"/>
          <w:szCs w:val="21"/>
        </w:rPr>
        <w:t>r</w:t>
      </w:r>
      <w:r>
        <w:rPr>
          <w:rFonts w:cs="Tw Cen MT" w:hAnsi="Tw Cen MT" w:eastAsia="Tw Cen MT" w:ascii="Tw Cen MT"/>
          <w:spacing w:val="1"/>
          <w:w w:val="102"/>
          <w:sz w:val="21"/>
          <w:szCs w:val="21"/>
        </w:rPr>
        <w:t>(</w:t>
      </w:r>
      <w:r>
        <w:rPr>
          <w:rFonts w:cs="Tw Cen MT" w:hAnsi="Tw Cen MT" w:eastAsia="Tw Cen MT" w:ascii="Tw Cen MT"/>
          <w:spacing w:val="6"/>
          <w:w w:val="102"/>
          <w:sz w:val="21"/>
          <w:szCs w:val="21"/>
        </w:rPr>
        <w:t>s)</w:t>
      </w:r>
      <w:r>
        <w:rPr>
          <w:rFonts w:cs="Tw Cen MT" w:hAnsi="Tw Cen MT" w:eastAsia="Tw Cen MT" w:ascii="Tw Cen MT"/>
          <w:spacing w:val="0"/>
          <w:w w:val="100"/>
          <w:sz w:val="21"/>
          <w:szCs w:val="21"/>
        </w:rPr>
      </w:r>
    </w:p>
    <w:p>
      <w:pPr>
        <w:rPr>
          <w:rFonts w:cs="Tw Cen MT" w:hAnsi="Tw Cen MT" w:eastAsia="Tw Cen MT" w:ascii="Tw Cen MT"/>
          <w:sz w:val="19"/>
          <w:szCs w:val="19"/>
        </w:rPr>
        <w:jc w:val="center"/>
        <w:spacing w:before="51"/>
        <w:ind w:left="104" w:right="88"/>
      </w:pPr>
      <w:r>
        <w:br w:type="column"/>
      </w:r>
      <w:r>
        <w:rPr>
          <w:rFonts w:cs="Tw Cen MT" w:hAnsi="Tw Cen MT" w:eastAsia="Tw Cen MT" w:ascii="Tw Cen MT"/>
          <w:spacing w:val="5"/>
          <w:w w:val="103"/>
          <w:sz w:val="19"/>
          <w:szCs w:val="19"/>
        </w:rPr>
        <w:t>O</w:t>
      </w:r>
      <w:r>
        <w:rPr>
          <w:rFonts w:cs="Tw Cen MT" w:hAnsi="Tw Cen MT" w:eastAsia="Tw Cen MT" w:ascii="Tw Cen MT"/>
          <w:spacing w:val="-6"/>
          <w:w w:val="103"/>
          <w:sz w:val="19"/>
          <w:szCs w:val="19"/>
        </w:rPr>
        <w:t>ff</w:t>
      </w:r>
      <w:r>
        <w:rPr>
          <w:rFonts w:cs="Tw Cen MT" w:hAnsi="Tw Cen MT" w:eastAsia="Tw Cen MT" w:ascii="Tw Cen MT"/>
          <w:spacing w:val="-3"/>
          <w:w w:val="103"/>
          <w:sz w:val="19"/>
          <w:szCs w:val="19"/>
        </w:rPr>
        <w:t>i</w:t>
      </w:r>
      <w:r>
        <w:rPr>
          <w:rFonts w:cs="Tw Cen MT" w:hAnsi="Tw Cen MT" w:eastAsia="Tw Cen MT" w:ascii="Tw Cen MT"/>
          <w:spacing w:val="3"/>
          <w:w w:val="103"/>
          <w:sz w:val="19"/>
          <w:szCs w:val="19"/>
        </w:rPr>
        <w:t>c</w:t>
      </w:r>
      <w:r>
        <w:rPr>
          <w:rFonts w:cs="Tw Cen MT" w:hAnsi="Tw Cen MT" w:eastAsia="Tw Cen MT" w:ascii="Tw Cen MT"/>
          <w:spacing w:val="0"/>
          <w:w w:val="103"/>
          <w:sz w:val="19"/>
          <w:szCs w:val="19"/>
        </w:rPr>
        <w:t>e</w:t>
      </w:r>
      <w:r>
        <w:rPr>
          <w:rFonts w:cs="Tw Cen MT" w:hAnsi="Tw Cen MT" w:eastAsia="Tw Cen MT" w:ascii="Tw Cen MT"/>
          <w:spacing w:val="0"/>
          <w:w w:val="100"/>
          <w:sz w:val="19"/>
          <w:szCs w:val="19"/>
        </w:rPr>
      </w:r>
    </w:p>
    <w:p>
      <w:pPr>
        <w:rPr>
          <w:rFonts w:cs="Tw Cen MT" w:hAnsi="Tw Cen MT" w:eastAsia="Tw Cen MT" w:ascii="Tw Cen MT"/>
          <w:sz w:val="19"/>
          <w:szCs w:val="19"/>
        </w:rPr>
        <w:jc w:val="center"/>
        <w:spacing w:before="28"/>
        <w:ind w:left="-35" w:right="-35"/>
      </w:pPr>
      <w:r>
        <w:rPr>
          <w:rFonts w:cs="Tw Cen MT" w:hAnsi="Tw Cen MT" w:eastAsia="Tw Cen MT" w:ascii="Tw Cen MT"/>
          <w:spacing w:val="6"/>
          <w:w w:val="103"/>
          <w:sz w:val="19"/>
          <w:szCs w:val="19"/>
        </w:rPr>
        <w:t>M</w:t>
      </w:r>
      <w:r>
        <w:rPr>
          <w:rFonts w:cs="Tw Cen MT" w:hAnsi="Tw Cen MT" w:eastAsia="Tw Cen MT" w:ascii="Tw Cen MT"/>
          <w:spacing w:val="11"/>
          <w:w w:val="103"/>
          <w:sz w:val="19"/>
          <w:szCs w:val="19"/>
        </w:rPr>
        <w:t>a</w:t>
      </w:r>
      <w:r>
        <w:rPr>
          <w:rFonts w:cs="Tw Cen MT" w:hAnsi="Tw Cen MT" w:eastAsia="Tw Cen MT" w:ascii="Tw Cen MT"/>
          <w:spacing w:val="-8"/>
          <w:w w:val="103"/>
          <w:sz w:val="19"/>
          <w:szCs w:val="19"/>
        </w:rPr>
        <w:t>n</w:t>
      </w:r>
      <w:r>
        <w:rPr>
          <w:rFonts w:cs="Tw Cen MT" w:hAnsi="Tw Cen MT" w:eastAsia="Tw Cen MT" w:ascii="Tw Cen MT"/>
          <w:spacing w:val="10"/>
          <w:w w:val="103"/>
          <w:sz w:val="19"/>
          <w:szCs w:val="19"/>
        </w:rPr>
        <w:t>ag</w:t>
      </w:r>
      <w:r>
        <w:rPr>
          <w:rFonts w:cs="Tw Cen MT" w:hAnsi="Tw Cen MT" w:eastAsia="Tw Cen MT" w:ascii="Tw Cen MT"/>
          <w:spacing w:val="-1"/>
          <w:w w:val="103"/>
          <w:sz w:val="19"/>
          <w:szCs w:val="19"/>
        </w:rPr>
        <w:t>e</w:t>
      </w:r>
      <w:r>
        <w:rPr>
          <w:rFonts w:cs="Tw Cen MT" w:hAnsi="Tw Cen MT" w:eastAsia="Tw Cen MT" w:ascii="Tw Cen MT"/>
          <w:spacing w:val="0"/>
          <w:w w:val="103"/>
          <w:sz w:val="19"/>
          <w:szCs w:val="19"/>
        </w:rPr>
        <w:t>r</w:t>
      </w:r>
      <w:r>
        <w:rPr>
          <w:rFonts w:cs="Tw Cen MT" w:hAnsi="Tw Cen MT" w:eastAsia="Tw Cen MT" w:ascii="Tw Cen MT"/>
          <w:spacing w:val="0"/>
          <w:w w:val="100"/>
          <w:sz w:val="19"/>
          <w:szCs w:val="19"/>
        </w:rPr>
      </w:r>
    </w:p>
    <w:p>
      <w:pPr>
        <w:rPr>
          <w:rFonts w:cs="Tw Cen MT" w:hAnsi="Tw Cen MT" w:eastAsia="Tw Cen MT" w:ascii="Tw Cen MT"/>
          <w:sz w:val="19"/>
          <w:szCs w:val="19"/>
        </w:rPr>
        <w:jc w:val="left"/>
        <w:spacing w:before="51"/>
        <w:ind w:right="-51"/>
      </w:pPr>
      <w:r>
        <w:br w:type="column"/>
      </w:r>
      <w:r>
        <w:rPr>
          <w:rFonts w:cs="Tw Cen MT" w:hAnsi="Tw Cen MT" w:eastAsia="Tw Cen MT" w:ascii="Tw Cen MT"/>
          <w:spacing w:val="-5"/>
          <w:w w:val="103"/>
          <w:sz w:val="19"/>
          <w:szCs w:val="19"/>
        </w:rPr>
        <w:t>I</w:t>
      </w:r>
      <w:r>
        <w:rPr>
          <w:rFonts w:cs="Tw Cen MT" w:hAnsi="Tw Cen MT" w:eastAsia="Tw Cen MT" w:ascii="Tw Cen MT"/>
          <w:spacing w:val="-7"/>
          <w:w w:val="103"/>
          <w:sz w:val="19"/>
          <w:szCs w:val="19"/>
        </w:rPr>
        <w:t>n</w:t>
      </w:r>
      <w:r>
        <w:rPr>
          <w:rFonts w:cs="Tw Cen MT" w:hAnsi="Tw Cen MT" w:eastAsia="Tw Cen MT" w:ascii="Tw Cen MT"/>
          <w:spacing w:val="6"/>
          <w:w w:val="103"/>
          <w:sz w:val="19"/>
          <w:szCs w:val="19"/>
        </w:rPr>
        <w:t>t</w:t>
      </w:r>
      <w:r>
        <w:rPr>
          <w:rFonts w:cs="Tw Cen MT" w:hAnsi="Tw Cen MT" w:eastAsia="Tw Cen MT" w:ascii="Tw Cen MT"/>
          <w:spacing w:val="-1"/>
          <w:w w:val="103"/>
          <w:sz w:val="19"/>
          <w:szCs w:val="19"/>
        </w:rPr>
        <w:t>e</w:t>
      </w:r>
      <w:r>
        <w:rPr>
          <w:rFonts w:cs="Tw Cen MT" w:hAnsi="Tw Cen MT" w:eastAsia="Tw Cen MT" w:ascii="Tw Cen MT"/>
          <w:spacing w:val="-6"/>
          <w:w w:val="103"/>
          <w:sz w:val="19"/>
          <w:szCs w:val="19"/>
        </w:rPr>
        <w:t>r</w:t>
      </w:r>
      <w:r>
        <w:rPr>
          <w:rFonts w:cs="Tw Cen MT" w:hAnsi="Tw Cen MT" w:eastAsia="Tw Cen MT" w:ascii="Tw Cen MT"/>
          <w:spacing w:val="-5"/>
          <w:w w:val="103"/>
          <w:sz w:val="19"/>
          <w:szCs w:val="19"/>
        </w:rPr>
        <w:t>n</w:t>
      </w:r>
      <w:r>
        <w:rPr>
          <w:rFonts w:cs="Tw Cen MT" w:hAnsi="Tw Cen MT" w:eastAsia="Tw Cen MT" w:ascii="Tw Cen MT"/>
          <w:spacing w:val="10"/>
          <w:w w:val="103"/>
          <w:sz w:val="19"/>
          <w:szCs w:val="19"/>
        </w:rPr>
        <w:t>a</w:t>
      </w:r>
      <w:r>
        <w:rPr>
          <w:rFonts w:cs="Tw Cen MT" w:hAnsi="Tw Cen MT" w:eastAsia="Tw Cen MT" w:ascii="Tw Cen MT"/>
          <w:spacing w:val="0"/>
          <w:w w:val="103"/>
          <w:sz w:val="19"/>
          <w:szCs w:val="19"/>
        </w:rPr>
        <w:t>l</w:t>
      </w:r>
      <w:r>
        <w:rPr>
          <w:rFonts w:cs="Tw Cen MT" w:hAnsi="Tw Cen MT" w:eastAsia="Tw Cen MT" w:ascii="Tw Cen MT"/>
          <w:spacing w:val="0"/>
          <w:w w:val="100"/>
          <w:sz w:val="19"/>
          <w:szCs w:val="19"/>
        </w:rPr>
      </w:r>
    </w:p>
    <w:p>
      <w:pPr>
        <w:rPr>
          <w:rFonts w:cs="Tw Cen MT" w:hAnsi="Tw Cen MT" w:eastAsia="Tw Cen MT" w:ascii="Tw Cen MT"/>
          <w:sz w:val="19"/>
          <w:szCs w:val="19"/>
        </w:rPr>
        <w:jc w:val="left"/>
        <w:spacing w:before="28"/>
        <w:ind w:left="78"/>
      </w:pPr>
      <w:r>
        <w:rPr>
          <w:rFonts w:cs="Tw Cen MT" w:hAnsi="Tw Cen MT" w:eastAsia="Tw Cen MT" w:ascii="Tw Cen MT"/>
          <w:spacing w:val="-2"/>
          <w:w w:val="103"/>
          <w:sz w:val="19"/>
          <w:szCs w:val="19"/>
        </w:rPr>
        <w:t>A</w:t>
      </w:r>
      <w:r>
        <w:rPr>
          <w:rFonts w:cs="Tw Cen MT" w:hAnsi="Tw Cen MT" w:eastAsia="Tw Cen MT" w:ascii="Tw Cen MT"/>
          <w:spacing w:val="-7"/>
          <w:w w:val="103"/>
          <w:sz w:val="19"/>
          <w:szCs w:val="19"/>
        </w:rPr>
        <w:t>u</w:t>
      </w:r>
      <w:r>
        <w:rPr>
          <w:rFonts w:cs="Tw Cen MT" w:hAnsi="Tw Cen MT" w:eastAsia="Tw Cen MT" w:ascii="Tw Cen MT"/>
          <w:spacing w:val="10"/>
          <w:w w:val="103"/>
          <w:sz w:val="19"/>
          <w:szCs w:val="19"/>
        </w:rPr>
        <w:t>d</w:t>
      </w:r>
      <w:r>
        <w:rPr>
          <w:rFonts w:cs="Tw Cen MT" w:hAnsi="Tw Cen MT" w:eastAsia="Tw Cen MT" w:ascii="Tw Cen MT"/>
          <w:spacing w:val="-3"/>
          <w:w w:val="103"/>
          <w:sz w:val="19"/>
          <w:szCs w:val="19"/>
        </w:rPr>
        <w:t>i</w:t>
      </w:r>
      <w:r>
        <w:rPr>
          <w:rFonts w:cs="Tw Cen MT" w:hAnsi="Tw Cen MT" w:eastAsia="Tw Cen MT" w:ascii="Tw Cen MT"/>
          <w:spacing w:val="0"/>
          <w:w w:val="103"/>
          <w:sz w:val="19"/>
          <w:szCs w:val="19"/>
        </w:rPr>
        <w:t>t</w:t>
      </w:r>
      <w:r>
        <w:rPr>
          <w:rFonts w:cs="Tw Cen MT" w:hAnsi="Tw Cen MT" w:eastAsia="Tw Cen MT" w:ascii="Tw Cen MT"/>
          <w:spacing w:val="0"/>
          <w:w w:val="100"/>
          <w:sz w:val="19"/>
          <w:szCs w:val="19"/>
        </w:rPr>
      </w:r>
    </w:p>
    <w:p>
      <w:pPr>
        <w:rPr>
          <w:rFonts w:cs="Tw Cen MT" w:hAnsi="Tw Cen MT" w:eastAsia="Tw Cen MT" w:ascii="Tw Cen MT"/>
          <w:sz w:val="19"/>
          <w:szCs w:val="19"/>
        </w:rPr>
        <w:jc w:val="left"/>
        <w:spacing w:before="52" w:lineRule="auto" w:line="272"/>
        <w:ind w:right="-31" w:firstLine="313"/>
      </w:pPr>
      <w:r>
        <w:br w:type="column"/>
      </w:r>
      <w:r>
        <w:rPr>
          <w:rFonts w:cs="Tw Cen MT" w:hAnsi="Tw Cen MT" w:eastAsia="Tw Cen MT" w:ascii="Tw Cen MT"/>
          <w:spacing w:val="-5"/>
          <w:w w:val="103"/>
          <w:sz w:val="19"/>
          <w:szCs w:val="19"/>
        </w:rPr>
        <w:t>IT</w:t>
      </w:r>
      <w:r>
        <w:rPr>
          <w:rFonts w:cs="Tw Cen MT" w:hAnsi="Tw Cen MT" w:eastAsia="Tw Cen MT" w:ascii="Tw Cen MT"/>
          <w:spacing w:val="-5"/>
          <w:w w:val="103"/>
          <w:sz w:val="19"/>
          <w:szCs w:val="19"/>
        </w:rPr>
        <w:t> </w:t>
      </w:r>
      <w:r>
        <w:rPr>
          <w:rFonts w:cs="Tw Cen MT" w:hAnsi="Tw Cen MT" w:eastAsia="Tw Cen MT" w:ascii="Tw Cen MT"/>
          <w:spacing w:val="5"/>
          <w:w w:val="103"/>
          <w:sz w:val="19"/>
          <w:szCs w:val="19"/>
        </w:rPr>
        <w:t>M</w:t>
      </w:r>
      <w:r>
        <w:rPr>
          <w:rFonts w:cs="Tw Cen MT" w:hAnsi="Tw Cen MT" w:eastAsia="Tw Cen MT" w:ascii="Tw Cen MT"/>
          <w:spacing w:val="10"/>
          <w:w w:val="103"/>
          <w:sz w:val="19"/>
          <w:szCs w:val="19"/>
        </w:rPr>
        <w:t>a</w:t>
      </w:r>
      <w:r>
        <w:rPr>
          <w:rFonts w:cs="Tw Cen MT" w:hAnsi="Tw Cen MT" w:eastAsia="Tw Cen MT" w:ascii="Tw Cen MT"/>
          <w:spacing w:val="-7"/>
          <w:w w:val="103"/>
          <w:sz w:val="19"/>
          <w:szCs w:val="19"/>
        </w:rPr>
        <w:t>n</w:t>
      </w:r>
      <w:r>
        <w:rPr>
          <w:rFonts w:cs="Tw Cen MT" w:hAnsi="Tw Cen MT" w:eastAsia="Tw Cen MT" w:ascii="Tw Cen MT"/>
          <w:spacing w:val="10"/>
          <w:w w:val="103"/>
          <w:sz w:val="19"/>
          <w:szCs w:val="19"/>
        </w:rPr>
        <w:t>ag</w:t>
      </w:r>
      <w:r>
        <w:rPr>
          <w:rFonts w:cs="Tw Cen MT" w:hAnsi="Tw Cen MT" w:eastAsia="Tw Cen MT" w:ascii="Tw Cen MT"/>
          <w:spacing w:val="-1"/>
          <w:w w:val="103"/>
          <w:sz w:val="19"/>
          <w:szCs w:val="19"/>
        </w:rPr>
        <w:t>e</w:t>
      </w:r>
      <w:r>
        <w:rPr>
          <w:rFonts w:cs="Tw Cen MT" w:hAnsi="Tw Cen MT" w:eastAsia="Tw Cen MT" w:ascii="Tw Cen MT"/>
          <w:spacing w:val="0"/>
          <w:w w:val="103"/>
          <w:sz w:val="19"/>
          <w:szCs w:val="19"/>
        </w:rPr>
        <w:t>r</w:t>
      </w:r>
      <w:r>
        <w:rPr>
          <w:rFonts w:cs="Tw Cen MT" w:hAnsi="Tw Cen MT" w:eastAsia="Tw Cen MT" w:ascii="Tw Cen MT"/>
          <w:spacing w:val="0"/>
          <w:w w:val="100"/>
          <w:sz w:val="19"/>
          <w:szCs w:val="19"/>
        </w:rPr>
      </w:r>
    </w:p>
    <w:p>
      <w:pPr>
        <w:rPr>
          <w:rFonts w:cs="Tw Cen MT" w:hAnsi="Tw Cen MT" w:eastAsia="Tw Cen MT" w:ascii="Tw Cen MT"/>
          <w:sz w:val="21"/>
          <w:szCs w:val="21"/>
        </w:rPr>
        <w:jc w:val="left"/>
        <w:spacing w:before="53"/>
        <w:ind w:right="-31"/>
      </w:pPr>
      <w:r>
        <w:br w:type="column"/>
      </w:r>
      <w:r>
        <w:rPr>
          <w:rFonts w:cs="Tw Cen MT" w:hAnsi="Tw Cen MT" w:eastAsia="Tw Cen MT" w:ascii="Tw Cen MT"/>
          <w:spacing w:val="-10"/>
          <w:w w:val="102"/>
          <w:sz w:val="21"/>
          <w:szCs w:val="21"/>
        </w:rPr>
        <w:t>O</w:t>
      </w:r>
      <w:r>
        <w:rPr>
          <w:rFonts w:cs="Tw Cen MT" w:hAnsi="Tw Cen MT" w:eastAsia="Tw Cen MT" w:ascii="Tw Cen MT"/>
          <w:spacing w:val="4"/>
          <w:w w:val="102"/>
          <w:sz w:val="21"/>
          <w:szCs w:val="21"/>
        </w:rPr>
        <w:t>u</w:t>
      </w:r>
      <w:r>
        <w:rPr>
          <w:rFonts w:cs="Tw Cen MT" w:hAnsi="Tw Cen MT" w:eastAsia="Tw Cen MT" w:ascii="Tw Cen MT"/>
          <w:spacing w:val="1"/>
          <w:w w:val="102"/>
          <w:sz w:val="21"/>
          <w:szCs w:val="21"/>
        </w:rPr>
        <w:t>t</w:t>
      </w:r>
      <w:r>
        <w:rPr>
          <w:rFonts w:cs="Tw Cen MT" w:hAnsi="Tw Cen MT" w:eastAsia="Tw Cen MT" w:ascii="Tw Cen MT"/>
          <w:spacing w:val="8"/>
          <w:w w:val="102"/>
          <w:sz w:val="21"/>
          <w:szCs w:val="21"/>
        </w:rPr>
        <w:t>r</w:t>
      </w:r>
      <w:r>
        <w:rPr>
          <w:rFonts w:cs="Tw Cen MT" w:hAnsi="Tw Cen MT" w:eastAsia="Tw Cen MT" w:ascii="Tw Cen MT"/>
          <w:spacing w:val="11"/>
          <w:w w:val="102"/>
          <w:sz w:val="21"/>
          <w:szCs w:val="21"/>
        </w:rPr>
        <w:t>e</w:t>
      </w:r>
      <w:r>
        <w:rPr>
          <w:rFonts w:cs="Tw Cen MT" w:hAnsi="Tw Cen MT" w:eastAsia="Tw Cen MT" w:ascii="Tw Cen MT"/>
          <w:spacing w:val="-23"/>
          <w:w w:val="102"/>
          <w:sz w:val="21"/>
          <w:szCs w:val="21"/>
        </w:rPr>
        <w:t>ac</w:t>
      </w:r>
      <w:r>
        <w:rPr>
          <w:rFonts w:cs="Tw Cen MT" w:hAnsi="Tw Cen MT" w:eastAsia="Tw Cen MT" w:ascii="Tw Cen MT"/>
          <w:spacing w:val="0"/>
          <w:w w:val="102"/>
          <w:sz w:val="21"/>
          <w:szCs w:val="21"/>
        </w:rPr>
        <w:t>h</w:t>
      </w:r>
      <w:r>
        <w:rPr>
          <w:rFonts w:cs="Tw Cen MT" w:hAnsi="Tw Cen MT" w:eastAsia="Tw Cen MT" w:ascii="Tw Cen MT"/>
          <w:spacing w:val="0"/>
          <w:w w:val="100"/>
          <w:sz w:val="21"/>
          <w:szCs w:val="21"/>
        </w:rPr>
      </w:r>
    </w:p>
    <w:p>
      <w:pPr>
        <w:rPr>
          <w:rFonts w:cs="Tw Cen MT" w:hAnsi="Tw Cen MT" w:eastAsia="Tw Cen MT" w:ascii="Tw Cen MT"/>
          <w:sz w:val="21"/>
          <w:szCs w:val="21"/>
        </w:rPr>
        <w:jc w:val="left"/>
        <w:spacing w:before="27"/>
        <w:ind w:right="-52"/>
      </w:pPr>
      <w:r>
        <w:rPr>
          <w:rFonts w:cs="Tw Cen MT" w:hAnsi="Tw Cen MT" w:eastAsia="Tw Cen MT" w:ascii="Tw Cen MT"/>
          <w:spacing w:val="-10"/>
          <w:w w:val="102"/>
          <w:sz w:val="21"/>
          <w:szCs w:val="21"/>
        </w:rPr>
        <w:t>O</w:t>
      </w:r>
      <w:r>
        <w:rPr>
          <w:rFonts w:cs="Tw Cen MT" w:hAnsi="Tw Cen MT" w:eastAsia="Tw Cen MT" w:ascii="Tw Cen MT"/>
          <w:spacing w:val="8"/>
          <w:w w:val="102"/>
          <w:sz w:val="21"/>
          <w:szCs w:val="21"/>
        </w:rPr>
        <w:t>f</w:t>
      </w:r>
      <w:r>
        <w:rPr>
          <w:rFonts w:cs="Tw Cen MT" w:hAnsi="Tw Cen MT" w:eastAsia="Tw Cen MT" w:ascii="Tw Cen MT"/>
          <w:spacing w:val="6"/>
          <w:w w:val="102"/>
          <w:sz w:val="21"/>
          <w:szCs w:val="21"/>
        </w:rPr>
        <w:t>f</w:t>
      </w:r>
      <w:r>
        <w:rPr>
          <w:rFonts w:cs="Tw Cen MT" w:hAnsi="Tw Cen MT" w:eastAsia="Tw Cen MT" w:ascii="Tw Cen MT"/>
          <w:spacing w:val="-8"/>
          <w:w w:val="102"/>
          <w:sz w:val="21"/>
          <w:szCs w:val="21"/>
        </w:rPr>
        <w:t>i</w:t>
      </w:r>
      <w:r>
        <w:rPr>
          <w:rFonts w:cs="Tw Cen MT" w:hAnsi="Tw Cen MT" w:eastAsia="Tw Cen MT" w:ascii="Tw Cen MT"/>
          <w:spacing w:val="-5"/>
          <w:w w:val="102"/>
          <w:sz w:val="21"/>
          <w:szCs w:val="21"/>
        </w:rPr>
        <w:t>c</w:t>
      </w:r>
      <w:r>
        <w:rPr>
          <w:rFonts w:cs="Tw Cen MT" w:hAnsi="Tw Cen MT" w:eastAsia="Tw Cen MT" w:ascii="Tw Cen MT"/>
          <w:spacing w:val="10"/>
          <w:w w:val="102"/>
          <w:sz w:val="21"/>
          <w:szCs w:val="21"/>
        </w:rPr>
        <w:t>e</w:t>
      </w:r>
      <w:r>
        <w:rPr>
          <w:rFonts w:cs="Tw Cen MT" w:hAnsi="Tw Cen MT" w:eastAsia="Tw Cen MT" w:ascii="Tw Cen MT"/>
          <w:spacing w:val="9"/>
          <w:w w:val="102"/>
          <w:sz w:val="21"/>
          <w:szCs w:val="21"/>
        </w:rPr>
        <w:t>r</w:t>
      </w:r>
      <w:r>
        <w:rPr>
          <w:rFonts w:cs="Tw Cen MT" w:hAnsi="Tw Cen MT" w:eastAsia="Tw Cen MT" w:ascii="Tw Cen MT"/>
          <w:spacing w:val="-20"/>
          <w:w w:val="102"/>
          <w:sz w:val="21"/>
          <w:szCs w:val="21"/>
        </w:rPr>
        <w:t>(</w:t>
      </w:r>
      <w:r>
        <w:rPr>
          <w:rFonts w:cs="Tw Cen MT" w:hAnsi="Tw Cen MT" w:eastAsia="Tw Cen MT" w:ascii="Tw Cen MT"/>
          <w:spacing w:val="-13"/>
          <w:w w:val="102"/>
          <w:sz w:val="21"/>
          <w:szCs w:val="21"/>
        </w:rPr>
        <w:t>s</w:t>
      </w:r>
      <w:r>
        <w:rPr>
          <w:rFonts w:cs="Tw Cen MT" w:hAnsi="Tw Cen MT" w:eastAsia="Tw Cen MT" w:ascii="Tw Cen MT"/>
          <w:spacing w:val="0"/>
          <w:w w:val="102"/>
          <w:sz w:val="21"/>
          <w:szCs w:val="21"/>
        </w:rPr>
        <w:t>)</w:t>
      </w:r>
      <w:r>
        <w:rPr>
          <w:rFonts w:cs="Tw Cen MT" w:hAnsi="Tw Cen MT" w:eastAsia="Tw Cen MT" w:ascii="Tw Cen MT"/>
          <w:spacing w:val="0"/>
          <w:w w:val="100"/>
          <w:sz w:val="21"/>
          <w:szCs w:val="21"/>
        </w:rPr>
      </w:r>
    </w:p>
    <w:p>
      <w:pPr>
        <w:rPr>
          <w:rFonts w:cs="Tw Cen MT" w:hAnsi="Tw Cen MT" w:eastAsia="Tw Cen MT" w:ascii="Tw Cen MT"/>
          <w:sz w:val="21"/>
          <w:szCs w:val="21"/>
        </w:rPr>
        <w:jc w:val="center"/>
        <w:spacing w:before="53" w:lineRule="auto" w:line="258"/>
        <w:ind w:left="-17" w:right="4172" w:hanging="14"/>
        <w:sectPr>
          <w:type w:val="continuous"/>
          <w:pgSz w:w="16840" w:h="11920" w:orient="landscape"/>
          <w:pgMar w:top="1000" w:bottom="280" w:left="1460" w:right="1380"/>
          <w:cols w:num="6" w:equalWidth="off">
            <w:col w:w="1102" w:space="1630"/>
            <w:col w:w="752" w:space="826"/>
            <w:col w:w="574" w:space="1633"/>
            <w:col w:w="751" w:space="439"/>
            <w:col w:w="785" w:space="534"/>
            <w:col w:w="4974"/>
          </w:cols>
        </w:sectPr>
      </w:pPr>
      <w:r>
        <w:br w:type="column"/>
      </w:r>
      <w:r>
        <w:rPr>
          <w:rFonts w:cs="Tw Cen MT" w:hAnsi="Tw Cen MT" w:eastAsia="Tw Cen MT" w:ascii="Tw Cen MT"/>
          <w:spacing w:val="-10"/>
          <w:w w:val="100"/>
          <w:sz w:val="21"/>
          <w:szCs w:val="21"/>
        </w:rPr>
        <w:t>M</w:t>
      </w:r>
      <w:r>
        <w:rPr>
          <w:rFonts w:cs="Tw Cen MT" w:hAnsi="Tw Cen MT" w:eastAsia="Tw Cen MT" w:ascii="Tw Cen MT"/>
          <w:spacing w:val="11"/>
          <w:w w:val="100"/>
          <w:sz w:val="21"/>
          <w:szCs w:val="21"/>
        </w:rPr>
        <w:t>e</w:t>
      </w:r>
      <w:r>
        <w:rPr>
          <w:rFonts w:cs="Tw Cen MT" w:hAnsi="Tw Cen MT" w:eastAsia="Tw Cen MT" w:ascii="Tw Cen MT"/>
          <w:spacing w:val="-1"/>
          <w:w w:val="100"/>
          <w:sz w:val="21"/>
          <w:szCs w:val="21"/>
        </w:rPr>
        <w:t>d</w:t>
      </w:r>
      <w:r>
        <w:rPr>
          <w:rFonts w:cs="Tw Cen MT" w:hAnsi="Tw Cen MT" w:eastAsia="Tw Cen MT" w:ascii="Tw Cen MT"/>
          <w:spacing w:val="-9"/>
          <w:w w:val="100"/>
          <w:sz w:val="21"/>
          <w:szCs w:val="21"/>
        </w:rPr>
        <w:t>i</w:t>
      </w:r>
      <w:r>
        <w:rPr>
          <w:rFonts w:cs="Tw Cen MT" w:hAnsi="Tw Cen MT" w:eastAsia="Tw Cen MT" w:ascii="Tw Cen MT"/>
          <w:spacing w:val="0"/>
          <w:w w:val="100"/>
          <w:sz w:val="21"/>
          <w:szCs w:val="21"/>
        </w:rPr>
        <w:t>a</w:t>
      </w:r>
      <w:r>
        <w:rPr>
          <w:rFonts w:cs="Tw Cen MT" w:hAnsi="Tw Cen MT" w:eastAsia="Tw Cen MT" w:ascii="Tw Cen MT"/>
          <w:spacing w:val="-8"/>
          <w:w w:val="100"/>
          <w:sz w:val="21"/>
          <w:szCs w:val="21"/>
        </w:rPr>
        <w:t> </w:t>
      </w:r>
      <w:r>
        <w:rPr>
          <w:rFonts w:cs="Tw Cen MT" w:hAnsi="Tw Cen MT" w:eastAsia="Tw Cen MT" w:ascii="Tw Cen MT"/>
          <w:spacing w:val="0"/>
          <w:w w:val="102"/>
          <w:sz w:val="21"/>
          <w:szCs w:val="21"/>
        </w:rPr>
        <w:t>&amp;</w:t>
      </w:r>
      <w:r>
        <w:rPr>
          <w:rFonts w:cs="Tw Cen MT" w:hAnsi="Tw Cen MT" w:eastAsia="Tw Cen MT" w:ascii="Tw Cen MT"/>
          <w:spacing w:val="0"/>
          <w:w w:val="102"/>
          <w:sz w:val="21"/>
          <w:szCs w:val="21"/>
        </w:rPr>
        <w:t> </w:t>
      </w:r>
      <w:r>
        <w:rPr>
          <w:rFonts w:cs="Tw Cen MT" w:hAnsi="Tw Cen MT" w:eastAsia="Tw Cen MT" w:ascii="Tw Cen MT"/>
          <w:spacing w:val="7"/>
          <w:w w:val="102"/>
          <w:sz w:val="21"/>
          <w:szCs w:val="21"/>
        </w:rPr>
        <w:t>C</w:t>
      </w:r>
      <w:r>
        <w:rPr>
          <w:rFonts w:cs="Tw Cen MT" w:hAnsi="Tw Cen MT" w:eastAsia="Tw Cen MT" w:ascii="Tw Cen MT"/>
          <w:spacing w:val="11"/>
          <w:w w:val="102"/>
          <w:sz w:val="21"/>
          <w:szCs w:val="21"/>
        </w:rPr>
        <w:t>o</w:t>
      </w:r>
      <w:r>
        <w:rPr>
          <w:rFonts w:cs="Tw Cen MT" w:hAnsi="Tw Cen MT" w:eastAsia="Tw Cen MT" w:ascii="Tw Cen MT"/>
          <w:spacing w:val="3"/>
          <w:w w:val="102"/>
          <w:sz w:val="21"/>
          <w:szCs w:val="21"/>
        </w:rPr>
        <w:t>n</w:t>
      </w:r>
      <w:r>
        <w:rPr>
          <w:rFonts w:cs="Tw Cen MT" w:hAnsi="Tw Cen MT" w:eastAsia="Tw Cen MT" w:ascii="Tw Cen MT"/>
          <w:spacing w:val="1"/>
          <w:w w:val="102"/>
          <w:sz w:val="21"/>
          <w:szCs w:val="21"/>
        </w:rPr>
        <w:t>t</w:t>
      </w:r>
      <w:r>
        <w:rPr>
          <w:rFonts w:cs="Tw Cen MT" w:hAnsi="Tw Cen MT" w:eastAsia="Tw Cen MT" w:ascii="Tw Cen MT"/>
          <w:spacing w:val="10"/>
          <w:w w:val="102"/>
          <w:sz w:val="21"/>
          <w:szCs w:val="21"/>
        </w:rPr>
        <w:t>e</w:t>
      </w:r>
      <w:r>
        <w:rPr>
          <w:rFonts w:cs="Tw Cen MT" w:hAnsi="Tw Cen MT" w:eastAsia="Tw Cen MT" w:ascii="Tw Cen MT"/>
          <w:spacing w:val="5"/>
          <w:w w:val="102"/>
          <w:sz w:val="21"/>
          <w:szCs w:val="21"/>
        </w:rPr>
        <w:t>n</w:t>
      </w:r>
      <w:r>
        <w:rPr>
          <w:rFonts w:cs="Tw Cen MT" w:hAnsi="Tw Cen MT" w:eastAsia="Tw Cen MT" w:ascii="Tw Cen MT"/>
          <w:spacing w:val="0"/>
          <w:w w:val="102"/>
          <w:sz w:val="21"/>
          <w:szCs w:val="21"/>
        </w:rPr>
        <w:t>t</w:t>
      </w:r>
      <w:r>
        <w:rPr>
          <w:rFonts w:cs="Tw Cen MT" w:hAnsi="Tw Cen MT" w:eastAsia="Tw Cen MT" w:ascii="Tw Cen MT"/>
          <w:spacing w:val="0"/>
          <w:w w:val="102"/>
          <w:sz w:val="21"/>
          <w:szCs w:val="21"/>
        </w:rPr>
        <w:t> </w:t>
      </w:r>
      <w:r>
        <w:rPr>
          <w:rFonts w:cs="Tw Cen MT" w:hAnsi="Tw Cen MT" w:eastAsia="Tw Cen MT" w:ascii="Tw Cen MT"/>
          <w:spacing w:val="-10"/>
          <w:w w:val="102"/>
          <w:sz w:val="21"/>
          <w:szCs w:val="21"/>
        </w:rPr>
        <w:t>O</w:t>
      </w:r>
      <w:r>
        <w:rPr>
          <w:rFonts w:cs="Tw Cen MT" w:hAnsi="Tw Cen MT" w:eastAsia="Tw Cen MT" w:ascii="Tw Cen MT"/>
          <w:spacing w:val="8"/>
          <w:w w:val="102"/>
          <w:sz w:val="21"/>
          <w:szCs w:val="21"/>
        </w:rPr>
        <w:t>f</w:t>
      </w:r>
      <w:r>
        <w:rPr>
          <w:rFonts w:cs="Tw Cen MT" w:hAnsi="Tw Cen MT" w:eastAsia="Tw Cen MT" w:ascii="Tw Cen MT"/>
          <w:spacing w:val="6"/>
          <w:w w:val="102"/>
          <w:sz w:val="21"/>
          <w:szCs w:val="21"/>
        </w:rPr>
        <w:t>f</w:t>
      </w:r>
      <w:r>
        <w:rPr>
          <w:rFonts w:cs="Tw Cen MT" w:hAnsi="Tw Cen MT" w:eastAsia="Tw Cen MT" w:ascii="Tw Cen MT"/>
          <w:spacing w:val="-8"/>
          <w:w w:val="102"/>
          <w:sz w:val="21"/>
          <w:szCs w:val="21"/>
        </w:rPr>
        <w:t>i</w:t>
      </w:r>
      <w:r>
        <w:rPr>
          <w:rFonts w:cs="Tw Cen MT" w:hAnsi="Tw Cen MT" w:eastAsia="Tw Cen MT" w:ascii="Tw Cen MT"/>
          <w:spacing w:val="-5"/>
          <w:w w:val="102"/>
          <w:sz w:val="21"/>
          <w:szCs w:val="21"/>
        </w:rPr>
        <w:t>c</w:t>
      </w:r>
      <w:r>
        <w:rPr>
          <w:rFonts w:cs="Tw Cen MT" w:hAnsi="Tw Cen MT" w:eastAsia="Tw Cen MT" w:ascii="Tw Cen MT"/>
          <w:spacing w:val="10"/>
          <w:w w:val="102"/>
          <w:sz w:val="21"/>
          <w:szCs w:val="21"/>
        </w:rPr>
        <w:t>e</w:t>
      </w:r>
      <w:r>
        <w:rPr>
          <w:rFonts w:cs="Tw Cen MT" w:hAnsi="Tw Cen MT" w:eastAsia="Tw Cen MT" w:ascii="Tw Cen MT"/>
          <w:spacing w:val="6"/>
          <w:w w:val="102"/>
          <w:sz w:val="21"/>
          <w:szCs w:val="21"/>
        </w:rPr>
        <w:t>r</w:t>
      </w:r>
      <w:r>
        <w:rPr>
          <w:rFonts w:cs="Tw Cen MT" w:hAnsi="Tw Cen MT" w:eastAsia="Tw Cen MT" w:ascii="Tw Cen MT"/>
          <w:spacing w:val="-17"/>
          <w:w w:val="102"/>
          <w:sz w:val="21"/>
          <w:szCs w:val="21"/>
        </w:rPr>
        <w:t>(</w:t>
      </w:r>
      <w:r>
        <w:rPr>
          <w:rFonts w:cs="Tw Cen MT" w:hAnsi="Tw Cen MT" w:eastAsia="Tw Cen MT" w:ascii="Tw Cen MT"/>
          <w:spacing w:val="-13"/>
          <w:w w:val="102"/>
          <w:sz w:val="21"/>
          <w:szCs w:val="21"/>
        </w:rPr>
        <w:t>s</w:t>
      </w:r>
      <w:r>
        <w:rPr>
          <w:rFonts w:cs="Tw Cen MT" w:hAnsi="Tw Cen MT" w:eastAsia="Tw Cen MT" w:ascii="Tw Cen MT"/>
          <w:spacing w:val="0"/>
          <w:w w:val="102"/>
          <w:sz w:val="21"/>
          <w:szCs w:val="21"/>
        </w:rPr>
        <w:t>)</w:t>
      </w:r>
      <w:r>
        <w:rPr>
          <w:rFonts w:cs="Tw Cen MT" w:hAnsi="Tw Cen MT" w:eastAsia="Tw Cen MT" w:ascii="Tw Cen MT"/>
          <w:spacing w:val="0"/>
          <w:w w:val="100"/>
          <w:sz w:val="21"/>
          <w:szCs w:val="21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6840" w:h="11920" w:orient="landscape"/>
          <w:pgMar w:top="1000" w:bottom="280" w:left="1460" w:right="1380"/>
        </w:sectPr>
      </w:pPr>
      <w:r>
        <w:rPr>
          <w:sz w:val="20"/>
          <w:szCs w:val="20"/>
        </w:rPr>
      </w:r>
    </w:p>
    <w:p>
      <w:pPr>
        <w:rPr>
          <w:rFonts w:cs="Tw Cen MT" w:hAnsi="Tw Cen MT" w:eastAsia="Tw Cen MT" w:ascii="Tw Cen MT"/>
          <w:sz w:val="21"/>
          <w:szCs w:val="21"/>
        </w:rPr>
        <w:jc w:val="right"/>
        <w:spacing w:before="49"/>
        <w:ind w:right="60"/>
      </w:pPr>
      <w:r>
        <w:pict>
          <v:group style="position:absolute;margin-left:69.173pt;margin-top:88.022pt;width:704.156pt;height:479.936pt;mso-position-horizontal-relative:page;mso-position-vertical-relative:page;z-index:-852" coordorigin="1383,1760" coordsize="14083,9599">
            <v:shape style="position:absolute;left:1393;top:1770;width:14071;height:8345" coordorigin="1393,1770" coordsize="14071,8345" path="m15457,1770l1393,1770,1393,10115,15457,10115e" filled="f" stroked="t" strokeweight="0.956pt" strokecolor="#D16249">
              <v:path arrowok="t"/>
            </v:shape>
            <v:shape style="position:absolute;left:2159;top:8642;width:0;height:275" coordorigin="2159,8642" coordsize="0,275" path="m2159,8642l2159,8917e" filled="f" stroked="t" strokeweight="0.956pt" strokecolor="#D16249">
              <v:path arrowok="t"/>
            </v:shape>
            <v:shape style="position:absolute;left:7448;top:2801;width:118;height:725" coordorigin="7448,2801" coordsize="118,725" path="m7507,2801l7448,2918,7487,2918,7487,3526,7526,3526,7526,2918,7566,2918,7507,2801xe" filled="t" fillcolor="#D16249" stroked="f">
              <v:path arrowok="t"/>
              <v:fill/>
            </v:shape>
            <v:shape style="position:absolute;left:8831;top:4008;width:59;height:0" coordorigin="8831,4008" coordsize="59,0" path="m8831,4008l8889,4008e" filled="f" stroked="t" strokeweight="2.94pt" strokecolor="#8D7970">
              <v:path arrowok="t"/>
            </v:shape>
            <v:shape style="position:absolute;left:8948;top:4008;width:59;height:0" coordorigin="8948,4008" coordsize="59,0" path="m8948,4008l9007,4008e" filled="f" stroked="t" strokeweight="2.94pt" strokecolor="#8D7970">
              <v:path arrowok="t"/>
            </v:shape>
            <v:shape style="position:absolute;left:9066;top:4008;width:59;height:0" coordorigin="9066,4008" coordsize="59,0" path="m9066,4008l9125,4008e" filled="f" stroked="t" strokeweight="2.94pt" strokecolor="#8D7970">
              <v:path arrowok="t"/>
            </v:shape>
            <v:shape style="position:absolute;left:9183;top:4008;width:59;height:0" coordorigin="9183,4008" coordsize="59,0" path="m9183,4008l9242,4008e" filled="f" stroked="t" strokeweight="2.94pt" strokecolor="#8D7970">
              <v:path arrowok="t"/>
            </v:shape>
            <v:shape style="position:absolute;left:9301;top:4008;width:59;height:0" coordorigin="9301,4008" coordsize="59,0" path="m9301,4008l9360,4008e" filled="f" stroked="t" strokeweight="2.94pt" strokecolor="#8D7970">
              <v:path arrowok="t"/>
            </v:shape>
            <v:shape style="position:absolute;left:9419;top:4008;width:59;height:0" coordorigin="9419,4008" coordsize="59,0" path="m9419,4008l9477,4008e" filled="f" stroked="t" strokeweight="2.94pt" strokecolor="#8D7970">
              <v:path arrowok="t"/>
            </v:shape>
            <v:shape style="position:absolute;left:9536;top:4008;width:59;height:0" coordorigin="9536,4008" coordsize="59,0" path="m9536,4008l9595,4008e" filled="f" stroked="t" strokeweight="2.94pt" strokecolor="#8D7970">
              <v:path arrowok="t"/>
            </v:shape>
            <v:shape style="position:absolute;left:9654;top:4008;width:59;height:0" coordorigin="9654,4008" coordsize="59,0" path="m9654,4008l9713,4008e" filled="f" stroked="t" strokeweight="2.94pt" strokecolor="#8D7970">
              <v:path arrowok="t"/>
            </v:shape>
            <v:shape style="position:absolute;left:9773;top:4008;width:59;height:0" coordorigin="9773,4008" coordsize="59,0" path="m9773,4008l9831,4008e" filled="f" stroked="t" strokeweight="2.94pt" strokecolor="#8D7970">
              <v:path arrowok="t"/>
            </v:shape>
            <v:shape style="position:absolute;left:9890;top:4008;width:59;height:0" coordorigin="9890,4008" coordsize="59,0" path="m9890,4008l9949,4008e" filled="f" stroked="t" strokeweight="2.94pt" strokecolor="#8D7970">
              <v:path arrowok="t"/>
            </v:shape>
            <v:shape style="position:absolute;left:10008;top:4008;width:59;height:0" coordorigin="10008,4008" coordsize="59,0" path="m10008,4008l10067,4008e" filled="f" stroked="t" strokeweight="2.94pt" strokecolor="#8D7970">
              <v:path arrowok="t"/>
            </v:shape>
            <v:shape style="position:absolute;left:10125;top:4008;width:59;height:0" coordorigin="10125,4008" coordsize="59,0" path="m10125,4008l10184,4008e" filled="f" stroked="t" strokeweight="2.94pt" strokecolor="#8D7970">
              <v:path arrowok="t"/>
            </v:shape>
            <v:shape style="position:absolute;left:10243;top:4008;width:59;height:0" coordorigin="10243,4008" coordsize="59,0" path="m10243,4008l10302,4008e" filled="f" stroked="t" strokeweight="2.94pt" strokecolor="#8D7970">
              <v:path arrowok="t"/>
            </v:shape>
            <v:shape style="position:absolute;left:10361;top:4008;width:59;height:0" coordorigin="10361,4008" coordsize="59,0" path="m10361,4008l10419,4008e" filled="f" stroked="t" strokeweight="2.94pt" strokecolor="#8D7970">
              <v:path arrowok="t"/>
            </v:shape>
            <v:shape style="position:absolute;left:10478;top:4008;width:59;height:0" coordorigin="10478,4008" coordsize="59,0" path="m10478,4008l10537,4008e" filled="f" stroked="t" strokeweight="2.94pt" strokecolor="#8D7970">
              <v:path arrowok="t"/>
            </v:shape>
            <v:shape style="position:absolute;left:1609;top:1908;width:13697;height:902" coordorigin="1609,1908" coordsize="13697,902" path="m15306,1908l1609,1908,1609,2810,15306,2810,15306,1908xe" filled="t" fillcolor="#CBB300" stroked="f">
              <v:path arrowok="t"/>
              <v:fill/>
            </v:shape>
            <v:shape style="position:absolute;left:1609;top:1908;width:13698;height:902" coordorigin="1609,1908" coordsize="13698,902" path="m1609,2810l1609,1908,15307,1908,15307,2810,1609,2810xe" filled="f" stroked="t" strokeweight="0.956pt" strokecolor="#D16249">
              <v:path arrowok="t"/>
            </v:shape>
            <v:shape style="position:absolute;left:3395;top:5461;width:10904;height:0" coordorigin="3395,5461" coordsize="10904,0" path="m3395,5461l14299,5461e" filled="f" stroked="t" strokeweight="0.956pt" strokecolor="#D16249">
              <v:path arrowok="t"/>
            </v:shape>
            <v:shape style="position:absolute;left:2541;top:2801;width:118;height:890" coordorigin="2541,2801" coordsize="118,890" path="m2600,2801l2541,2918,2581,2918,2581,3691,2619,3691,2621,2918,2659,2918,2600,2801xe" filled="t" fillcolor="#D16249" stroked="f">
              <v:path arrowok="t"/>
              <v:fill/>
            </v:shape>
            <v:shape style="position:absolute;left:10537;top:3360;width:2317;height:1296" coordorigin="10537,3360" coordsize="2317,1296" path="m12854,3360l10537,3360,10537,4656,12854,4656,12854,3360xe" filled="t" fillcolor="#8CACAD" stroked="f">
              <v:path arrowok="t"/>
              <v:fill/>
            </v:shape>
            <v:shape style="position:absolute;left:10537;top:3360;width:2317;height:1296" coordorigin="10537,3360" coordsize="2317,1296" path="m10537,4656l10537,3360,12854,3360,12854,4656,10537,4656xe" filled="f" stroked="t" strokeweight="0.956pt" strokecolor="#D16249">
              <v:path arrowok="t"/>
            </v:shape>
            <v:shape style="position:absolute;left:8516;top:4760;width:0;height:59" coordorigin="8516,4760" coordsize="0,59" path="m8516,4819l8516,4760e" filled="f" stroked="t" strokeweight="2.94pt" strokecolor="#8D7970">
              <v:path arrowok="t"/>
            </v:shape>
            <v:shape style="position:absolute;left:8516;top:4643;width:0;height:59" coordorigin="8516,4643" coordsize="0,59" path="m8516,4702l8516,4643e" filled="f" stroked="t" strokeweight="2.94pt" strokecolor="#8D7970">
              <v:path arrowok="t"/>
            </v:shape>
            <v:shape style="position:absolute;left:13520;top:4760;width:0;height:59" coordorigin="13520,4760" coordsize="0,59" path="m13520,4819l13520,4760e" filled="f" stroked="t" strokeweight="2.94pt" strokecolor="#8D7970">
              <v:path arrowok="t"/>
            </v:shape>
            <v:shape style="position:absolute;left:13520;top:4643;width:0;height:59" coordorigin="13520,4643" coordsize="0,59" path="m13520,4702l13520,4643e" filled="f" stroked="t" strokeweight="2.94pt" strokecolor="#8D7970">
              <v:path arrowok="t"/>
            </v:shape>
            <v:shape style="position:absolute;left:13465;top:4824;width:59;height:0" coordorigin="13465,4824" coordsize="59,0" path="m13524,4824l13465,4824e" filled="f" stroked="t" strokeweight="2.94pt" strokecolor="#8D7970">
              <v:path arrowok="t"/>
            </v:shape>
            <v:shape style="position:absolute;left:13347;top:4824;width:59;height:0" coordorigin="13347,4824" coordsize="59,0" path="m13406,4824l13347,4824e" filled="f" stroked="t" strokeweight="2.94pt" strokecolor="#8D7970">
              <v:path arrowok="t"/>
            </v:shape>
            <v:shape style="position:absolute;left:13230;top:4824;width:59;height:0" coordorigin="13230,4824" coordsize="59,0" path="m13289,4824l13230,4824e" filled="f" stroked="t" strokeweight="2.94pt" strokecolor="#8D7970">
              <v:path arrowok="t"/>
            </v:shape>
            <v:shape style="position:absolute;left:13112;top:4824;width:59;height:0" coordorigin="13112,4824" coordsize="59,0" path="m13171,4824l13112,4824e" filled="f" stroked="t" strokeweight="2.94pt" strokecolor="#8D7970">
              <v:path arrowok="t"/>
            </v:shape>
            <v:shape style="position:absolute;left:12993;top:4823;width:59;height:0" coordorigin="12993,4823" coordsize="59,0" path="m13052,4823l12993,4823e" filled="f" stroked="t" strokeweight="2.94pt" strokecolor="#8D7970">
              <v:path arrowok="t"/>
            </v:shape>
            <v:shape style="position:absolute;left:12876;top:4823;width:59;height:0" coordorigin="12876,4823" coordsize="59,0" path="m12935,4823l12876,4823e" filled="f" stroked="t" strokeweight="2.94pt" strokecolor="#8D7970">
              <v:path arrowok="t"/>
            </v:shape>
            <v:shape style="position:absolute;left:12758;top:4823;width:59;height:0" coordorigin="12758,4823" coordsize="59,0" path="m12817,4823l12758,4823e" filled="f" stroked="t" strokeweight="2.94pt" strokecolor="#8D7970">
              <v:path arrowok="t"/>
            </v:shape>
            <v:shape style="position:absolute;left:12641;top:4823;width:59;height:0" coordorigin="12641,4823" coordsize="59,0" path="m12699,4823l12641,4823e" filled="f" stroked="t" strokeweight="2.94pt" strokecolor="#8D7970">
              <v:path arrowok="t"/>
            </v:shape>
            <v:shape style="position:absolute;left:12523;top:4823;width:59;height:0" coordorigin="12523,4823" coordsize="59,0" path="m12582,4823l12523,4823e" filled="f" stroked="t" strokeweight="2.94pt" strokecolor="#8D7970">
              <v:path arrowok="t"/>
            </v:shape>
            <v:shape style="position:absolute;left:12405;top:4820;width:59;height:2" coordorigin="12405,4820" coordsize="59,2" path="m12464,4823l12405,4820e" filled="f" stroked="t" strokeweight="2.94pt" strokecolor="#8D7970">
              <v:path arrowok="t"/>
            </v:shape>
            <v:shape style="position:absolute;left:12288;top:4820;width:59;height:0" coordorigin="12288,4820" coordsize="59,0" path="m12347,4820l12288,4820e" filled="f" stroked="t" strokeweight="2.94pt" strokecolor="#8D7970">
              <v:path arrowok="t"/>
            </v:shape>
            <v:shape style="position:absolute;left:12170;top:4820;width:59;height:0" coordorigin="12170,4820" coordsize="59,0" path="m12229,4820l12170,4820e" filled="f" stroked="t" strokeweight="2.94pt" strokecolor="#8D7970">
              <v:path arrowok="t"/>
            </v:shape>
            <v:shape style="position:absolute;left:12051;top:4820;width:59;height:0" coordorigin="12051,4820" coordsize="59,0" path="m12110,4820l12051,4820e" filled="f" stroked="t" strokeweight="2.94pt" strokecolor="#8D7970">
              <v:path arrowok="t"/>
            </v:shape>
            <v:shape style="position:absolute;left:11934;top:4820;width:59;height:0" coordorigin="11934,4820" coordsize="59,0" path="m11993,4820l11934,4820e" filled="f" stroked="t" strokeweight="2.94pt" strokecolor="#8D7970">
              <v:path arrowok="t"/>
            </v:shape>
            <v:shape style="position:absolute;left:11816;top:4820;width:59;height:0" coordorigin="11816,4820" coordsize="59,0" path="m11875,4820l11816,4820e" filled="f" stroked="t" strokeweight="2.94pt" strokecolor="#8D7970">
              <v:path arrowok="t"/>
            </v:shape>
            <v:shape style="position:absolute;left:11699;top:4819;width:59;height:1" coordorigin="11699,4819" coordsize="59,1" path="m11757,4820l11699,4819e" filled="f" stroked="t" strokeweight="2.94pt" strokecolor="#8D7970">
              <v:path arrowok="t"/>
            </v:shape>
            <v:shape style="position:absolute;left:11581;top:4819;width:59;height:0" coordorigin="11581,4819" coordsize="59,0" path="m11640,4819l11581,4819e" filled="f" stroked="t" strokeweight="2.94pt" strokecolor="#8D7970">
              <v:path arrowok="t"/>
            </v:shape>
            <v:shape style="position:absolute;left:11463;top:4819;width:59;height:0" coordorigin="11463,4819" coordsize="59,0" path="m11522,4819l11463,4819e" filled="f" stroked="t" strokeweight="2.94pt" strokecolor="#8D7970">
              <v:path arrowok="t"/>
            </v:shape>
            <v:shape style="position:absolute;left:11346;top:4819;width:59;height:0" coordorigin="11346,4819" coordsize="59,0" path="m11405,4819l11346,4819e" filled="f" stroked="t" strokeweight="2.94pt" strokecolor="#8D7970">
              <v:path arrowok="t"/>
            </v:shape>
            <v:shape style="position:absolute;left:11228;top:4819;width:59;height:0" coordorigin="11228,4819" coordsize="59,0" path="m11287,4819l11228,4819e" filled="f" stroked="t" strokeweight="2.94pt" strokecolor="#8D7970">
              <v:path arrowok="t"/>
            </v:shape>
            <v:shape style="position:absolute;left:11109;top:4819;width:59;height:0" coordorigin="11109,4819" coordsize="59,0" path="m11168,4819l11109,4819e" filled="f" stroked="t" strokeweight="2.94pt" strokecolor="#8D7970">
              <v:path arrowok="t"/>
            </v:shape>
            <v:shape style="position:absolute;left:10992;top:4818;width:59;height:1" coordorigin="10992,4818" coordsize="59,1" path="m11051,4819l10992,4818e" filled="f" stroked="t" strokeweight="2.94pt" strokecolor="#8D7970">
              <v:path arrowok="t"/>
            </v:shape>
            <v:shape style="position:absolute;left:10874;top:4818;width:59;height:0" coordorigin="10874,4818" coordsize="59,0" path="m10933,4818l10874,4818e" filled="f" stroked="t" strokeweight="2.94pt" strokecolor="#8D7970">
              <v:path arrowok="t"/>
            </v:shape>
            <v:shape style="position:absolute;left:10757;top:4818;width:59;height:0" coordorigin="10757,4818" coordsize="59,0" path="m10815,4818l10757,4818e" filled="f" stroked="t" strokeweight="2.94pt" strokecolor="#8D7970">
              <v:path arrowok="t"/>
            </v:shape>
            <v:shape style="position:absolute;left:10639;top:4818;width:59;height:0" coordorigin="10639,4818" coordsize="59,0" path="m10698,4818l10639,4818e" filled="f" stroked="t" strokeweight="2.94pt" strokecolor="#8D7970">
              <v:path arrowok="t"/>
            </v:shape>
            <v:shape style="position:absolute;left:10521;top:4818;width:59;height:0" coordorigin="10521,4818" coordsize="59,0" path="m10580,4818l10521,4818e" filled="f" stroked="t" strokeweight="2.94pt" strokecolor="#8D7970">
              <v:path arrowok="t"/>
            </v:shape>
            <v:shape style="position:absolute;left:10404;top:4818;width:59;height:0" coordorigin="10404,4818" coordsize="59,0" path="m10463,4818l10404,4818e" filled="f" stroked="t" strokeweight="2.94pt" strokecolor="#8D7970">
              <v:path arrowok="t"/>
            </v:shape>
            <v:shape style="position:absolute;left:10286;top:4817;width:59;height:0" coordorigin="10286,4817" coordsize="59,0" path="m10345,4817l10286,4817e" filled="f" stroked="t" strokeweight="2.94pt" strokecolor="#8D7970">
              <v:path arrowok="t"/>
            </v:shape>
            <v:shape style="position:absolute;left:10167;top:4817;width:60;height:0" coordorigin="10167,4817" coordsize="60,0" path="m10227,4817l10167,4817e" filled="f" stroked="t" strokeweight="2.94pt" strokecolor="#8D7970">
              <v:path arrowok="t"/>
            </v:shape>
            <v:shape style="position:absolute;left:10050;top:4817;width:59;height:0" coordorigin="10050,4817" coordsize="59,0" path="m10109,4817l10050,4817e" filled="f" stroked="t" strokeweight="2.94pt" strokecolor="#8D7970">
              <v:path arrowok="t"/>
            </v:shape>
            <v:shape style="position:absolute;left:9932;top:4817;width:59;height:0" coordorigin="9932,4817" coordsize="59,0" path="m9991,4817l9932,4817e" filled="f" stroked="t" strokeweight="2.94pt" strokecolor="#8D7970">
              <v:path arrowok="t"/>
            </v:shape>
            <v:shape style="position:absolute;left:9815;top:4817;width:59;height:0" coordorigin="9815,4817" coordsize="59,0" path="m9873,4817l9815,4817e" filled="f" stroked="t" strokeweight="2.94pt" strokecolor="#8D7970">
              <v:path arrowok="t"/>
            </v:shape>
            <v:shape style="position:absolute;left:9697;top:4817;width:59;height:0" coordorigin="9697,4817" coordsize="59,0" path="m9756,4817l9697,4817e" filled="f" stroked="t" strokeweight="2.94pt" strokecolor="#8D7970">
              <v:path arrowok="t"/>
            </v:shape>
            <v:shape style="position:absolute;left:9579;top:4816;width:59;height:0" coordorigin="9579,4816" coordsize="59,0" path="m9638,4816l9579,4816e" filled="f" stroked="t" strokeweight="2.94pt" strokecolor="#8D7970">
              <v:path arrowok="t"/>
            </v:shape>
            <v:shape style="position:absolute;left:9462;top:4816;width:59;height:0" coordorigin="9462,4816" coordsize="59,0" path="m9521,4816l9462,4816e" filled="f" stroked="t" strokeweight="2.94pt" strokecolor="#8D7970">
              <v:path arrowok="t"/>
            </v:shape>
            <v:shape style="position:absolute;left:9344;top:4816;width:59;height:0" coordorigin="9344,4816" coordsize="59,0" path="m9403,4816l9344,4816e" filled="f" stroked="t" strokeweight="2.94pt" strokecolor="#8D7970">
              <v:path arrowok="t"/>
            </v:shape>
            <v:shape style="position:absolute;left:9225;top:4816;width:60;height:0" coordorigin="9225,4816" coordsize="60,0" path="m9285,4816l9225,4816e" filled="f" stroked="t" strokeweight="2.94pt" strokecolor="#8D7970">
              <v:path arrowok="t"/>
            </v:shape>
            <v:shape style="position:absolute;left:9108;top:4816;width:59;height:0" coordorigin="9108,4816" coordsize="59,0" path="m9167,4816l9108,4816e" filled="f" stroked="t" strokeweight="2.94pt" strokecolor="#8D7970">
              <v:path arrowok="t"/>
            </v:shape>
            <v:shape style="position:absolute;left:8990;top:4816;width:59;height:0" coordorigin="8990,4816" coordsize="59,0" path="m9049,4816l8990,4816e" filled="f" stroked="t" strokeweight="2.94pt" strokecolor="#8D7970">
              <v:path arrowok="t"/>
            </v:shape>
            <v:shape style="position:absolute;left:8873;top:4813;width:59;height:0" coordorigin="8873,4813" coordsize="59,0" path="m8931,4813l8873,4813e" filled="f" stroked="t" strokeweight="2.94pt" strokecolor="#8D7970">
              <v:path arrowok="t"/>
            </v:shape>
            <v:shape style="position:absolute;left:8755;top:4813;width:59;height:0" coordorigin="8755,4813" coordsize="59,0" path="m8814,4813l8755,4813e" filled="f" stroked="t" strokeweight="2.94pt" strokecolor="#8D7970">
              <v:path arrowok="t"/>
            </v:shape>
            <v:shape style="position:absolute;left:8637;top:4813;width:59;height:0" coordorigin="8637,4813" coordsize="59,0" path="m8696,4813l8637,4813e" filled="f" stroked="t" strokeweight="2.94pt" strokecolor="#8D7970">
              <v:path arrowok="t"/>
            </v:shape>
            <v:shape style="position:absolute;left:8520;top:4813;width:59;height:0" coordorigin="8520,4813" coordsize="59,0" path="m8579,4813l8520,4813e" filled="f" stroked="t" strokeweight="2.94pt" strokecolor="#8D7970">
              <v:path arrowok="t"/>
            </v:shape>
            <v:shape style="position:absolute;left:3906;top:3833;width:2557;height:229" coordorigin="3906,3833" coordsize="2557,229" path="m5011,3990l4775,3989,4775,4048,5011,4049,5011,3990xe" filled="t" fillcolor="#8CACAD" stroked="f">
              <v:path arrowok="t"/>
              <v:fill/>
            </v:shape>
            <v:shape style="position:absolute;left:3906;top:3833;width:2557;height:229" coordorigin="3906,3833" coordsize="2557,229" path="m4598,3986l4363,3984,4363,4044,4598,4045,4598,3986xe" filled="t" fillcolor="#8CACAD" stroked="f">
              <v:path arrowok="t"/>
              <v:fill/>
            </v:shape>
            <v:shape style="position:absolute;left:3906;top:3833;width:2557;height:229" coordorigin="3906,3833" coordsize="2557,229" path="m6221,3866l6216,3874,6214,3892,6223,3908,6372,4034,6222,4158,6216,4164,6211,4182,6217,4200,6224,4205,6241,4210,6259,4204,6463,4036,6261,3864,6255,3858,6248,3857,6241,3857,6234,3858,6227,3860,6221,3866xe" filled="t" fillcolor="#8CACAD" stroked="f">
              <v:path arrowok="t"/>
              <v:fill/>
            </v:shape>
            <v:shape style="position:absolute;left:3906;top:3833;width:2557;height:229" coordorigin="3906,3833" coordsize="2557,229" path="m4131,3834l4124,3833,4117,3835,4110,3840,3906,4008,4107,4181,4113,4184,4131,4187,4148,4177,4153,4170,4154,4152,4145,4136,4032,4039,4187,4040,4187,3982,4032,3980,4148,3886,4153,3881,4159,3863,4153,3845,4147,3839,4140,3834,4131,3834xe" filled="t" fillcolor="#8CACAD" stroked="f">
              <v:path arrowok="t"/>
              <v:fill/>
            </v:shape>
            <v:shape style="position:absolute;left:3906;top:3833;width:2557;height:229" coordorigin="3906,3833" coordsize="2557,229" path="m6247,4003l6012,4002,6012,4061,6247,4062,6247,4003xe" filled="t" fillcolor="#8CACAD" stroked="f">
              <v:path arrowok="t"/>
              <v:fill/>
            </v:shape>
            <v:shape style="position:absolute;left:3906;top:3833;width:2557;height:229" coordorigin="3906,3833" coordsize="2557,229" path="m5835,4000l5599,3997,5599,4057,5835,4058,5835,4000xe" filled="t" fillcolor="#8CACAD" stroked="f">
              <v:path arrowok="t"/>
              <v:fill/>
            </v:shape>
            <v:shape style="position:absolute;left:3906;top:3833;width:2557;height:229" coordorigin="3906,3833" coordsize="2557,229" path="m5423,3995l5187,3994,5187,4052,5423,4054,5423,3995xe" filled="t" fillcolor="#8CACAD" stroked="f">
              <v:path arrowok="t"/>
              <v:fill/>
            </v:shape>
            <v:shape style="position:absolute;left:11107;top:7346;width:1490;height:1296" coordorigin="11107,7346" coordsize="1490,1296" path="m12597,7346l11107,7346,11107,8642,12597,8642,12597,7346xe" filled="t" fillcolor="#8FAF8C" stroked="f">
              <v:path arrowok="t"/>
              <v:fill/>
            </v:shape>
            <v:shape style="position:absolute;left:11107;top:7346;width:1490;height:1296" coordorigin="11107,7346" coordsize="1490,1296" path="m11107,8642l11107,7346,12597,7346,12597,8642,11107,8642xe" filled="f" stroked="t" strokeweight="0.956pt" strokecolor="#D16249">
              <v:path arrowok="t"/>
            </v:shape>
            <v:shape style="position:absolute;left:9282;top:7346;width:1727;height:1296" coordorigin="9282,7346" coordsize="1727,1296" path="m11009,7346l9282,7346,9282,8642,11009,8642,11009,7346xe" filled="t" fillcolor="#8FAF8C" stroked="f">
              <v:path arrowok="t"/>
              <v:fill/>
            </v:shape>
            <v:shape style="position:absolute;left:9282;top:7346;width:1727;height:1296" coordorigin="9282,7346" coordsize="1727,1296" path="m9282,8642l9282,7346,11009,7346,11009,8642,9282,8642xe" filled="f" stroked="t" strokeweight="0.956pt" strokecolor="#D16249">
              <v:path arrowok="t"/>
            </v:shape>
            <v:shape style="position:absolute;left:3023;top:7346;width:1490;height:1296" coordorigin="3023,7346" coordsize="1490,1296" path="m4513,7346l3023,7346,3023,8642,4513,8642,4513,7346xe" filled="t" fillcolor="#8FAF8C" stroked="f">
              <v:path arrowok="t"/>
              <v:fill/>
            </v:shape>
            <v:shape style="position:absolute;left:3023;top:7346;width:1490;height:1296" coordorigin="3023,7346" coordsize="1490,1296" path="m3023,8642l3023,7346,4513,7346,4513,8642,3023,8642xe" filled="f" stroked="t" strokeweight="0.956pt" strokecolor="#D16249">
              <v:path arrowok="t"/>
            </v:shape>
            <v:shape style="position:absolute;left:11951;top:5480;width:1;height:1892" coordorigin="11951,5480" coordsize="1,1892" path="m11951,5480l11952,7373e" filled="f" stroked="t" strokeweight="0.956pt" strokecolor="#D16249">
              <v:path arrowok="t"/>
            </v:shape>
            <v:shape style="position:absolute;left:3847;top:6797;width:0;height:552" coordorigin="3847,6797" coordsize="0,552" path="m3847,6797l3847,7349e" filled="f" stroked="t" strokeweight="0.956pt" strokecolor="#D16249">
              <v:path arrowok="t"/>
            </v:shape>
            <v:shape style="position:absolute;left:10184;top:5461;width:1;height:1892" coordorigin="10184,5461" coordsize="1,1892" path="m10184,5461l10185,7354e" filled="f" stroked="t" strokeweight="0.956pt" strokecolor="#D16249">
              <v:path arrowok="t"/>
            </v:shape>
            <v:shape style="position:absolute;left:2159;top:6797;width:0;height:556" coordorigin="2159,6797" coordsize="0,556" path="m2159,6797l2159,7352e" filled="f" stroked="t" strokeweight="0.956pt" strokecolor="#D16249">
              <v:path arrowok="t"/>
            </v:shape>
            <v:shape style="position:absolute;left:1452;top:7366;width:1490;height:1277" coordorigin="1452,7366" coordsize="1490,1277" path="m2942,7366l1452,7366,1452,8642,2942,8642,2942,7366xe" filled="t" fillcolor="#8FAF8C" stroked="f">
              <v:path arrowok="t"/>
              <v:fill/>
            </v:shape>
            <v:shape style="position:absolute;left:1452;top:7366;width:1493;height:1277" coordorigin="1452,7366" coordsize="1493,1277" path="m1452,8642l1452,7366,2945,7366,2945,8642,1452,8642xe" filled="f" stroked="t" strokeweight="0.956pt" strokecolor="#D16249">
              <v:path arrowok="t"/>
            </v:shape>
            <v:shape style="position:absolute;left:1491;top:8917;width:1314;height:884" coordorigin="1491,8917" coordsize="1314,884" path="m2805,8917l1491,8917,1491,9802,2805,9802,2805,8917xe" filled="t" fillcolor="#D18F48" stroked="f">
              <v:path arrowok="t"/>
              <v:fill/>
            </v:shape>
            <v:shape style="position:absolute;left:1491;top:8917;width:1314;height:884" coordorigin="1491,8917" coordsize="1314,884" path="m1491,9802l1491,8917,2805,8917,2805,9802,1491,9802xe" filled="f" stroked="t" strokeweight="0.956pt" strokecolor="#D16249">
              <v:path arrowok="t"/>
            </v:shape>
            <v:shape style="position:absolute;left:1609;top:5657;width:2747;height:1140" coordorigin="1609,5657" coordsize="2747,1140" path="m4356,5657l1609,5657,1609,6797,4356,6797,4356,5657xe" filled="t" fillcolor="#8D7970" stroked="f">
              <v:path arrowok="t"/>
              <v:fill/>
            </v:shape>
            <v:shape style="position:absolute;left:1609;top:5657;width:2748;height:1140" coordorigin="1609,5657" coordsize="2748,1140" path="m1609,6797l1609,5657,4357,5657,4357,6797,1609,6797xe" filled="f" stroked="t" strokeweight="0.956pt" strokecolor="#D16249">
              <v:path arrowok="t"/>
            </v:shape>
            <v:shape style="position:absolute;left:7388;top:8671;width:0;height:119" coordorigin="7388,8671" coordsize="0,119" path="m7388,8671l7388,8790e" filled="f" stroked="t" strokeweight="1.911pt" strokecolor="#8FAF8C">
              <v:path arrowok="t"/>
            </v:shape>
            <v:shape style="position:absolute;left:7389;top:8830;width:0;height:118" coordorigin="7389,8830" coordsize="0,118" path="m7389,8830l7389,8947e" filled="f" stroked="t" strokeweight="1.911pt" strokecolor="#8FAF8C">
              <v:path arrowok="t"/>
            </v:shape>
            <v:shape style="position:absolute;left:7389;top:8986;width:0;height:118" coordorigin="7389,8986" coordsize="0,118" path="m7389,8986l7389,9103e" filled="f" stroked="t" strokeweight="1.911pt" strokecolor="#8FAF8C">
              <v:path arrowok="t"/>
            </v:shape>
            <v:shape style="position:absolute;left:7389;top:9143;width:0;height:118" coordorigin="7389,9143" coordsize="0,118" path="m7389,9143l7389,9260e" filled="f" stroked="t" strokeweight="1.911pt" strokecolor="#8FAF8C">
              <v:path arrowok="t"/>
            </v:shape>
            <v:shape style="position:absolute;left:7389;top:9300;width:0;height:119" coordorigin="7389,9300" coordsize="0,119" path="m7389,9300l7389,9419e" filled="f" stroked="t" strokeweight="1.911pt" strokecolor="#8FAF8C">
              <v:path arrowok="t"/>
            </v:shape>
            <v:shape style="position:absolute;left:7389;top:9456;width:0;height:119" coordorigin="7389,9456" coordsize="0,119" path="m7389,9456l7389,9575e" filled="f" stroked="t" strokeweight="1.911pt" strokecolor="#8FAF8C">
              <v:path arrowok="t"/>
            </v:shape>
            <v:shape style="position:absolute;left:7389;top:9614;width:0;height:118" coordorigin="7389,9614" coordsize="0,118" path="m7389,9614l7389,9732e" filled="f" stroked="t" strokeweight="1.911pt" strokecolor="#8FAF8C">
              <v:path arrowok="t"/>
            </v:shape>
            <v:shape style="position:absolute;left:7389;top:9772;width:0;height:118" coordorigin="7389,9772" coordsize="0,118" path="m7389,9772l7389,9889e" filled="f" stroked="t" strokeweight="1.911pt" strokecolor="#8FAF8C">
              <v:path arrowok="t"/>
            </v:shape>
            <v:shape style="position:absolute;left:7389;top:9928;width:0;height:118" coordorigin="7389,9928" coordsize="0,118" path="m7389,9928l7389,10045e" filled="f" stroked="t" strokeweight="1.911pt" strokecolor="#8FAF8C">
              <v:path arrowok="t"/>
            </v:shape>
            <v:shape style="position:absolute;left:7389;top:10085;width:0;height:119" coordorigin="7389,10085" coordsize="0,119" path="m7389,10085l7389,10204e" filled="f" stroked="t" strokeweight="1.911pt" strokecolor="#8FAF8C">
              <v:path arrowok="t"/>
            </v:shape>
            <v:shape style="position:absolute;left:7389;top:10243;width:0;height:118" coordorigin="7389,10243" coordsize="0,118" path="m7389,10243l7389,10361e" filled="f" stroked="t" strokeweight="1.911pt" strokecolor="#8FAF8C">
              <v:path arrowok="t"/>
            </v:shape>
            <v:shape style="position:absolute;left:7389;top:10399;width:0;height:53" coordorigin="7389,10399" coordsize="0,53" path="m7389,10399l7389,10452e" filled="f" stroked="t" strokeweight="1.911pt" strokecolor="#8FAF8C">
              <v:path arrowok="t"/>
            </v:shape>
            <v:shape style="position:absolute;left:12597;top:5657;width:2748;height:1140" coordorigin="12597,5657" coordsize="2748,1140" path="m15345,5657l12597,5657,12597,6797,15345,6797,15345,5657xe" filled="t" fillcolor="#8D7970" stroked="f">
              <v:path arrowok="t"/>
              <v:fill/>
            </v:shape>
            <v:shape style="position:absolute;left:12597;top:5657;width:2748;height:1140" coordorigin="12597,5657" coordsize="2748,1140" path="m12597,6797l12597,5657,15345,5657,15345,6797,12597,6797xe" filled="f" stroked="t" strokeweight="0.956pt" strokecolor="#D16249">
              <v:path arrowok="t"/>
            </v:shape>
            <v:shape style="position:absolute;left:14305;top:6797;width:1;height:556" coordorigin="14305,6797" coordsize="1,556" path="m14305,6797l14306,7352e" filled="f" stroked="t" strokeweight="0.956pt" strokecolor="#D16249">
              <v:path arrowok="t"/>
            </v:shape>
            <v:shape style="position:absolute;left:14305;top:5461;width:1;height:223" coordorigin="14305,5461" coordsize="1,223" path="m14305,5461l14306,5684e" filled="f" stroked="t" strokeweight="0.956pt" strokecolor="#D16249">
              <v:path arrowok="t"/>
            </v:shape>
            <v:shape style="position:absolute;left:4729;top:7130;width:3895;height:7" coordorigin="4729,7130" coordsize="3895,7" path="m4729,7138l8624,7130e" filled="f" stroked="t" strokeweight="0.956pt" strokecolor="#D16249">
              <v:path arrowok="t"/>
            </v:shape>
            <v:shape style="position:absolute;left:7515;top:6797;width:0;height:334" coordorigin="7515,6797" coordsize="0,334" path="m7515,6797l7515,7130e" filled="f" stroked="t" strokeweight="0.956pt" strokecolor="#D16249">
              <v:path arrowok="t"/>
            </v:shape>
            <v:shape style="position:absolute;left:5671;top:5657;width:3180;height:1159" coordorigin="5671,5657" coordsize="3180,1159" path="m8851,5657l5671,5657,5671,6816,8851,6816,8851,5657xe" filled="t" fillcolor="#8D7970" stroked="f">
              <v:path arrowok="t"/>
              <v:fill/>
            </v:shape>
            <v:shape style="position:absolute;left:5671;top:5657;width:3180;height:1159" coordorigin="5671,5657" coordsize="3180,1159" path="m5671,6816l5671,5657,8851,5657,8851,6816,5671,6816xe" filled="f" stroked="t" strokeweight="0.956pt" strokecolor="#D16249">
              <v:path arrowok="t"/>
            </v:shape>
            <v:shape style="position:absolute;left:5180;top:7366;width:1433;height:1296" coordorigin="5180,7366" coordsize="1433,1296" path="m6613,7366l5180,7366,5180,8662,6613,8662,6613,7366xe" filled="t" fillcolor="#8FAF8C" stroked="f">
              <v:path arrowok="t"/>
              <v:fill/>
            </v:shape>
            <v:shape style="position:absolute;left:5180;top:7366;width:1433;height:1296" coordorigin="5180,7366" coordsize="1433,1296" path="m5180,8662l5180,7366,6613,7366,6613,8662,5180,8662xe" filled="f" stroked="t" strokeweight="0.956pt" strokecolor="#D16249">
              <v:path arrowok="t"/>
            </v:shape>
            <v:shape style="position:absolute;left:6732;top:7366;width:1451;height:1277" coordorigin="6732,7366" coordsize="1451,1277" path="m8183,7366l6732,7366,6732,8642,8183,8642,8183,7366xe" filled="t" fillcolor="#8FAF8C" stroked="f">
              <v:path arrowok="t"/>
              <v:fill/>
            </v:shape>
            <v:shape style="position:absolute;left:6732;top:7366;width:1451;height:1277" coordorigin="6732,7366" coordsize="1451,1277" path="m6732,8642l6732,7366,8183,7366,8183,8642,6732,8642xe" filled="f" stroked="t" strokeweight="0.956pt" strokecolor="#D16249">
              <v:path arrowok="t"/>
            </v:shape>
            <v:shape style="position:absolute;left:6732;top:10469;width:1314;height:883" coordorigin="6732,10469" coordsize="1314,883" path="m8046,10469l6732,10469,6732,11350,8046,11350,8046,10469xe" filled="t" fillcolor="#D16249" stroked="f">
              <v:path arrowok="t"/>
              <v:fill/>
            </v:shape>
            <v:shape style="position:absolute;left:6732;top:10469;width:1314;height:883" coordorigin="6732,10469" coordsize="1314,883" path="m8046,10469l6732,10469e" filled="f" stroked="t" strokeweight="0.956pt" strokecolor="#D16249">
              <v:path arrowok="t"/>
            </v:shape>
            <v:shape style="position:absolute;left:6732;top:10469;width:1314;height:883" coordorigin="6732,10469" coordsize="1314,883" path="m8046,11350l8046,10469e" filled="f" stroked="t" strokeweight="0.956pt" strokecolor="#D16249">
              <v:path arrowok="t"/>
            </v:shape>
            <v:shape style="position:absolute;left:7850;top:8917;width:1060;height:844" coordorigin="7850,8917" coordsize="1060,844" path="m8910,8917l7850,8917,7850,9761,8910,9761,8910,8917xe" filled="t" fillcolor="#D18F48" stroked="f">
              <v:path arrowok="t"/>
              <v:fill/>
            </v:shape>
            <v:shape style="position:absolute;left:7850;top:8917;width:1060;height:844" coordorigin="7850,8917" coordsize="1060,844" path="m7850,9761l7850,8917,8910,8917,8910,9761,7850,9761xe" filled="f" stroked="t" strokeweight="0.956pt" strokecolor="#D16249">
              <v:path arrowok="t"/>
            </v:shape>
            <v:shape style="position:absolute;left:5612;top:8917;width:902;height:884" coordorigin="5612,8917" coordsize="902,884" path="m6515,8917l5612,8917,5612,9802,6515,9802,6515,8917xe" filled="t" fillcolor="#D18F48" stroked="f">
              <v:path arrowok="t"/>
              <v:fill/>
            </v:shape>
            <v:shape style="position:absolute;left:5612;top:8917;width:902;height:884" coordorigin="5612,8917" coordsize="902,884" path="m5612,9802l5612,8917,6515,8917,6515,9802,5612,9802xe" filled="f" stroked="t" strokeweight="0.956pt" strokecolor="#D16249">
              <v:path arrowok="t"/>
            </v:shape>
            <v:shape style="position:absolute;left:8615;top:7130;width:0;height:1781" coordorigin="8615,7130" coordsize="0,1781" path="m8615,7130l8615,8911e" filled="f" stroked="t" strokeweight="0.956pt" strokecolor="#D16249">
              <v:path arrowok="t"/>
            </v:shape>
            <v:shape style="position:absolute;left:7515;top:5461;width:0;height:223" coordorigin="7515,5461" coordsize="0,223" path="m7515,5461l7515,5684e" filled="f" stroked="t" strokeweight="0.956pt" strokecolor="#D16249">
              <v:path arrowok="t"/>
            </v:shape>
            <v:shape style="position:absolute;left:3395;top:5461;width:0;height:223" coordorigin="3395,5461" coordsize="0,223" path="m3395,5461l3395,5684e" filled="f" stroked="t" strokeweight="0.956pt" strokecolor="#D16249">
              <v:path arrowok="t"/>
            </v:shape>
            <v:shape style="position:absolute;left:6515;top:3360;width:2316;height:1296" coordorigin="6515,3360" coordsize="2316,1296" path="m8831,3360l6515,3360,6515,4656,8831,4656,8831,3360xe" filled="t" fillcolor="#8CACAD" stroked="f">
              <v:path arrowok="t"/>
              <v:fill/>
            </v:shape>
            <v:shape style="position:absolute;left:6515;top:3360;width:2316;height:1296" coordorigin="6515,3360" coordsize="2316,1296" path="m6515,4656l6515,3360,8831,3360,8831,4656,6515,4656xe" filled="f" stroked="t" strokeweight="0.956pt" strokecolor="#D16249">
              <v:path arrowok="t"/>
            </v:shape>
            <v:shape style="position:absolute;left:12972;top:3360;width:2334;height:1296" coordorigin="12972,3360" coordsize="2334,1296" path="m15306,3360l12972,3360,12972,4656,15306,4656,15306,3360xe" filled="t" fillcolor="#8CACAD" stroked="f">
              <v:path arrowok="t"/>
              <v:fill/>
            </v:shape>
            <v:shape style="position:absolute;left:12972;top:3360;width:2334;height:1296" coordorigin="12972,3360" coordsize="2334,1296" path="m12972,4656l12972,3360,15306,3360,15306,4656,12972,4656xe" filled="f" stroked="t" strokeweight="0.956pt" strokecolor="#D16249">
              <v:path arrowok="t"/>
            </v:shape>
            <v:shape style="position:absolute;left:7515;top:4618;width:0;height:834" coordorigin="7515,4618" coordsize="0,834" path="m7515,4618l7515,5452e" filled="f" stroked="t" strokeweight="0.956pt" strokecolor="#D16249">
              <v:path arrowok="t"/>
            </v:shape>
            <v:shape style="position:absolute;left:7515;top:7130;width:0;height:222" coordorigin="7515,7130" coordsize="0,222" path="m7515,7130l7515,7352e" filled="f" stroked="t" strokeweight="0.956pt" strokecolor="#D16249">
              <v:path arrowok="t"/>
            </v:shape>
            <v:shape style="position:absolute;left:6515;top:7130;width:0;height:222" coordorigin="6515,7130" coordsize="0,222" path="m6515,7130l6515,7352e" filled="f" stroked="t" strokeweight="0.956pt" strokecolor="#D16249">
              <v:path arrowok="t"/>
            </v:shape>
            <v:shape style="position:absolute;left:3884;top:5010;width:3617;height:7" coordorigin="3884,5010" coordsize="3617,7" path="m3884,5017l7501,5010e" filled="f" stroked="t" strokeweight="0.956pt" strokecolor="#D16249">
              <v:path arrowok="t"/>
            </v:shape>
            <v:shape style="position:absolute;left:9027;top:8917;width:1060;height:884" coordorigin="9027,8917" coordsize="1060,884" path="m10087,8917l9027,8917,9027,9802,10087,9802,10087,8917xe" filled="t" fillcolor="#D18F48" stroked="f">
              <v:path arrowok="t"/>
              <v:fill/>
            </v:shape>
            <v:shape style="position:absolute;left:9027;top:8917;width:1060;height:884" coordorigin="9027,8917" coordsize="1060,884" path="m9027,9802l9027,8917,10087,8917,10087,9802,9027,9802xe" filled="f" stroked="t" strokeweight="0.956pt" strokecolor="#D16249">
              <v:path arrowok="t"/>
            </v:shape>
            <v:shape style="position:absolute;left:10361;top:8917;width:1040;height:884" coordorigin="10361,8917" coordsize="1040,884" path="m11401,8917l10361,8917,10361,9802,11401,9802,11401,8917xe" filled="t" fillcolor="#D18F48" stroked="f">
              <v:path arrowok="t"/>
              <v:fill/>
            </v:shape>
            <v:shape style="position:absolute;left:10361;top:8917;width:1040;height:884" coordorigin="10361,8917" coordsize="1040,884" path="m10361,9802l10361,8917,11401,8917,11401,9802,10361,9802xe" filled="f" stroked="t" strokeweight="0.956pt" strokecolor="#D16249">
              <v:path arrowok="t"/>
            </v:shape>
            <v:shape style="position:absolute;left:10263;top:8642;width:617;height:266" coordorigin="10263,8642" coordsize="617,266" path="m10263,8642l10880,8909e" filled="f" stroked="t" strokeweight="0.956pt" strokecolor="#D16249">
              <v:path arrowok="t"/>
            </v:shape>
            <v:shape style="position:absolute;left:9557;top:8642;width:718;height:274" coordorigin="9557,8642" coordsize="718,274" path="m10274,8642l9557,8916e" filled="f" stroked="t" strokeweight="0.956pt" strokecolor="#D16249">
              <v:path arrowok="t"/>
            </v:shape>
            <v:shape style="position:absolute;left:5385;top:8671;width:2;height:119" coordorigin="5385,8671" coordsize="2,119" path="m5385,8671l5388,8790e" filled="f" stroked="t" strokeweight="1.911pt" strokecolor="#8FAF8C">
              <v:path arrowok="t"/>
            </v:shape>
            <v:shape style="position:absolute;left:5388;top:8830;width:0;height:118" coordorigin="5388,8830" coordsize="0,118" path="m5388,8830l5388,8947e" filled="f" stroked="t" strokeweight="1.911pt" strokecolor="#8FAF8C">
              <v:path arrowok="t"/>
            </v:shape>
            <v:shape style="position:absolute;left:5388;top:8986;width:0;height:118" coordorigin="5388,8986" coordsize="0,118" path="m5388,8986l5388,9103e" filled="f" stroked="t" strokeweight="1.911pt" strokecolor="#8FAF8C">
              <v:path arrowok="t"/>
            </v:shape>
            <v:shape style="position:absolute;left:5388;top:9143;width:0;height:118" coordorigin="5388,9143" coordsize="0,118" path="m5388,9143l5388,9260e" filled="f" stroked="t" strokeweight="1.911pt" strokecolor="#8FAF8C">
              <v:path arrowok="t"/>
            </v:shape>
            <v:shape style="position:absolute;left:5388;top:9300;width:0;height:119" coordorigin="5388,9300" coordsize="0,119" path="m5388,9300l5388,9419e" filled="f" stroked="t" strokeweight="1.911pt" strokecolor="#8FAF8C">
              <v:path arrowok="t"/>
            </v:shape>
            <v:shape style="position:absolute;left:5388;top:9456;width:0;height:119" coordorigin="5388,9456" coordsize="0,119" path="m5388,9456l5388,9575e" filled="f" stroked="t" strokeweight="1.911pt" strokecolor="#8FAF8C">
              <v:path arrowok="t"/>
            </v:shape>
            <v:shape style="position:absolute;left:5388;top:9614;width:0;height:118" coordorigin="5388,9614" coordsize="0,118" path="m5388,9614l5388,9732e" filled="f" stroked="t" strokeweight="1.911pt" strokecolor="#8FAF8C">
              <v:path arrowok="t"/>
            </v:shape>
            <v:shape style="position:absolute;left:5388;top:9772;width:0;height:118" coordorigin="5388,9772" coordsize="0,118" path="m5388,9772l5388,9889e" filled="f" stroked="t" strokeweight="1.911pt" strokecolor="#8FAF8C">
              <v:path arrowok="t"/>
            </v:shape>
            <v:shape style="position:absolute;left:5388;top:9928;width:0;height:118" coordorigin="5388,9928" coordsize="0,118" path="m5388,9928l5388,10045e" filled="f" stroked="t" strokeweight="1.911pt" strokecolor="#8FAF8C">
              <v:path arrowok="t"/>
            </v:shape>
            <v:shape style="position:absolute;left:5388;top:10085;width:0;height:119" coordorigin="5388,10085" coordsize="0,119" path="m5388,10085l5388,10204e" filled="f" stroked="t" strokeweight="1.911pt" strokecolor="#8FAF8C">
              <v:path arrowok="t"/>
            </v:shape>
            <v:shape style="position:absolute;left:5388;top:10243;width:0;height:118" coordorigin="5388,10243" coordsize="0,118" path="m5388,10243l5388,10361e" filled="f" stroked="t" strokeweight="1.911pt" strokecolor="#8FAF8C">
              <v:path arrowok="t"/>
            </v:shape>
            <v:shape style="position:absolute;left:4729;top:10469;width:1315;height:883" coordorigin="4729,10469" coordsize="1315,883" path="m6044,10469l4729,10469,4729,11350,6044,11350,6044,10469xe" filled="t" fillcolor="#D16249" stroked="f">
              <v:path arrowok="t"/>
              <v:fill/>
            </v:shape>
            <v:shape style="position:absolute;left:4729;top:10469;width:1315;height:883" coordorigin="4729,10469" coordsize="1315,883" path="m6044,10469l4729,10469e" filled="f" stroked="t" strokeweight="0.956pt" strokecolor="#D16249">
              <v:path arrowok="t"/>
            </v:shape>
            <v:shape style="position:absolute;left:4729;top:10469;width:1315;height:883" coordorigin="4729,10469" coordsize="1315,883" path="m6044,11350l6044,10469e" filled="f" stroked="t" strokeweight="0.956pt" strokecolor="#D16249">
              <v:path arrowok="t"/>
            </v:shape>
            <v:shape style="position:absolute;left:5388;top:10399;width:0;height:53" coordorigin="5388,10399" coordsize="0,53" path="m5388,10399l5388,10452e" filled="f" stroked="t" strokeweight="1.911pt" strokecolor="#8FAF8C">
              <v:path arrowok="t"/>
            </v:shape>
            <v:shape style="position:absolute;left:6063;top:8642;width:1;height:278" coordorigin="6063,8642" coordsize="1,278" path="m6063,8642l6065,8921e" filled="f" stroked="t" strokeweight="0.956pt" strokecolor="#D16249">
              <v:path arrowok="t"/>
            </v:shape>
            <v:shape style="position:absolute;left:12775;top:7346;width:2570;height:726" coordorigin="12775,7346" coordsize="2570,726" path="m15345,7346l12775,7346,12775,8072,15345,8072,15345,7346xe" filled="t" fillcolor="#B9AFA8" stroked="f">
              <v:path arrowok="t"/>
              <v:fill/>
            </v:shape>
            <v:shape style="position:absolute;left:12775;top:7346;width:2570;height:726" coordorigin="12775,7346" coordsize="2570,726" path="m12775,8072l12775,7346,15345,7346,15345,8072,12775,8072xe" filled="f" stroked="t" strokeweight="0.956pt" strokecolor="#D16249">
              <v:path arrowok="t"/>
            </v:shape>
            <v:shape style="position:absolute;left:12756;top:8014;width:1276;height:648" coordorigin="12756,8014" coordsize="1276,648" path="m14031,8014l12756,8014,12756,8662,14031,8662,14031,8014xe" filled="t" fillcolor="#B9AFA8" stroked="f">
              <v:path arrowok="t"/>
              <v:fill/>
            </v:shape>
            <v:shape style="position:absolute;left:12756;top:8014;width:1276;height:648" coordorigin="12756,8014" coordsize="1276,648" path="m12756,8662l12756,8014,14031,8014,14031,8662,12756,8662xe" filled="f" stroked="t" strokeweight="0.956pt" strokecolor="#D16249">
              <v:path arrowok="t"/>
            </v:shape>
            <v:shape style="position:absolute;left:14051;top:8014;width:1295;height:648" coordorigin="14051,8014" coordsize="1295,648" path="m15345,8014l14051,8014,14051,8662,15345,8662,15345,8014xe" filled="t" fillcolor="#B9AFA8" stroked="f">
              <v:path arrowok="t"/>
              <v:fill/>
            </v:shape>
            <v:shape style="position:absolute;left:14051;top:8014;width:1295;height:648" coordorigin="14051,8014" coordsize="1295,648" path="m14051,8662l14051,8014,15345,8014,15345,8662,14051,8662xe" filled="f" stroked="t" strokeweight="0.956pt" strokecolor="#D16249">
              <v:path arrowok="t"/>
            </v:shape>
            <v:shape style="position:absolute;left:4062;top:8917;width:1060;height:844" coordorigin="4062,8917" coordsize="1060,844" path="m5121,8917l4062,8917,4062,9761,5121,9761,5121,8917xe" filled="t" fillcolor="#D18F48" stroked="f">
              <v:path arrowok="t"/>
              <v:fill/>
            </v:shape>
            <v:shape style="position:absolute;left:4062;top:8917;width:1060;height:844" coordorigin="4062,8917" coordsize="1060,844" path="m4062,9761l4062,8917,5121,8917,5121,9761,4062,9761xe" filled="f" stroked="t" strokeweight="0.956pt" strokecolor="#D16249">
              <v:path arrowok="t"/>
            </v:shape>
            <v:shape style="position:absolute;left:4729;top:7130;width:0;height:1781" coordorigin="4729,7130" coordsize="0,1781" path="m4729,7130l4729,8911e" filled="f" stroked="t" strokeweight="0.956pt" strokecolor="#D16249">
              <v:path arrowok="t"/>
            </v:shape>
            <w10:wrap type="none"/>
          </v:group>
        </w:pict>
      </w:r>
      <w:r>
        <w:rPr>
          <w:rFonts w:cs="Tw Cen MT" w:hAnsi="Tw Cen MT" w:eastAsia="Tw Cen MT" w:ascii="Tw Cen MT"/>
          <w:spacing w:val="3"/>
          <w:w w:val="102"/>
          <w:sz w:val="21"/>
          <w:szCs w:val="21"/>
        </w:rPr>
        <w:t>F</w:t>
      </w:r>
      <w:r>
        <w:rPr>
          <w:rFonts w:cs="Tw Cen MT" w:hAnsi="Tw Cen MT" w:eastAsia="Tw Cen MT" w:ascii="Tw Cen MT"/>
          <w:spacing w:val="-6"/>
          <w:w w:val="102"/>
          <w:sz w:val="21"/>
          <w:szCs w:val="21"/>
        </w:rPr>
        <w:t>i</w:t>
      </w:r>
      <w:r>
        <w:rPr>
          <w:rFonts w:cs="Tw Cen MT" w:hAnsi="Tw Cen MT" w:eastAsia="Tw Cen MT" w:ascii="Tw Cen MT"/>
          <w:spacing w:val="6"/>
          <w:w w:val="102"/>
          <w:sz w:val="21"/>
          <w:szCs w:val="21"/>
        </w:rPr>
        <w:t>s</w:t>
      </w:r>
      <w:r>
        <w:rPr>
          <w:rFonts w:cs="Tw Cen MT" w:hAnsi="Tw Cen MT" w:eastAsia="Tw Cen MT" w:ascii="Tw Cen MT"/>
          <w:spacing w:val="-3"/>
          <w:w w:val="102"/>
          <w:sz w:val="21"/>
          <w:szCs w:val="21"/>
        </w:rPr>
        <w:t>c</w:t>
      </w:r>
      <w:r>
        <w:rPr>
          <w:rFonts w:cs="Tw Cen MT" w:hAnsi="Tw Cen MT" w:eastAsia="Tw Cen MT" w:ascii="Tw Cen MT"/>
          <w:spacing w:val="-1"/>
          <w:w w:val="102"/>
          <w:sz w:val="21"/>
          <w:szCs w:val="21"/>
        </w:rPr>
        <w:t>a</w:t>
      </w:r>
      <w:r>
        <w:rPr>
          <w:rFonts w:cs="Tw Cen MT" w:hAnsi="Tw Cen MT" w:eastAsia="Tw Cen MT" w:ascii="Tw Cen MT"/>
          <w:spacing w:val="0"/>
          <w:w w:val="102"/>
          <w:sz w:val="21"/>
          <w:szCs w:val="21"/>
        </w:rPr>
        <w:t>l</w:t>
      </w:r>
      <w:r>
        <w:rPr>
          <w:rFonts w:cs="Tw Cen MT" w:hAnsi="Tw Cen MT" w:eastAsia="Tw Cen MT" w:ascii="Tw Cen MT"/>
          <w:spacing w:val="0"/>
          <w:w w:val="100"/>
          <w:sz w:val="21"/>
          <w:szCs w:val="21"/>
        </w:rPr>
      </w:r>
    </w:p>
    <w:p>
      <w:pPr>
        <w:rPr>
          <w:rFonts w:cs="Tw Cen MT" w:hAnsi="Tw Cen MT" w:eastAsia="Tw Cen MT" w:ascii="Tw Cen MT"/>
          <w:sz w:val="17"/>
          <w:szCs w:val="17"/>
        </w:rPr>
        <w:jc w:val="right"/>
        <w:spacing w:before="20"/>
      </w:pPr>
      <w:r>
        <w:rPr>
          <w:rFonts w:cs="Tw Cen MT" w:hAnsi="Tw Cen MT" w:eastAsia="Tw Cen MT" w:ascii="Tw Cen MT"/>
          <w:spacing w:val="-9"/>
          <w:w w:val="103"/>
          <w:sz w:val="17"/>
          <w:szCs w:val="17"/>
        </w:rPr>
        <w:t>A</w:t>
      </w:r>
      <w:r>
        <w:rPr>
          <w:rFonts w:cs="Tw Cen MT" w:hAnsi="Tw Cen MT" w:eastAsia="Tw Cen MT" w:ascii="Tw Cen MT"/>
          <w:spacing w:val="1"/>
          <w:w w:val="103"/>
          <w:sz w:val="17"/>
          <w:szCs w:val="17"/>
        </w:rPr>
        <w:t>g</w:t>
      </w:r>
      <w:r>
        <w:rPr>
          <w:rFonts w:cs="Tw Cen MT" w:hAnsi="Tw Cen MT" w:eastAsia="Tw Cen MT" w:ascii="Tw Cen MT"/>
          <w:spacing w:val="11"/>
          <w:w w:val="103"/>
          <w:sz w:val="17"/>
          <w:szCs w:val="17"/>
        </w:rPr>
        <w:t>e</w:t>
      </w:r>
      <w:r>
        <w:rPr>
          <w:rFonts w:cs="Tw Cen MT" w:hAnsi="Tw Cen MT" w:eastAsia="Tw Cen MT" w:ascii="Tw Cen MT"/>
          <w:spacing w:val="1"/>
          <w:w w:val="104"/>
          <w:sz w:val="17"/>
          <w:szCs w:val="17"/>
        </w:rPr>
        <w:t>n</w:t>
      </w:r>
      <w:r>
        <w:rPr>
          <w:rFonts w:cs="Tw Cen MT" w:hAnsi="Tw Cen MT" w:eastAsia="Tw Cen MT" w:ascii="Tw Cen MT"/>
          <w:spacing w:val="-9"/>
          <w:w w:val="104"/>
          <w:sz w:val="17"/>
          <w:szCs w:val="17"/>
        </w:rPr>
        <w:t>t</w:t>
      </w:r>
      <w:r>
        <w:rPr>
          <w:rFonts w:cs="Tw Cen MT" w:hAnsi="Tw Cen MT" w:eastAsia="Tw Cen MT" w:ascii="Tw Cen MT"/>
          <w:spacing w:val="-11"/>
          <w:w w:val="104"/>
          <w:sz w:val="17"/>
          <w:szCs w:val="17"/>
        </w:rPr>
        <w:t>(</w:t>
      </w:r>
      <w:r>
        <w:rPr>
          <w:rFonts w:cs="Tw Cen MT" w:hAnsi="Tw Cen MT" w:eastAsia="Tw Cen MT" w:ascii="Tw Cen MT"/>
          <w:spacing w:val="4"/>
          <w:w w:val="103"/>
          <w:sz w:val="17"/>
          <w:szCs w:val="17"/>
        </w:rPr>
        <w:t>s</w:t>
      </w:r>
      <w:r>
        <w:rPr>
          <w:rFonts w:cs="Tw Cen MT" w:hAnsi="Tw Cen MT" w:eastAsia="Tw Cen MT" w:ascii="Tw Cen MT"/>
          <w:spacing w:val="0"/>
          <w:w w:val="104"/>
          <w:sz w:val="17"/>
          <w:szCs w:val="17"/>
        </w:rPr>
        <w:t>)</w:t>
      </w:r>
      <w:r>
        <w:rPr>
          <w:rFonts w:cs="Tw Cen MT" w:hAnsi="Tw Cen MT" w:eastAsia="Tw Cen MT" w:ascii="Tw Cen MT"/>
          <w:spacing w:val="0"/>
          <w:w w:val="100"/>
          <w:sz w:val="17"/>
          <w:szCs w:val="17"/>
        </w:rPr>
      </w:r>
    </w:p>
    <w:p>
      <w:pPr>
        <w:rPr>
          <w:rFonts w:cs="Tw Cen MT" w:hAnsi="Tw Cen MT" w:eastAsia="Tw Cen MT" w:ascii="Tw Cen MT"/>
          <w:sz w:val="21"/>
          <w:szCs w:val="21"/>
        </w:rPr>
        <w:jc w:val="center"/>
        <w:spacing w:before="49"/>
        <w:ind w:left="-37" w:right="7540"/>
      </w:pPr>
      <w:r>
        <w:br w:type="column"/>
      </w:r>
      <w:r>
        <w:rPr>
          <w:rFonts w:cs="Tw Cen MT" w:hAnsi="Tw Cen MT" w:eastAsia="Tw Cen MT" w:ascii="Tw Cen MT"/>
          <w:spacing w:val="11"/>
          <w:w w:val="102"/>
          <w:sz w:val="21"/>
          <w:szCs w:val="21"/>
        </w:rPr>
        <w:t>P</w:t>
      </w:r>
      <w:r>
        <w:rPr>
          <w:rFonts w:cs="Tw Cen MT" w:hAnsi="Tw Cen MT" w:eastAsia="Tw Cen MT" w:ascii="Tw Cen MT"/>
          <w:spacing w:val="6"/>
          <w:w w:val="102"/>
          <w:sz w:val="21"/>
          <w:szCs w:val="21"/>
        </w:rPr>
        <w:t>r</w:t>
      </w:r>
      <w:r>
        <w:rPr>
          <w:rFonts w:cs="Tw Cen MT" w:hAnsi="Tw Cen MT" w:eastAsia="Tw Cen MT" w:ascii="Tw Cen MT"/>
          <w:spacing w:val="10"/>
          <w:w w:val="102"/>
          <w:sz w:val="21"/>
          <w:szCs w:val="21"/>
        </w:rPr>
        <w:t>o</w:t>
      </w:r>
      <w:r>
        <w:rPr>
          <w:rFonts w:cs="Tw Cen MT" w:hAnsi="Tw Cen MT" w:eastAsia="Tw Cen MT" w:ascii="Tw Cen MT"/>
          <w:spacing w:val="-5"/>
          <w:w w:val="102"/>
          <w:sz w:val="21"/>
          <w:szCs w:val="21"/>
        </w:rPr>
        <w:t>c</w:t>
      </w:r>
      <w:r>
        <w:rPr>
          <w:rFonts w:cs="Tw Cen MT" w:hAnsi="Tw Cen MT" w:eastAsia="Tw Cen MT" w:ascii="Tw Cen MT"/>
          <w:spacing w:val="4"/>
          <w:w w:val="102"/>
          <w:sz w:val="21"/>
          <w:szCs w:val="21"/>
        </w:rPr>
        <w:t>u</w:t>
      </w:r>
      <w:r>
        <w:rPr>
          <w:rFonts w:cs="Tw Cen MT" w:hAnsi="Tw Cen MT" w:eastAsia="Tw Cen MT" w:ascii="Tw Cen MT"/>
          <w:spacing w:val="6"/>
          <w:w w:val="102"/>
          <w:sz w:val="21"/>
          <w:szCs w:val="21"/>
        </w:rPr>
        <w:t>r</w:t>
      </w:r>
      <w:r>
        <w:rPr>
          <w:rFonts w:cs="Tw Cen MT" w:hAnsi="Tw Cen MT" w:eastAsia="Tw Cen MT" w:ascii="Tw Cen MT"/>
          <w:spacing w:val="-9"/>
          <w:w w:val="102"/>
          <w:sz w:val="21"/>
          <w:szCs w:val="21"/>
        </w:rPr>
        <w:t>e</w:t>
      </w:r>
      <w:r>
        <w:rPr>
          <w:rFonts w:cs="Tw Cen MT" w:hAnsi="Tw Cen MT" w:eastAsia="Tw Cen MT" w:ascii="Tw Cen MT"/>
          <w:spacing w:val="-26"/>
          <w:w w:val="102"/>
          <w:sz w:val="21"/>
          <w:szCs w:val="21"/>
        </w:rPr>
        <w:t>m</w:t>
      </w:r>
      <w:r>
        <w:rPr>
          <w:rFonts w:cs="Tw Cen MT" w:hAnsi="Tw Cen MT" w:eastAsia="Tw Cen MT" w:ascii="Tw Cen MT"/>
          <w:spacing w:val="-9"/>
          <w:w w:val="102"/>
          <w:sz w:val="21"/>
          <w:szCs w:val="21"/>
        </w:rPr>
        <w:t>e</w:t>
      </w:r>
      <w:r>
        <w:rPr>
          <w:rFonts w:cs="Tw Cen MT" w:hAnsi="Tw Cen MT" w:eastAsia="Tw Cen MT" w:ascii="Tw Cen MT"/>
          <w:spacing w:val="-16"/>
          <w:w w:val="102"/>
          <w:sz w:val="21"/>
          <w:szCs w:val="21"/>
        </w:rPr>
        <w:t>n</w:t>
      </w:r>
      <w:r>
        <w:rPr>
          <w:rFonts w:cs="Tw Cen MT" w:hAnsi="Tw Cen MT" w:eastAsia="Tw Cen MT" w:ascii="Tw Cen MT"/>
          <w:spacing w:val="0"/>
          <w:w w:val="102"/>
          <w:sz w:val="21"/>
          <w:szCs w:val="21"/>
        </w:rPr>
        <w:t>t</w:t>
      </w:r>
      <w:r>
        <w:rPr>
          <w:rFonts w:cs="Tw Cen MT" w:hAnsi="Tw Cen MT" w:eastAsia="Tw Cen MT" w:ascii="Tw Cen MT"/>
          <w:spacing w:val="0"/>
          <w:w w:val="100"/>
          <w:sz w:val="21"/>
          <w:szCs w:val="21"/>
        </w:rPr>
      </w:r>
    </w:p>
    <w:p>
      <w:pPr>
        <w:rPr>
          <w:rFonts w:cs="Tw Cen MT" w:hAnsi="Tw Cen MT" w:eastAsia="Tw Cen MT" w:ascii="Tw Cen MT"/>
          <w:sz w:val="21"/>
          <w:szCs w:val="21"/>
        </w:rPr>
        <w:jc w:val="center"/>
        <w:spacing w:before="27"/>
        <w:ind w:left="101" w:right="7698"/>
        <w:sectPr>
          <w:type w:val="continuous"/>
          <w:pgSz w:w="16840" w:h="11920" w:orient="landscape"/>
          <w:pgMar w:top="1000" w:bottom="280" w:left="1460" w:right="1380"/>
          <w:cols w:num="2" w:equalWidth="off">
            <w:col w:w="4196" w:space="1208"/>
            <w:col w:w="8596"/>
          </w:cols>
        </w:sectPr>
      </w:pPr>
      <w:r>
        <w:rPr>
          <w:rFonts w:cs="Tw Cen MT" w:hAnsi="Tw Cen MT" w:eastAsia="Tw Cen MT" w:ascii="Tw Cen MT"/>
          <w:spacing w:val="8"/>
          <w:w w:val="102"/>
          <w:sz w:val="21"/>
          <w:szCs w:val="21"/>
        </w:rPr>
        <w:t>A</w:t>
      </w:r>
      <w:r>
        <w:rPr>
          <w:rFonts w:cs="Tw Cen MT" w:hAnsi="Tw Cen MT" w:eastAsia="Tw Cen MT" w:ascii="Tw Cen MT"/>
          <w:spacing w:val="-1"/>
          <w:w w:val="102"/>
          <w:sz w:val="21"/>
          <w:szCs w:val="21"/>
        </w:rPr>
        <w:t>g</w:t>
      </w:r>
      <w:r>
        <w:rPr>
          <w:rFonts w:cs="Tw Cen MT" w:hAnsi="Tw Cen MT" w:eastAsia="Tw Cen MT" w:ascii="Tw Cen MT"/>
          <w:spacing w:val="10"/>
          <w:w w:val="102"/>
          <w:sz w:val="21"/>
          <w:szCs w:val="21"/>
        </w:rPr>
        <w:t>e</w:t>
      </w:r>
      <w:r>
        <w:rPr>
          <w:rFonts w:cs="Tw Cen MT" w:hAnsi="Tw Cen MT" w:eastAsia="Tw Cen MT" w:ascii="Tw Cen MT"/>
          <w:spacing w:val="4"/>
          <w:w w:val="102"/>
          <w:sz w:val="21"/>
          <w:szCs w:val="21"/>
        </w:rPr>
        <w:t>n</w:t>
      </w:r>
      <w:r>
        <w:rPr>
          <w:rFonts w:cs="Tw Cen MT" w:hAnsi="Tw Cen MT" w:eastAsia="Tw Cen MT" w:ascii="Tw Cen MT"/>
          <w:spacing w:val="1"/>
          <w:w w:val="102"/>
          <w:sz w:val="21"/>
          <w:szCs w:val="21"/>
        </w:rPr>
        <w:t>t(</w:t>
      </w:r>
      <w:r>
        <w:rPr>
          <w:rFonts w:cs="Tw Cen MT" w:hAnsi="Tw Cen MT" w:eastAsia="Tw Cen MT" w:ascii="Tw Cen MT"/>
          <w:spacing w:val="6"/>
          <w:w w:val="102"/>
          <w:sz w:val="21"/>
          <w:szCs w:val="21"/>
        </w:rPr>
        <w:t>s</w:t>
      </w:r>
      <w:r>
        <w:rPr>
          <w:rFonts w:cs="Tw Cen MT" w:hAnsi="Tw Cen MT" w:eastAsia="Tw Cen MT" w:ascii="Tw Cen MT"/>
          <w:spacing w:val="0"/>
          <w:w w:val="102"/>
          <w:sz w:val="21"/>
          <w:szCs w:val="21"/>
        </w:rPr>
        <w:t>)</w:t>
      </w:r>
      <w:r>
        <w:rPr>
          <w:rFonts w:cs="Tw Cen MT" w:hAnsi="Tw Cen MT" w:eastAsia="Tw Cen MT" w:ascii="Tw Cen MT"/>
          <w:spacing w:val="0"/>
          <w:w w:val="100"/>
          <w:sz w:val="21"/>
          <w:szCs w:val="21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pict>
          <v:group style="position:absolute;margin-left:60.511pt;margin-top:36.94pt;width:721pt;height:113.74pt;mso-position-horizontal-relative:page;mso-position-vertical-relative:page;z-index:-848" coordorigin="1210,739" coordsize="14420,2275">
            <v:shape style="position:absolute;left:1220;top:764;width:14400;height:2225" coordorigin="1220,764" coordsize="14400,2225" path="m15620,2989l15620,764,1220,764,1220,2989,15620,2989xe" filled="t" fillcolor="#BF0000" stroked="f">
              <v:path arrowok="t"/>
              <v:fill/>
            </v:shape>
            <v:shape style="position:absolute;left:1206;top:749;width:14430;height:2255" coordorigin="1206,749" coordsize="14430,2255" path="m15620,3004l15620,2974,15620,779,15606,764,1236,764,15620,764,15620,749,1220,749,1220,779,15606,779,15606,2989,1220,2998,1220,3004,15620,3004xe" filled="t" fillcolor="#994633" stroked="f">
              <v:path arrowok="t"/>
              <v:fill/>
            </v:shape>
            <v:shape style="position:absolute;left:1206;top:2974;width:14400;height:24" coordorigin="1206,2974" coordsize="14400,24" path="m15606,2989l1236,2989,1220,2974,1220,2998,15606,2989xe" filled="t" fillcolor="#994633" stroked="f">
              <v:path arrowok="t"/>
              <v:fill/>
            </v:shape>
            <v:shape style="position:absolute;left:1206;top:779;width:14400;height:2210" coordorigin="1206,779" coordsize="14400,2210" path="m15606,2989l15606,2974,1236,2974,1236,779,1220,779,1220,2974,1236,2989,15606,2989xe" filled="t" fillcolor="#994633" stroked="f">
              <v:path arrowok="t"/>
              <v:fill/>
            </v:shape>
            <v:shape style="position:absolute;left:1236;top:764;width:14400;height:2225" coordorigin="1236,764" coordsize="14400,2225" path="m15620,764l15606,764,15620,779,15620,764xe" filled="t" fillcolor="#994633" stroked="f">
              <v:path arrowok="t"/>
              <v:fill/>
            </v:shape>
            <w10:wrap type="none"/>
          </v:group>
        </w:pict>
      </w:r>
      <w:r>
        <w:pict>
          <v:shape type="#_x0000_t202" style="position:absolute;margin-left:61.011pt;margin-top:38.22pt;width:720pt;height:111.24pt;mso-position-horizontal-relative:page;mso-position-vertical-relative:page;z-index:-849" filled="f" stroked="f">
            <v:textbox inset="0,0,0,0">
              <w:txbxContent>
                <w:p>
                  <w:pPr>
                    <w:rPr>
                      <w:sz w:val="10"/>
                      <w:szCs w:val="10"/>
                    </w:rPr>
                    <w:jc w:val="left"/>
                    <w:spacing w:before="4" w:lineRule="exact" w:line="100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rFonts w:cs="Tw Cen MT" w:hAnsi="Tw Cen MT" w:eastAsia="Tw Cen MT" w:ascii="Tw Cen MT"/>
                      <w:sz w:val="72"/>
                      <w:szCs w:val="72"/>
                    </w:rPr>
                    <w:jc w:val="left"/>
                    <w:ind w:left="353"/>
                  </w:pPr>
                  <w:r>
                    <w:rPr>
                      <w:rFonts w:cs="Tw Cen MT" w:hAnsi="Tw Cen MT" w:eastAsia="Tw Cen MT" w:ascii="Tw Cen MT"/>
                      <w:b/>
                      <w:color w:val="646A85"/>
                      <w:spacing w:val="0"/>
                      <w:w w:val="100"/>
                      <w:sz w:val="72"/>
                      <w:szCs w:val="72"/>
                    </w:rPr>
                    <w:t>UK-Indonesia</w:t>
                  </w:r>
                  <w:r>
                    <w:rPr>
                      <w:rFonts w:cs="Tw Cen MT" w:hAnsi="Tw Cen MT" w:eastAsia="Tw Cen MT" w:ascii="Tw Cen MT"/>
                      <w:b/>
                      <w:color w:val="646A85"/>
                      <w:spacing w:val="5"/>
                      <w:w w:val="100"/>
                      <w:sz w:val="72"/>
                      <w:szCs w:val="72"/>
                    </w:rPr>
                    <w:t> </w:t>
                  </w:r>
                  <w:r>
                    <w:rPr>
                      <w:rFonts w:cs="Tw Cen MT" w:hAnsi="Tw Cen MT" w:eastAsia="Tw Cen MT" w:ascii="Tw Cen MT"/>
                      <w:b/>
                      <w:color w:val="646A85"/>
                      <w:spacing w:val="-7"/>
                      <w:w w:val="100"/>
                      <w:sz w:val="72"/>
                      <w:szCs w:val="72"/>
                    </w:rPr>
                    <w:t>J</w:t>
                  </w:r>
                  <w:r>
                    <w:rPr>
                      <w:rFonts w:cs="Tw Cen MT" w:hAnsi="Tw Cen MT" w:eastAsia="Tw Cen MT" w:ascii="Tw Cen MT"/>
                      <w:b/>
                      <w:color w:val="646A85"/>
                      <w:spacing w:val="0"/>
                      <w:w w:val="100"/>
                      <w:sz w:val="72"/>
                      <w:szCs w:val="72"/>
                    </w:rPr>
                    <w:t>oint</w:t>
                  </w:r>
                  <w:r>
                    <w:rPr>
                      <w:rFonts w:cs="Tw Cen MT" w:hAnsi="Tw Cen MT" w:eastAsia="Tw Cen MT" w:ascii="Tw Cen MT"/>
                      <w:b/>
                      <w:color w:val="646A85"/>
                      <w:spacing w:val="4"/>
                      <w:w w:val="100"/>
                      <w:sz w:val="72"/>
                      <w:szCs w:val="72"/>
                    </w:rPr>
                    <w:t> </w:t>
                  </w:r>
                  <w:r>
                    <w:rPr>
                      <w:rFonts w:cs="Tw Cen MT" w:hAnsi="Tw Cen MT" w:eastAsia="Tw Cen MT" w:ascii="Tw Cen MT"/>
                      <w:b/>
                      <w:color w:val="646A85"/>
                      <w:spacing w:val="0"/>
                      <w:w w:val="100"/>
                      <w:sz w:val="72"/>
                      <w:szCs w:val="72"/>
                    </w:rPr>
                    <w:t>Health</w:t>
                  </w:r>
                  <w:r>
                    <w:rPr>
                      <w:rFonts w:cs="Tw Cen MT" w:hAnsi="Tw Cen MT" w:eastAsia="Tw Cen MT" w:ascii="Tw Cen MT"/>
                      <w:b/>
                      <w:color w:val="646A85"/>
                      <w:spacing w:val="4"/>
                      <w:w w:val="100"/>
                      <w:sz w:val="72"/>
                      <w:szCs w:val="72"/>
                    </w:rPr>
                    <w:t> </w:t>
                  </w:r>
                  <w:r>
                    <w:rPr>
                      <w:rFonts w:cs="Tw Cen MT" w:hAnsi="Tw Cen MT" w:eastAsia="Tw Cen MT" w:ascii="Tw Cen MT"/>
                      <w:b/>
                      <w:color w:val="646A85"/>
                      <w:spacing w:val="-21"/>
                      <w:w w:val="100"/>
                      <w:sz w:val="72"/>
                      <w:szCs w:val="72"/>
                    </w:rPr>
                    <w:t>R</w:t>
                  </w:r>
                  <w:r>
                    <w:rPr>
                      <w:rFonts w:cs="Tw Cen MT" w:hAnsi="Tw Cen MT" w:eastAsia="Tw Cen MT" w:ascii="Tw Cen MT"/>
                      <w:b/>
                      <w:color w:val="646A85"/>
                      <w:spacing w:val="-1"/>
                      <w:w w:val="100"/>
                      <w:sz w:val="72"/>
                      <w:szCs w:val="72"/>
                    </w:rPr>
                    <w:t>e</w:t>
                  </w:r>
                  <w:r>
                    <w:rPr>
                      <w:rFonts w:cs="Tw Cen MT" w:hAnsi="Tw Cen MT" w:eastAsia="Tw Cen MT" w:ascii="Tw Cen MT"/>
                      <w:b/>
                      <w:color w:val="646A85"/>
                      <w:spacing w:val="0"/>
                      <w:w w:val="100"/>
                      <w:sz w:val="72"/>
                      <w:szCs w:val="72"/>
                    </w:rPr>
                    <w:t>search</w:t>
                  </w:r>
                  <w:r>
                    <w:rPr>
                      <w:rFonts w:cs="Tw Cen MT" w:hAnsi="Tw Cen MT" w:eastAsia="Tw Cen MT" w:ascii="Tw Cen MT"/>
                      <w:b/>
                      <w:color w:val="646A85"/>
                      <w:spacing w:val="4"/>
                      <w:w w:val="100"/>
                      <w:sz w:val="72"/>
                      <w:szCs w:val="72"/>
                    </w:rPr>
                    <w:t> </w:t>
                  </w:r>
                  <w:r>
                    <w:rPr>
                      <w:rFonts w:cs="Tw Cen MT" w:hAnsi="Tw Cen MT" w:eastAsia="Tw Cen MT" w:ascii="Tw Cen MT"/>
                      <w:b/>
                      <w:color w:val="646A85"/>
                      <w:spacing w:val="0"/>
                      <w:w w:val="100"/>
                      <w:sz w:val="72"/>
                      <w:szCs w:val="72"/>
                    </w:rPr>
                    <w:t>Call</w:t>
                  </w:r>
                  <w:r>
                    <w:rPr>
                      <w:rFonts w:cs="Tw Cen MT" w:hAnsi="Tw Cen MT" w:eastAsia="Tw Cen MT" w:ascii="Tw Cen MT"/>
                      <w:b/>
                      <w:color w:val="646A85"/>
                      <w:spacing w:val="4"/>
                      <w:w w:val="100"/>
                      <w:sz w:val="72"/>
                      <w:szCs w:val="72"/>
                    </w:rPr>
                    <w:t> </w:t>
                  </w:r>
                  <w:r>
                    <w:rPr>
                      <w:rFonts w:cs="Tw Cen MT" w:hAnsi="Tw Cen MT" w:eastAsia="Tw Cen MT" w:ascii="Tw Cen MT"/>
                      <w:b/>
                      <w:color w:val="646A85"/>
                      <w:spacing w:val="0"/>
                      <w:w w:val="100"/>
                      <w:sz w:val="72"/>
                      <w:szCs w:val="72"/>
                    </w:rPr>
                    <w:t>on</w:t>
                  </w:r>
                  <w:r>
                    <w:rPr>
                      <w:rFonts w:cs="Tw Cen MT" w:hAnsi="Tw Cen MT" w:eastAsia="Tw Cen MT" w:ascii="Tw Cen MT"/>
                      <w:color w:val="000000"/>
                      <w:spacing w:val="0"/>
                      <w:w w:val="100"/>
                      <w:sz w:val="72"/>
                      <w:szCs w:val="72"/>
                    </w:rPr>
                  </w:r>
                </w:p>
                <w:p>
                  <w:pPr>
                    <w:rPr>
                      <w:rFonts w:cs="Tw Cen MT" w:hAnsi="Tw Cen MT" w:eastAsia="Tw Cen MT" w:ascii="Tw Cen MT"/>
                      <w:sz w:val="72"/>
                      <w:szCs w:val="72"/>
                    </w:rPr>
                    <w:jc w:val="left"/>
                    <w:spacing w:before="80"/>
                    <w:ind w:left="353"/>
                  </w:pPr>
                  <w:r>
                    <w:rPr>
                      <w:rFonts w:cs="Tw Cen MT" w:hAnsi="Tw Cen MT" w:eastAsia="Tw Cen MT" w:ascii="Tw Cen MT"/>
                      <w:b/>
                      <w:color w:val="646A85"/>
                      <w:spacing w:val="0"/>
                      <w:w w:val="100"/>
                      <w:sz w:val="72"/>
                      <w:szCs w:val="72"/>
                    </w:rPr>
                    <w:t>In</w:t>
                  </w:r>
                  <w:r>
                    <w:rPr>
                      <w:rFonts w:cs="Tw Cen MT" w:hAnsi="Tw Cen MT" w:eastAsia="Tw Cen MT" w:ascii="Tw Cen MT"/>
                      <w:b/>
                      <w:color w:val="646A85"/>
                      <w:spacing w:val="8"/>
                      <w:w w:val="100"/>
                      <w:sz w:val="72"/>
                      <w:szCs w:val="72"/>
                    </w:rPr>
                    <w:t>f</w:t>
                  </w:r>
                  <w:r>
                    <w:rPr>
                      <w:rFonts w:cs="Tw Cen MT" w:hAnsi="Tw Cen MT" w:eastAsia="Tw Cen MT" w:ascii="Tw Cen MT"/>
                      <w:b/>
                      <w:color w:val="646A85"/>
                      <w:spacing w:val="-1"/>
                      <w:w w:val="100"/>
                      <w:sz w:val="72"/>
                      <w:szCs w:val="72"/>
                    </w:rPr>
                    <w:t>e</w:t>
                  </w:r>
                  <w:r>
                    <w:rPr>
                      <w:rFonts w:cs="Tw Cen MT" w:hAnsi="Tw Cen MT" w:eastAsia="Tw Cen MT" w:ascii="Tw Cen MT"/>
                      <w:b/>
                      <w:color w:val="646A85"/>
                      <w:spacing w:val="0"/>
                      <w:w w:val="100"/>
                      <w:sz w:val="72"/>
                      <w:szCs w:val="72"/>
                    </w:rPr>
                    <w:t>ctious</w:t>
                  </w:r>
                  <w:r>
                    <w:rPr>
                      <w:rFonts w:cs="Tw Cen MT" w:hAnsi="Tw Cen MT" w:eastAsia="Tw Cen MT" w:ascii="Tw Cen MT"/>
                      <w:b/>
                      <w:color w:val="646A85"/>
                      <w:spacing w:val="5"/>
                      <w:w w:val="100"/>
                      <w:sz w:val="72"/>
                      <w:szCs w:val="72"/>
                    </w:rPr>
                    <w:t> </w:t>
                  </w:r>
                  <w:r>
                    <w:rPr>
                      <w:rFonts w:cs="Tw Cen MT" w:hAnsi="Tw Cen MT" w:eastAsia="Tw Cen MT" w:ascii="Tw Cen MT"/>
                      <w:b/>
                      <w:color w:val="646A85"/>
                      <w:spacing w:val="0"/>
                      <w:w w:val="100"/>
                      <w:sz w:val="72"/>
                      <w:szCs w:val="72"/>
                    </w:rPr>
                    <w:t>Diseases</w:t>
                  </w:r>
                  <w:r>
                    <w:rPr>
                      <w:rFonts w:cs="Tw Cen MT" w:hAnsi="Tw Cen MT" w:eastAsia="Tw Cen MT" w:ascii="Tw Cen MT"/>
                      <w:color w:val="000000"/>
                      <w:spacing w:val="0"/>
                      <w:w w:val="100"/>
                      <w:sz w:val="72"/>
                      <w:szCs w:val="72"/>
                    </w:rPr>
                  </w:r>
                </w:p>
              </w:txbxContent>
            </v:textbox>
            <w10:wrap type="none"/>
          </v:shape>
        </w:pict>
      </w: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w Cen MT" w:hAnsi="Tw Cen MT" w:eastAsia="Tw Cen MT" w:ascii="Tw Cen MT"/>
          <w:sz w:val="88"/>
          <w:szCs w:val="88"/>
        </w:rPr>
        <w:jc w:val="left"/>
        <w:spacing w:lineRule="exact" w:line="940"/>
        <w:ind w:left="541"/>
      </w:pPr>
      <w:r>
        <w:rPr>
          <w:rFonts w:cs="Tw Cen MT" w:hAnsi="Tw Cen MT" w:eastAsia="Tw Cen MT" w:ascii="Tw Cen MT"/>
          <w:color w:val="FFFFFF"/>
          <w:spacing w:val="0"/>
          <w:w w:val="100"/>
          <w:sz w:val="88"/>
          <w:szCs w:val="88"/>
        </w:rPr>
        <w:t>Connect</w:t>
      </w:r>
      <w:r>
        <w:rPr>
          <w:rFonts w:cs="Tw Cen MT" w:hAnsi="Tw Cen MT" w:eastAsia="Tw Cen MT" w:ascii="Tw Cen MT"/>
          <w:color w:val="FFFFFF"/>
          <w:spacing w:val="0"/>
          <w:w w:val="100"/>
          <w:sz w:val="88"/>
          <w:szCs w:val="88"/>
        </w:rPr>
        <w:t> </w:t>
      </w:r>
      <w:r>
        <w:rPr>
          <w:rFonts w:cs="Tw Cen MT" w:hAnsi="Tw Cen MT" w:eastAsia="Tw Cen MT" w:ascii="Tw Cen MT"/>
          <w:color w:val="FFFFFF"/>
          <w:spacing w:val="0"/>
          <w:w w:val="100"/>
          <w:sz w:val="88"/>
          <w:szCs w:val="88"/>
        </w:rPr>
        <w:t>with</w:t>
      </w:r>
      <w:r>
        <w:rPr>
          <w:rFonts w:cs="Tw Cen MT" w:hAnsi="Tw Cen MT" w:eastAsia="Tw Cen MT" w:ascii="Tw Cen MT"/>
          <w:color w:val="FFFFFF"/>
          <w:spacing w:val="0"/>
          <w:w w:val="100"/>
          <w:sz w:val="88"/>
          <w:szCs w:val="88"/>
        </w:rPr>
        <w:t> </w:t>
      </w:r>
      <w:r>
        <w:rPr>
          <w:rFonts w:cs="Tw Cen MT" w:hAnsi="Tw Cen MT" w:eastAsia="Tw Cen MT" w:ascii="Tw Cen MT"/>
          <w:color w:val="FFFFFF"/>
          <w:spacing w:val="0"/>
          <w:w w:val="100"/>
          <w:sz w:val="88"/>
          <w:szCs w:val="88"/>
        </w:rPr>
        <w:t>us</w:t>
      </w:r>
      <w:r>
        <w:rPr>
          <w:rFonts w:cs="Tw Cen MT" w:hAnsi="Tw Cen MT" w:eastAsia="Tw Cen MT" w:ascii="Tw Cen MT"/>
          <w:color w:val="000000"/>
          <w:spacing w:val="0"/>
          <w:w w:val="100"/>
          <w:sz w:val="88"/>
          <w:szCs w:val="88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w Cen MT" w:hAnsi="Tw Cen MT" w:eastAsia="Tw Cen MT" w:ascii="Tw Cen MT"/>
          <w:sz w:val="56"/>
          <w:szCs w:val="56"/>
        </w:rPr>
        <w:jc w:val="left"/>
        <w:spacing w:before="21" w:lineRule="exact" w:line="540"/>
        <w:ind w:left="2517"/>
      </w:pPr>
      <w:r>
        <w:rPr>
          <w:rFonts w:cs="Tw Cen MT" w:hAnsi="Tw Cen MT" w:eastAsia="Tw Cen MT" w:ascii="Tw Cen MT"/>
          <w:color w:val="00A2D5"/>
          <w:position w:val="-4"/>
          <w:sz w:val="56"/>
          <w:szCs w:val="56"/>
        </w:rPr>
      </w:r>
      <w:hyperlink r:id="rId36">
        <w:r>
          <w:rPr>
            <w:rFonts w:cs="Tw Cen MT" w:hAnsi="Tw Cen MT" w:eastAsia="Tw Cen MT" w:ascii="Tw Cen MT"/>
            <w:color w:val="00A2D5"/>
            <w:spacing w:val="0"/>
            <w:w w:val="100"/>
            <w:position w:val="-4"/>
            <w:sz w:val="56"/>
            <w:szCs w:val="56"/>
            <w:u w:val="thick" w:color="00A2D5"/>
          </w:rPr>
          <w:t>ww</w:t>
        </w:r>
        <w:r>
          <w:rPr>
            <w:rFonts w:cs="Tw Cen MT" w:hAnsi="Tw Cen MT" w:eastAsia="Tw Cen MT" w:ascii="Tw Cen MT"/>
            <w:color w:val="00A2D5"/>
            <w:spacing w:val="0"/>
            <w:w w:val="100"/>
            <w:position w:val="-4"/>
            <w:sz w:val="56"/>
            <w:szCs w:val="56"/>
            <w:u w:val="thick" w:color="00A2D5"/>
          </w:rPr>
        </w:r>
        <w:r>
          <w:rPr>
            <w:rFonts w:cs="Tw Cen MT" w:hAnsi="Tw Cen MT" w:eastAsia="Tw Cen MT" w:ascii="Tw Cen MT"/>
            <w:color w:val="00A2D5"/>
            <w:spacing w:val="-34"/>
            <w:w w:val="100"/>
            <w:position w:val="-4"/>
            <w:sz w:val="56"/>
            <w:szCs w:val="56"/>
            <w:u w:val="thick" w:color="00A2D5"/>
          </w:rPr>
          <w:t>w</w:t>
        </w:r>
        <w:r>
          <w:rPr>
            <w:rFonts w:cs="Tw Cen MT" w:hAnsi="Tw Cen MT" w:eastAsia="Tw Cen MT" w:ascii="Tw Cen MT"/>
            <w:color w:val="00A2D5"/>
            <w:spacing w:val="-34"/>
            <w:w w:val="100"/>
            <w:position w:val="-4"/>
            <w:sz w:val="56"/>
            <w:szCs w:val="56"/>
            <w:u w:val="thick" w:color="00A2D5"/>
          </w:rPr>
        </w:r>
        <w:r>
          <w:rPr>
            <w:rFonts w:cs="Tw Cen MT" w:hAnsi="Tw Cen MT" w:eastAsia="Tw Cen MT" w:ascii="Tw Cen MT"/>
            <w:color w:val="00A2D5"/>
            <w:spacing w:val="0"/>
            <w:w w:val="100"/>
            <w:position w:val="-4"/>
            <w:sz w:val="56"/>
            <w:szCs w:val="56"/>
            <w:u w:val="thick" w:color="00A2D5"/>
          </w:rPr>
          <w:t>.dipi.id</w:t>
        </w:r>
      </w:hyperlink>
      <w:r>
        <w:rPr>
          <w:rFonts w:cs="Tw Cen MT" w:hAnsi="Tw Cen MT" w:eastAsia="Tw Cen MT" w:ascii="Tw Cen MT"/>
          <w:color w:val="00A2D5"/>
          <w:spacing w:val="0"/>
          <w:w w:val="100"/>
          <w:position w:val="-4"/>
          <w:sz w:val="56"/>
          <w:szCs w:val="56"/>
        </w:rPr>
      </w:r>
      <w:r>
        <w:rPr>
          <w:rFonts w:cs="Tw Cen MT" w:hAnsi="Tw Cen MT" w:eastAsia="Tw Cen MT" w:ascii="Tw Cen MT"/>
          <w:color w:val="000000"/>
          <w:spacing w:val="0"/>
          <w:w w:val="100"/>
          <w:position w:val="0"/>
          <w:sz w:val="56"/>
          <w:szCs w:val="56"/>
        </w:rPr>
      </w:r>
    </w:p>
    <w:p>
      <w:pPr>
        <w:rPr>
          <w:rFonts w:cs="Tw Cen MT" w:hAnsi="Tw Cen MT" w:eastAsia="Tw Cen MT" w:ascii="Tw Cen MT"/>
          <w:sz w:val="56"/>
          <w:szCs w:val="56"/>
        </w:rPr>
        <w:jc w:val="left"/>
        <w:spacing w:lineRule="exact" w:line="1020"/>
        <w:ind w:left="103"/>
      </w:pPr>
      <w:r>
        <w:pict>
          <v:shape type="#_x0000_t75" style="width:110.88pt;height:64.68pt">
            <v:imagedata o:title="" r:id="rId37"/>
          </v:shape>
        </w:pict>
      </w:r>
      <w:r>
        <w:rPr>
          <w:rFonts w:cs="Times New Roman" w:hAnsi="Times New Roman" w:eastAsia="Times New Roman" w:ascii="Times New Roman"/>
          <w:position w:val="22"/>
          <w:sz w:val="20"/>
          <w:szCs w:val="20"/>
        </w:rPr>
        <w:t>    </w:t>
      </w:r>
      <w:r>
        <w:rPr>
          <w:rFonts w:cs="Tw Cen MT" w:hAnsi="Tw Cen MT" w:eastAsia="Tw Cen MT" w:ascii="Tw Cen MT"/>
          <w:color w:val="00A2D5"/>
          <w:position w:val="22"/>
          <w:sz w:val="56"/>
          <w:szCs w:val="56"/>
        </w:rPr>
      </w:r>
      <w:hyperlink r:id="rId38">
        <w:r>
          <w:rPr>
            <w:rFonts w:cs="Tw Cen MT" w:hAnsi="Tw Cen MT" w:eastAsia="Tw Cen MT" w:ascii="Tw Cen MT"/>
            <w:color w:val="00A2D5"/>
            <w:spacing w:val="0"/>
            <w:w w:val="100"/>
            <w:position w:val="22"/>
            <w:sz w:val="56"/>
            <w:szCs w:val="56"/>
            <w:u w:val="thick" w:color="00A2D5"/>
          </w:rPr>
          <w:t>in</w:t>
        </w:r>
        <w:r>
          <w:rPr>
            <w:rFonts w:cs="Tw Cen MT" w:hAnsi="Tw Cen MT" w:eastAsia="Tw Cen MT" w:ascii="Tw Cen MT"/>
            <w:color w:val="00A2D5"/>
            <w:spacing w:val="-10"/>
            <w:w w:val="100"/>
            <w:position w:val="22"/>
            <w:sz w:val="56"/>
            <w:szCs w:val="56"/>
            <w:u w:val="thick" w:color="00A2D5"/>
          </w:rPr>
          <w:t>f</w:t>
        </w:r>
        <w:r>
          <w:rPr>
            <w:rFonts w:cs="Tw Cen MT" w:hAnsi="Tw Cen MT" w:eastAsia="Tw Cen MT" w:ascii="Tw Cen MT"/>
            <w:color w:val="00A2D5"/>
            <w:spacing w:val="-10"/>
            <w:w w:val="100"/>
            <w:position w:val="22"/>
            <w:sz w:val="56"/>
            <w:szCs w:val="56"/>
            <w:u w:val="thick" w:color="00A2D5"/>
          </w:rPr>
        </w:r>
        <w:r>
          <w:rPr>
            <w:rFonts w:cs="Tw Cen MT" w:hAnsi="Tw Cen MT" w:eastAsia="Tw Cen MT" w:ascii="Tw Cen MT"/>
            <w:color w:val="00A2D5"/>
            <w:spacing w:val="1"/>
            <w:w w:val="100"/>
            <w:position w:val="22"/>
            <w:sz w:val="56"/>
            <w:szCs w:val="56"/>
            <w:u w:val="thick" w:color="00A2D5"/>
          </w:rPr>
          <w:t>o</w:t>
        </w:r>
        <w:r>
          <w:rPr>
            <w:rFonts w:cs="Tw Cen MT" w:hAnsi="Tw Cen MT" w:eastAsia="Tw Cen MT" w:ascii="Tw Cen MT"/>
            <w:color w:val="00A2D5"/>
            <w:spacing w:val="1"/>
            <w:w w:val="100"/>
            <w:position w:val="22"/>
            <w:sz w:val="56"/>
            <w:szCs w:val="56"/>
            <w:u w:val="thick" w:color="00A2D5"/>
          </w:rPr>
        </w:r>
        <w:r>
          <w:rPr>
            <w:rFonts w:cs="Tw Cen MT" w:hAnsi="Tw Cen MT" w:eastAsia="Tw Cen MT" w:ascii="Tw Cen MT"/>
            <w:color w:val="00A2D5"/>
            <w:spacing w:val="0"/>
            <w:w w:val="100"/>
            <w:position w:val="22"/>
            <w:sz w:val="56"/>
            <w:szCs w:val="56"/>
            <w:u w:val="thick" w:color="00A2D5"/>
          </w:rPr>
          <w:t>@dipi.id</w:t>
        </w:r>
      </w:hyperlink>
      <w:r>
        <w:rPr>
          <w:rFonts w:cs="Tw Cen MT" w:hAnsi="Tw Cen MT" w:eastAsia="Tw Cen MT" w:ascii="Tw Cen MT"/>
          <w:color w:val="00A2D5"/>
          <w:spacing w:val="0"/>
          <w:w w:val="100"/>
          <w:position w:val="22"/>
          <w:sz w:val="56"/>
          <w:szCs w:val="56"/>
          <w:u w:val="thick" w:color="00A2D5"/>
        </w:rPr>
      </w:r>
      <w:r>
        <w:rPr>
          <w:rFonts w:cs="Tw Cen MT" w:hAnsi="Tw Cen MT" w:eastAsia="Tw Cen MT" w:ascii="Tw Cen MT"/>
          <w:color w:val="00A2D5"/>
          <w:spacing w:val="0"/>
          <w:w w:val="100"/>
          <w:position w:val="22"/>
          <w:sz w:val="56"/>
          <w:szCs w:val="56"/>
        </w:rPr>
        <w:t> </w:t>
      </w:r>
      <w:r>
        <w:rPr>
          <w:rFonts w:cs="Tw Cen MT" w:hAnsi="Tw Cen MT" w:eastAsia="Tw Cen MT" w:ascii="Tw Cen MT"/>
          <w:color w:val="000000"/>
          <w:spacing w:val="-10"/>
          <w:w w:val="100"/>
          <w:position w:val="22"/>
          <w:sz w:val="56"/>
          <w:szCs w:val="56"/>
        </w:rPr>
        <w:t>g</w:t>
      </w:r>
      <w:r>
        <w:rPr>
          <w:rFonts w:cs="Tw Cen MT" w:hAnsi="Tw Cen MT" w:eastAsia="Tw Cen MT" w:ascii="Tw Cen MT"/>
          <w:color w:val="000000"/>
          <w:spacing w:val="1"/>
          <w:w w:val="100"/>
          <w:position w:val="22"/>
          <w:sz w:val="56"/>
          <w:szCs w:val="56"/>
        </w:rPr>
        <w:t>e</w:t>
      </w:r>
      <w:r>
        <w:rPr>
          <w:rFonts w:cs="Tw Cen MT" w:hAnsi="Tw Cen MT" w:eastAsia="Tw Cen MT" w:ascii="Tw Cen MT"/>
          <w:color w:val="000000"/>
          <w:spacing w:val="0"/>
          <w:w w:val="100"/>
          <w:position w:val="22"/>
          <w:sz w:val="56"/>
          <w:szCs w:val="56"/>
        </w:rPr>
        <w:t>ne</w:t>
      </w:r>
      <w:r>
        <w:rPr>
          <w:rFonts w:cs="Tw Cen MT" w:hAnsi="Tw Cen MT" w:eastAsia="Tw Cen MT" w:ascii="Tw Cen MT"/>
          <w:color w:val="000000"/>
          <w:spacing w:val="-5"/>
          <w:w w:val="100"/>
          <w:position w:val="22"/>
          <w:sz w:val="56"/>
          <w:szCs w:val="56"/>
        </w:rPr>
        <w:t>r</w:t>
      </w:r>
      <w:r>
        <w:rPr>
          <w:rFonts w:cs="Tw Cen MT" w:hAnsi="Tw Cen MT" w:eastAsia="Tw Cen MT" w:ascii="Tw Cen MT"/>
          <w:color w:val="000000"/>
          <w:spacing w:val="1"/>
          <w:w w:val="100"/>
          <w:position w:val="22"/>
          <w:sz w:val="56"/>
          <w:szCs w:val="56"/>
        </w:rPr>
        <w:t>a</w:t>
      </w:r>
      <w:r>
        <w:rPr>
          <w:rFonts w:cs="Tw Cen MT" w:hAnsi="Tw Cen MT" w:eastAsia="Tw Cen MT" w:ascii="Tw Cen MT"/>
          <w:color w:val="000000"/>
          <w:spacing w:val="0"/>
          <w:w w:val="100"/>
          <w:position w:val="22"/>
          <w:sz w:val="56"/>
          <w:szCs w:val="56"/>
        </w:rPr>
        <w:t>l</w:t>
      </w:r>
      <w:r>
        <w:rPr>
          <w:rFonts w:cs="Tw Cen MT" w:hAnsi="Tw Cen MT" w:eastAsia="Tw Cen MT" w:ascii="Tw Cen MT"/>
          <w:color w:val="000000"/>
          <w:spacing w:val="0"/>
          <w:w w:val="100"/>
          <w:position w:val="22"/>
          <w:sz w:val="56"/>
          <w:szCs w:val="56"/>
        </w:rPr>
        <w:t> </w:t>
      </w:r>
      <w:r>
        <w:rPr>
          <w:rFonts w:cs="Tw Cen MT" w:hAnsi="Tw Cen MT" w:eastAsia="Tw Cen MT" w:ascii="Tw Cen MT"/>
          <w:color w:val="000000"/>
          <w:spacing w:val="0"/>
          <w:w w:val="100"/>
          <w:position w:val="22"/>
          <w:sz w:val="56"/>
          <w:szCs w:val="56"/>
        </w:rPr>
        <w:t>inquiries</w:t>
      </w:r>
      <w:r>
        <w:rPr>
          <w:rFonts w:cs="Tw Cen MT" w:hAnsi="Tw Cen MT" w:eastAsia="Tw Cen MT" w:ascii="Tw Cen MT"/>
          <w:color w:val="000000"/>
          <w:spacing w:val="0"/>
          <w:w w:val="100"/>
          <w:position w:val="0"/>
          <w:sz w:val="56"/>
          <w:szCs w:val="56"/>
        </w:rPr>
      </w:r>
    </w:p>
    <w:p>
      <w:pPr>
        <w:rPr>
          <w:rFonts w:cs="Tw Cen MT" w:hAnsi="Tw Cen MT" w:eastAsia="Tw Cen MT" w:ascii="Tw Cen MT"/>
          <w:sz w:val="56"/>
          <w:szCs w:val="56"/>
        </w:rPr>
        <w:jc w:val="left"/>
        <w:spacing w:lineRule="exact" w:line="360"/>
        <w:ind w:left="2517"/>
      </w:pPr>
      <w:r>
        <w:rPr>
          <w:rFonts w:cs="Tw Cen MT" w:hAnsi="Tw Cen MT" w:eastAsia="Tw Cen MT" w:ascii="Tw Cen MT"/>
          <w:color w:val="00A2D5"/>
          <w:position w:val="6"/>
          <w:sz w:val="56"/>
          <w:szCs w:val="56"/>
        </w:rPr>
      </w:r>
      <w:hyperlink r:id="rId39">
        <w:r>
          <w:rPr>
            <w:rFonts w:cs="Tw Cen MT" w:hAnsi="Tw Cen MT" w:eastAsia="Tw Cen MT" w:ascii="Tw Cen MT"/>
            <w:color w:val="00A2D5"/>
            <w:spacing w:val="0"/>
            <w:w w:val="100"/>
            <w:position w:val="6"/>
            <w:sz w:val="56"/>
            <w:szCs w:val="56"/>
            <w:u w:val="thick" w:color="00A2D5"/>
          </w:rPr>
          <w:t>2016@dipi.id</w:t>
        </w:r>
        <w:r>
          <w:rPr>
            <w:rFonts w:cs="Tw Cen MT" w:hAnsi="Tw Cen MT" w:eastAsia="Tw Cen MT" w:ascii="Tw Cen MT"/>
            <w:color w:val="00A2D5"/>
            <w:spacing w:val="0"/>
            <w:w w:val="100"/>
            <w:position w:val="6"/>
            <w:sz w:val="56"/>
            <w:szCs w:val="56"/>
            <w:u w:val="thick" w:color="00A2D5"/>
          </w:rPr>
        </w:r>
        <w:r>
          <w:rPr>
            <w:rFonts w:cs="Tw Cen MT" w:hAnsi="Tw Cen MT" w:eastAsia="Tw Cen MT" w:ascii="Tw Cen MT"/>
            <w:color w:val="00A2D5"/>
            <w:spacing w:val="4"/>
            <w:w w:val="100"/>
            <w:position w:val="6"/>
            <w:sz w:val="56"/>
            <w:szCs w:val="56"/>
          </w:rPr>
          <w:t> </w:t>
        </w:r>
        <w:r>
          <w:rPr>
            <w:rFonts w:cs="Tw Cen MT" w:hAnsi="Tw Cen MT" w:eastAsia="Tw Cen MT" w:ascii="Tw Cen MT"/>
            <w:color w:val="000000"/>
            <w:spacing w:val="0"/>
            <w:w w:val="100"/>
            <w:position w:val="6"/>
            <w:sz w:val="56"/>
            <w:szCs w:val="56"/>
          </w:rPr>
          <w:t>inquiries</w:t>
        </w:r>
        <w:r>
          <w:rPr>
            <w:rFonts w:cs="Tw Cen MT" w:hAnsi="Tw Cen MT" w:eastAsia="Tw Cen MT" w:ascii="Tw Cen MT"/>
            <w:color w:val="000000"/>
            <w:spacing w:val="0"/>
            <w:w w:val="100"/>
            <w:position w:val="6"/>
            <w:sz w:val="56"/>
            <w:szCs w:val="56"/>
          </w:rPr>
          <w:t> </w:t>
        </w:r>
        <w:r>
          <w:rPr>
            <w:rFonts w:cs="Tw Cen MT" w:hAnsi="Tw Cen MT" w:eastAsia="Tw Cen MT" w:ascii="Tw Cen MT"/>
            <w:color w:val="000000"/>
            <w:spacing w:val="0"/>
            <w:w w:val="100"/>
            <w:position w:val="6"/>
            <w:sz w:val="56"/>
            <w:szCs w:val="56"/>
          </w:rPr>
          <w:t>on</w:t>
        </w:r>
        <w:r>
          <w:rPr>
            <w:rFonts w:cs="Tw Cen MT" w:hAnsi="Tw Cen MT" w:eastAsia="Tw Cen MT" w:ascii="Tw Cen MT"/>
            <w:color w:val="000000"/>
            <w:spacing w:val="0"/>
            <w:w w:val="100"/>
            <w:position w:val="6"/>
            <w:sz w:val="56"/>
            <w:szCs w:val="56"/>
          </w:rPr>
          <w:t> </w:t>
        </w:r>
        <w:r>
          <w:rPr>
            <w:rFonts w:cs="Tw Cen MT" w:hAnsi="Tw Cen MT" w:eastAsia="Tw Cen MT" w:ascii="Tw Cen MT"/>
            <w:color w:val="000000"/>
            <w:spacing w:val="0"/>
            <w:w w:val="100"/>
            <w:position w:val="6"/>
            <w:sz w:val="56"/>
            <w:szCs w:val="56"/>
          </w:rPr>
          <w:t>DIPI</w:t>
        </w:r>
        <w:r>
          <w:rPr>
            <w:rFonts w:cs="Tw Cen MT" w:hAnsi="Tw Cen MT" w:eastAsia="Tw Cen MT" w:ascii="Tw Cen MT"/>
            <w:color w:val="000000"/>
            <w:spacing w:val="0"/>
            <w:w w:val="100"/>
            <w:position w:val="6"/>
            <w:sz w:val="56"/>
            <w:szCs w:val="56"/>
          </w:rPr>
          <w:t> </w:t>
        </w:r>
        <w:r>
          <w:rPr>
            <w:rFonts w:cs="Tw Cen MT" w:hAnsi="Tw Cen MT" w:eastAsia="Tw Cen MT" w:ascii="Tw Cen MT"/>
            <w:color w:val="000000"/>
            <w:spacing w:val="0"/>
            <w:w w:val="100"/>
            <w:position w:val="6"/>
            <w:sz w:val="56"/>
            <w:szCs w:val="56"/>
          </w:rPr>
          <w:t>2016</w:t>
        </w:r>
        <w:r>
          <w:rPr>
            <w:rFonts w:cs="Tw Cen MT" w:hAnsi="Tw Cen MT" w:eastAsia="Tw Cen MT" w:ascii="Tw Cen MT"/>
            <w:color w:val="000000"/>
            <w:spacing w:val="4"/>
            <w:w w:val="100"/>
            <w:position w:val="6"/>
            <w:sz w:val="56"/>
            <w:szCs w:val="56"/>
          </w:rPr>
          <w:t> </w:t>
        </w:r>
        <w:r>
          <w:rPr>
            <w:rFonts w:cs="Tw Cen MT" w:hAnsi="Tw Cen MT" w:eastAsia="Tw Cen MT" w:ascii="Tw Cen MT"/>
            <w:color w:val="000000"/>
            <w:spacing w:val="-16"/>
            <w:w w:val="100"/>
            <w:position w:val="6"/>
            <w:sz w:val="56"/>
            <w:szCs w:val="56"/>
          </w:rPr>
          <w:t>R</w:t>
        </w:r>
        <w:r>
          <w:rPr>
            <w:rFonts w:cs="Tw Cen MT" w:hAnsi="Tw Cen MT" w:eastAsia="Tw Cen MT" w:ascii="Tw Cen MT"/>
            <w:color w:val="000000"/>
            <w:spacing w:val="1"/>
            <w:w w:val="100"/>
            <w:position w:val="6"/>
            <w:sz w:val="56"/>
            <w:szCs w:val="56"/>
          </w:rPr>
          <w:t>e</w:t>
        </w:r>
        <w:r>
          <w:rPr>
            <w:rFonts w:cs="Tw Cen MT" w:hAnsi="Tw Cen MT" w:eastAsia="Tw Cen MT" w:ascii="Tw Cen MT"/>
            <w:color w:val="000000"/>
            <w:spacing w:val="0"/>
            <w:w w:val="100"/>
            <w:position w:val="6"/>
            <w:sz w:val="56"/>
            <w:szCs w:val="56"/>
          </w:rPr>
          <w:t>sear</w:t>
        </w:r>
        <w:r>
          <w:rPr>
            <w:rFonts w:cs="Tw Cen MT" w:hAnsi="Tw Cen MT" w:eastAsia="Tw Cen MT" w:ascii="Tw Cen MT"/>
            <w:color w:val="000000"/>
            <w:spacing w:val="23"/>
            <w:w w:val="100"/>
            <w:position w:val="6"/>
            <w:sz w:val="56"/>
            <w:szCs w:val="56"/>
          </w:rPr>
          <w:t>c</w:t>
        </w:r>
        <w:r>
          <w:rPr>
            <w:rFonts w:cs="Tw Cen MT" w:hAnsi="Tw Cen MT" w:eastAsia="Tw Cen MT" w:ascii="Tw Cen MT"/>
            <w:color w:val="000000"/>
            <w:spacing w:val="0"/>
            <w:w w:val="100"/>
            <w:position w:val="6"/>
            <w:sz w:val="56"/>
            <w:szCs w:val="56"/>
          </w:rPr>
          <w:t>h</w:t>
        </w:r>
        <w:r>
          <w:rPr>
            <w:rFonts w:cs="Tw Cen MT" w:hAnsi="Tw Cen MT" w:eastAsia="Tw Cen MT" w:ascii="Tw Cen MT"/>
            <w:color w:val="000000"/>
            <w:spacing w:val="0"/>
            <w:w w:val="100"/>
            <w:position w:val="0"/>
            <w:sz w:val="56"/>
            <w:szCs w:val="56"/>
          </w:rPr>
        </w:r>
      </w:hyperlink>
    </w:p>
    <w:p>
      <w:pPr>
        <w:rPr>
          <w:rFonts w:cs="Tw Cen MT" w:hAnsi="Tw Cen MT" w:eastAsia="Tw Cen MT" w:ascii="Tw Cen MT"/>
          <w:sz w:val="56"/>
          <w:szCs w:val="56"/>
        </w:rPr>
        <w:jc w:val="left"/>
        <w:spacing w:before="62"/>
        <w:ind w:left="2517"/>
      </w:pPr>
      <w:r>
        <w:rPr>
          <w:rFonts w:cs="Tw Cen MT" w:hAnsi="Tw Cen MT" w:eastAsia="Tw Cen MT" w:ascii="Tw Cen MT"/>
          <w:spacing w:val="0"/>
          <w:w w:val="100"/>
          <w:sz w:val="56"/>
          <w:szCs w:val="56"/>
        </w:rPr>
        <w:t>Call</w:t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w Cen MT" w:hAnsi="Tw Cen MT" w:eastAsia="Tw Cen MT" w:ascii="Tw Cen MT"/>
          <w:sz w:val="56"/>
          <w:szCs w:val="56"/>
        </w:rPr>
        <w:jc w:val="left"/>
        <w:ind w:left="1045"/>
      </w:pPr>
      <w:r>
        <w:pict>
          <v:shape type="#_x0000_t75" style="width:63.78pt;height:65.64pt">
            <v:imagedata o:title="" r:id="rId40"/>
          </v:shape>
        </w:pict>
      </w:r>
      <w:r>
        <w:rPr>
          <w:rFonts w:cs="Times New Roman" w:hAnsi="Times New Roman" w:eastAsia="Times New Roman" w:ascii="Times New Roman"/>
          <w:position w:val="0"/>
          <w:sz w:val="20"/>
          <w:szCs w:val="20"/>
        </w:rPr>
        <w:t>     </w:t>
      </w:r>
      <w:r>
        <w:rPr>
          <w:rFonts w:cs="Tw Cen MT" w:hAnsi="Tw Cen MT" w:eastAsia="Tw Cen MT" w:ascii="Tw Cen MT"/>
          <w:spacing w:val="0"/>
          <w:w w:val="100"/>
          <w:position w:val="0"/>
          <w:sz w:val="56"/>
          <w:szCs w:val="56"/>
        </w:rPr>
        <w:t>Dana</w:t>
      </w:r>
      <w:r>
        <w:rPr>
          <w:rFonts w:cs="Tw Cen MT" w:hAnsi="Tw Cen MT" w:eastAsia="Tw Cen MT" w:ascii="Tw Cen MT"/>
          <w:spacing w:val="0"/>
          <w:w w:val="100"/>
          <w:position w:val="0"/>
          <w:sz w:val="56"/>
          <w:szCs w:val="56"/>
        </w:rPr>
        <w:t> </w:t>
      </w:r>
      <w:r>
        <w:rPr>
          <w:rFonts w:cs="Tw Cen MT" w:hAnsi="Tw Cen MT" w:eastAsia="Tw Cen MT" w:ascii="Tw Cen MT"/>
          <w:spacing w:val="0"/>
          <w:w w:val="100"/>
          <w:position w:val="0"/>
          <w:sz w:val="56"/>
          <w:szCs w:val="56"/>
        </w:rPr>
        <w:t>Il</w:t>
      </w:r>
      <w:r>
        <w:rPr>
          <w:rFonts w:cs="Tw Cen MT" w:hAnsi="Tw Cen MT" w:eastAsia="Tw Cen MT" w:ascii="Tw Cen MT"/>
          <w:spacing w:val="10"/>
          <w:w w:val="100"/>
          <w:position w:val="0"/>
          <w:sz w:val="56"/>
          <w:szCs w:val="56"/>
        </w:rPr>
        <w:t>m</w:t>
      </w:r>
      <w:r>
        <w:rPr>
          <w:rFonts w:cs="Tw Cen MT" w:hAnsi="Tw Cen MT" w:eastAsia="Tw Cen MT" w:ascii="Tw Cen MT"/>
          <w:spacing w:val="0"/>
          <w:w w:val="100"/>
          <w:position w:val="0"/>
          <w:sz w:val="56"/>
          <w:szCs w:val="56"/>
        </w:rPr>
        <w:t>u</w:t>
      </w:r>
      <w:r>
        <w:rPr>
          <w:rFonts w:cs="Tw Cen MT" w:hAnsi="Tw Cen MT" w:eastAsia="Tw Cen MT" w:ascii="Tw Cen MT"/>
          <w:spacing w:val="0"/>
          <w:w w:val="100"/>
          <w:position w:val="0"/>
          <w:sz w:val="56"/>
          <w:szCs w:val="56"/>
        </w:rPr>
        <w:t> </w:t>
      </w:r>
      <w:r>
        <w:rPr>
          <w:rFonts w:cs="Tw Cen MT" w:hAnsi="Tw Cen MT" w:eastAsia="Tw Cen MT" w:ascii="Tw Cen MT"/>
          <w:spacing w:val="-33"/>
          <w:w w:val="100"/>
          <w:position w:val="0"/>
          <w:sz w:val="56"/>
          <w:szCs w:val="56"/>
        </w:rPr>
        <w:t>P</w:t>
      </w:r>
      <w:r>
        <w:rPr>
          <w:rFonts w:cs="Tw Cen MT" w:hAnsi="Tw Cen MT" w:eastAsia="Tw Cen MT" w:ascii="Tw Cen MT"/>
          <w:spacing w:val="1"/>
          <w:w w:val="100"/>
          <w:position w:val="0"/>
          <w:sz w:val="56"/>
          <w:szCs w:val="56"/>
        </w:rPr>
        <w:t>e</w:t>
      </w:r>
      <w:r>
        <w:rPr>
          <w:rFonts w:cs="Tw Cen MT" w:hAnsi="Tw Cen MT" w:eastAsia="Tw Cen MT" w:ascii="Tw Cen MT"/>
          <w:spacing w:val="0"/>
          <w:w w:val="100"/>
          <w:position w:val="0"/>
          <w:sz w:val="56"/>
          <w:szCs w:val="56"/>
        </w:rPr>
        <w:t>n</w:t>
      </w:r>
      <w:r>
        <w:rPr>
          <w:rFonts w:cs="Tw Cen MT" w:hAnsi="Tw Cen MT" w:eastAsia="Tw Cen MT" w:ascii="Tw Cen MT"/>
          <w:spacing w:val="-10"/>
          <w:w w:val="100"/>
          <w:position w:val="0"/>
          <w:sz w:val="56"/>
          <w:szCs w:val="56"/>
        </w:rPr>
        <w:t>g</w:t>
      </w:r>
      <w:r>
        <w:rPr>
          <w:rFonts w:cs="Tw Cen MT" w:hAnsi="Tw Cen MT" w:eastAsia="Tw Cen MT" w:ascii="Tw Cen MT"/>
          <w:spacing w:val="0"/>
          <w:w w:val="100"/>
          <w:position w:val="0"/>
          <w:sz w:val="56"/>
          <w:szCs w:val="56"/>
        </w:rPr>
        <w:t>etahuan</w:t>
      </w:r>
      <w:r>
        <w:rPr>
          <w:rFonts w:cs="Tw Cen MT" w:hAnsi="Tw Cen MT" w:eastAsia="Tw Cen MT" w:ascii="Tw Cen MT"/>
          <w:spacing w:val="0"/>
          <w:w w:val="100"/>
          <w:position w:val="0"/>
          <w:sz w:val="56"/>
          <w:szCs w:val="56"/>
        </w:rPr>
        <w:t> </w:t>
      </w:r>
      <w:r>
        <w:rPr>
          <w:rFonts w:cs="Tw Cen MT" w:hAnsi="Tw Cen MT" w:eastAsia="Tw Cen MT" w:ascii="Tw Cen MT"/>
          <w:spacing w:val="0"/>
          <w:w w:val="100"/>
          <w:position w:val="0"/>
          <w:sz w:val="56"/>
          <w:szCs w:val="56"/>
        </w:rPr>
        <w:t>Indonesia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w Cen MT" w:hAnsi="Tw Cen MT" w:eastAsia="Tw Cen MT" w:ascii="Tw Cen MT"/>
          <w:sz w:val="56"/>
          <w:szCs w:val="56"/>
        </w:rPr>
        <w:jc w:val="left"/>
        <w:ind w:left="2569"/>
      </w:pPr>
      <w:r>
        <w:pict>
          <v:shape type="#_x0000_t75" style="position:absolute;margin-left:126.951pt;margin-top:-19.5311pt;width:63.06pt;height:68.28pt;mso-position-horizontal-relative:page;mso-position-vertical-relative:paragraph;z-index:-847">
            <v:imagedata o:title="" r:id="rId41"/>
          </v:shape>
        </w:pict>
      </w:r>
      <w:hyperlink r:id="rId42">
        <w:r>
          <w:rPr>
            <w:rFonts w:cs="Tw Cen MT" w:hAnsi="Tw Cen MT" w:eastAsia="Tw Cen MT" w:ascii="Tw Cen MT"/>
            <w:spacing w:val="0"/>
            <w:w w:val="100"/>
            <w:sz w:val="56"/>
            <w:szCs w:val="56"/>
          </w:rPr>
          <w:t>@dipi_indonesia</w:t>
        </w:r>
      </w:hyperlink>
    </w:p>
    <w:sectPr>
      <w:pgSz w:w="16840" w:h="11920" w:orient="landscape"/>
      <w:pgMar w:top="1080" w:bottom="280" w:left="1480" w:right="228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image" Target="media/image3.png"/><Relationship Id="rId7" Type="http://schemas.openxmlformats.org/officeDocument/2006/relationships/image" Target="media/image4.jpg"/><Relationship Id="rId8" Type="http://schemas.openxmlformats.org/officeDocument/2006/relationships/image" Target="media/image5.jpg"/><Relationship Id="rId9" Type="http://schemas.openxmlformats.org/officeDocument/2006/relationships/image" Target="media/image6.jpg"/><Relationship Id="rId10" Type="http://schemas.openxmlformats.org/officeDocument/2006/relationships/hyperlink" Target="http://www.dipi.id" TargetMode="External"/><Relationship Id="rId11" Type="http://schemas.openxmlformats.org/officeDocument/2006/relationships/image" Target="media/image7.pn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image" Target="media/image15.jpg"/><Relationship Id="rId20" Type="http://schemas.openxmlformats.org/officeDocument/2006/relationships/image" Target="media/image16.jpg"/><Relationship Id="rId21" Type="http://schemas.openxmlformats.org/officeDocument/2006/relationships/image" Target="media/image17.jpg"/><Relationship Id="rId22" Type="http://schemas.openxmlformats.org/officeDocument/2006/relationships/image" Target="media/image18.jp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jpg"/><Relationship Id="rId26" Type="http://schemas.openxmlformats.org/officeDocument/2006/relationships/image" Target="media/image22.jpg"/><Relationship Id="rId27" Type="http://schemas.openxmlformats.org/officeDocument/2006/relationships/image" Target="media/image23.jpg"/><Relationship Id="rId28" Type="http://schemas.openxmlformats.org/officeDocument/2006/relationships/image" Target="media/image24.jpg"/><Relationship Id="rId29" Type="http://schemas.openxmlformats.org/officeDocument/2006/relationships/image" Target="media/image25.jpg"/><Relationship Id="rId30" Type="http://schemas.openxmlformats.org/officeDocument/2006/relationships/image" Target="media/image26.jpg"/><Relationship Id="rId31" Type="http://schemas.openxmlformats.org/officeDocument/2006/relationships/hyperlink" Target="http://www.dipi.id/en/dipi2016/" TargetMode="External"/><Relationship Id="rId32" Type="http://schemas.openxmlformats.org/officeDocument/2006/relationships/hyperlink" Target="mailto:2016@dipi.id" TargetMode="External"/><Relationship Id="rId33" Type="http://schemas.openxmlformats.org/officeDocument/2006/relationships/hyperlink" Target="mailto:international@headoffice.mrc.ac.uk" TargetMode="External"/><Relationship Id="rId34" Type="http://schemas.openxmlformats.org/officeDocument/2006/relationships/hyperlink" Target="http://www.dipi.id/en/dipi-mrc/" TargetMode="External"/><Relationship Id="rId35" Type="http://schemas.openxmlformats.org/officeDocument/2006/relationships/hyperlink" Target="http://www.dipi.id/en/dipi-rcuk-astronomy/" TargetMode="External"/><Relationship Id="rId36" Type="http://schemas.openxmlformats.org/officeDocument/2006/relationships/hyperlink" Target="http://www.dipi.id" TargetMode="External"/><Relationship Id="rId37" Type="http://schemas.openxmlformats.org/officeDocument/2006/relationships/image" Target="media/image27.jpg"/><Relationship Id="rId38" Type="http://schemas.openxmlformats.org/officeDocument/2006/relationships/hyperlink" Target="mailto:info@dipi.id" TargetMode="External"/><Relationship Id="rId39" Type="http://schemas.openxmlformats.org/officeDocument/2006/relationships/hyperlink" Target="mailto:2016@dipi.id" TargetMode="External"/><Relationship Id="rId40" Type="http://schemas.openxmlformats.org/officeDocument/2006/relationships/image" Target="media/image28.png"/><Relationship Id="rId41" Type="http://schemas.openxmlformats.org/officeDocument/2006/relationships/image" Target="media/image29.png"/><Relationship Id="rId42" Type="http://schemas.openxmlformats.org/officeDocument/2006/relationships/hyperlink" Target="mailto:@dipi_indonesia" TargetMode="External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