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header1.xml" ContentType="application/vnd.openxmlformats-officedocument.wordprocessingml.header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870" w:right="3381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423" w:right="934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IPTE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T(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97"/>
      </w:pPr>
      <w:r>
        <w:pict>
          <v:shape type="#_x0000_t75" style="width:127.1pt;height:124.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4002" w:right="3516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auto" w:line="276"/>
        <w:ind w:left="581" w:right="94" w:hanging="1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TEKS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</w:t>
      </w:r>
      <w:r>
        <w:rPr>
          <w:rFonts w:cs="Times New Roman" w:hAnsi="Times New Roman" w:eastAsia="Times New Roman" w:ascii="Times New Roman"/>
          <w:b/>
          <w:spacing w:val="-4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LOK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01" w:right="371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991" w:right="2301" w:firstLine="36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iyo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s.A.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256"/>
        <w:ind w:left="2635" w:right="2150"/>
        <w:sectPr>
          <w:pgSz w:w="11920" w:h="16860"/>
          <w:pgMar w:top="1580" w:bottom="280" w:left="1680" w:right="160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IVER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185" w:right="371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39"/>
        <w:ind w:left="755" w:right="237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pte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ung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47"/>
        <w:ind w:left="2310" w:right="1849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fe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51" w:lineRule="auto" w:line="359"/>
        <w:ind w:left="3014" w:right="2550" w:firstLine="2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hyperlink r:id="rId6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: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po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_a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r</w:t>
        </w:r>
      </w:hyperlink>
      <w:hyperlink r:id="rId7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ts@yahoo.co.id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</w:r>
      </w:hyperlink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4133" w:right="3667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rak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46" w:right="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indust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industri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satgas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itua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6" w:right="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industri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2015,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industri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maksim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946" w:right="77" w:firstLine="720"/>
        <w:sectPr>
          <w:pgNumType w:start="1"/>
          <w:pgMar w:header="743" w:footer="0" w:top="980" w:bottom="280" w:left="1680" w:right="1580"/>
          <w:headerReference w:type="default" r:id="rId5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pisang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pisang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pisang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uluki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seba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946" w:right="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industri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dikelola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industri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tangga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dikelola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2M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indak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tgas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p/s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58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6" w:right="75" w:firstLine="720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hias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soris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ik/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stetik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(b)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pohon,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pohon,.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romosi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bb.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666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6" w:right="4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(b)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48" w:right="141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giatan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agai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asala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44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6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3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223" w:right="122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6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Metode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9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rta</w:t>
            </w:r>
          </w:p>
        </w:tc>
      </w:tr>
      <w:tr>
        <w:trPr>
          <w:trHeight w:val="1390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02" w:right="7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102" w:right="6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siapk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ksan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rkoo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dinasi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Diskusi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Anutias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ukung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1114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02" w:right="6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1"/>
              <w:ind w:left="102" w:right="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Diskusi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7" w:lineRule="exact" w:line="260"/>
              <w:ind w:left="359" w:right="65" w:hanging="283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sumb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strik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5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</w:tc>
      </w:tr>
      <w:tr>
        <w:trPr>
          <w:trHeight w:val="1166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02" w:right="6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bM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102" w:right="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kit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knik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M,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monstr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 w:right="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diskusi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sas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Memb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sukan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3" w:lineRule="exact" w:line="260"/>
              <w:ind w:left="359" w:right="62" w:hanging="283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sumb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rik</w:t>
            </w:r>
          </w:p>
        </w:tc>
      </w:tr>
      <w:tr>
        <w:trPr>
          <w:trHeight w:val="1390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02" w:right="6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mbuat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if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102" w:right="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teknis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monstr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Diskusi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Tutori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ktek</w:t>
            </w:r>
          </w:p>
        </w:tc>
      </w:tr>
      <w:tr>
        <w:trPr>
          <w:trHeight w:val="1183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02" w:right="7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102" w:right="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TTG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nsa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monstr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Diskusi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Tutori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ktek</w:t>
            </w:r>
          </w:p>
        </w:tc>
      </w:tr>
      <w:tr>
        <w:trPr>
          <w:trHeight w:val="1390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02" w:right="6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latihan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oses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102" w:right="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lokal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soris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monstr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position w:val="-1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76"/>
            </w:pPr>
            <w:r>
              <w:rPr>
                <w:rFonts w:cs="Symbol" w:hAnsi="Symbol" w:eastAsia="Symbol" w:ascii="Symbol"/>
                <w:spacing w:val="0"/>
                <w:w w:val="100"/>
                <w:sz w:val="24"/>
                <w:szCs w:val="24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Diskusi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02" w:right="6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t,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102" w:right="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sumb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strik</w:t>
            </w:r>
          </w:p>
        </w:tc>
      </w:tr>
      <w:tr>
        <w:trPr>
          <w:trHeight w:val="288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Tim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bM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siapk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Diskusi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sectPr>
          <w:pgMar w:header="743" w:footer="0" w:top="980" w:bottom="280" w:left="1680" w:right="1160"/>
          <w:pgSz w:w="11920" w:h="16860"/>
        </w:sectPr>
      </w:pP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44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2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lat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latih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duk.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218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02" w:right="7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lakuk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102" w:right="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latihan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melipu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ntuk,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huruf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komposisi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Tutori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ktek,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 w:right="6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diskusi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 w:right="6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ktekk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Antusi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90%</w:t>
            </w:r>
          </w:p>
        </w:tc>
      </w:tr>
      <w:tr>
        <w:trPr>
          <w:trHeight w:val="838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luasi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diskusi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Antusi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90%</w:t>
            </w:r>
          </w:p>
        </w:tc>
      </w:tr>
      <w:tr>
        <w:trPr>
          <w:trHeight w:val="562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lapo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Antusi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   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untuk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asalah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isaji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agai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6" w:lineRule="exact" w:line="200"/>
        <w:sectPr>
          <w:pgMar w:header="743" w:footer="0" w:top="980" w:bottom="280" w:left="1680" w:right="700"/>
          <w:pgSz w:w="11920" w:h="168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 w:lineRule="auto" w:line="276"/>
        <w:ind w:left="828" w:right="4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asi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ela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itra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PIK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4" w:lineRule="exact" w:line="560"/>
        <w:ind w:left="761" w:right="-17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1209" w:right="427"/>
      </w:pPr>
      <w:r>
        <w:pict>
          <v:group style="position:absolute;margin-left:110.975pt;margin-top:-110.039pt;width:185.18pt;height:130.85pt;mso-position-horizontal-relative:page;mso-position-vertical-relative:paragraph;z-index:-699" coordorigin="2220,-2201" coordsize="3704,2617">
            <v:shape style="position:absolute;left:2227;top:-2193;width:2762;height:879" coordorigin="2227,-2193" coordsize="2762,879" path="m2227,-1314l4989,-1314,4989,-2193,2227,-2193,2227,-1314xe" filled="f" stroked="t" strokeweight="0.75pt" strokecolor="#000000">
              <v:path arrowok="t"/>
            </v:shape>
            <v:shape style="position:absolute;left:4989;top:-1650;width:503;height:0" coordorigin="4989,-1650" coordsize="503,0" path="m4989,-1650l5492,-1650e" filled="f" stroked="t" strokeweight="0.75pt" strokecolor="#000000">
              <v:path arrowok="t"/>
            </v:shape>
            <v:shape style="position:absolute;left:2227;top:-1123;width:2762;height:360" coordorigin="2227,-1123" coordsize="2762,360" path="m2227,-763l4989,-763,4989,-1123,2227,-1123,2227,-763xe" filled="f" stroked="t" strokeweight="0.75pt" strokecolor="#000000">
              <v:path arrowok="t"/>
            </v:shape>
            <v:shape style="position:absolute;left:4989;top:-908;width:503;height:0" coordorigin="4989,-908" coordsize="503,0" path="m4989,-908l5492,-908e" filled="f" stroked="t" strokeweight="0.75pt" strokecolor="#000000">
              <v:path arrowok="t"/>
            </v:shape>
            <v:shape style="position:absolute;left:2227;top:-563;width:2762;height:369" coordorigin="2227,-563" coordsize="2762,369" path="m2227,-194l4989,-194,4989,-563,2227,-563,2227,-194xe" filled="f" stroked="t" strokeweight="0.75pt" strokecolor="#000000">
              <v:path arrowok="t"/>
            </v:shape>
            <v:shape style="position:absolute;left:4989;top:-398;width:503;height:0" coordorigin="4989,-398" coordsize="503,0" path="m4989,-398l5492,-398e" filled="f" stroked="t" strokeweight="0.75pt" strokecolor="#000000">
              <v:path arrowok="t"/>
            </v:shape>
            <v:shape style="position:absolute;left:2227;top:-76;width:2762;height:485" coordorigin="2227,-76" coordsize="2762,485" path="m2227,409l4989,409,4989,-76,2227,-76,2227,409xe" filled="f" stroked="t" strokeweight="0.75pt" strokecolor="#000000">
              <v:path arrowok="t"/>
            </v:shape>
            <v:shape style="position:absolute;left:4989;top:144;width:503;height:0" coordorigin="4989,144" coordsize="503,0" path="m4989,144l5492,144e" filled="f" stroked="t" strokeweight="0.75pt" strokecolor="#000000">
              <v:path arrowok="t"/>
            </v:shape>
            <v:shape style="position:absolute;left:5492;top:-1650;width:0;height:1794" coordorigin="5492,-1650" coordsize="0,1794" path="m5492,-1650l5492,144e" filled="f" stroked="t" strokeweight="0.75pt" strokecolor="#000000">
              <v:path arrowok="t"/>
            </v:shape>
            <v:shape style="position:absolute;left:5515;top:-853;width:401;height:282" coordorigin="5515,-853" coordsize="401,282" path="m5825,-571l5821,-641,5524,-623,5515,-764,5812,-782,5808,-853,5916,-718,5825,-571xe" filled="f" stroked="t" strokeweight="0.7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9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99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76"/>
        <w:ind w:right="1200"/>
        <w:sectPr>
          <w:type w:val="continuous"/>
          <w:pgSz w:w="11920" w:h="16860"/>
          <w:pgMar w:top="1580" w:bottom="280" w:left="1680" w:right="700"/>
          <w:cols w:num="2" w:equalWidth="off">
            <w:col w:w="3075" w:space="1786"/>
            <w:col w:w="4679"/>
          </w:cols>
        </w:sectPr>
      </w:pPr>
      <w:r>
        <w:pict>
          <v:group style="position:absolute;margin-left:301.45pt;margin-top:-3.83406pt;width:206.3pt;height:70.1pt;mso-position-horizontal-relative:page;mso-position-vertical-relative:paragraph;z-index:-698" coordorigin="6029,-77" coordsize="4126,1402">
            <v:shape style="position:absolute;left:6029;top:-77;width:4126;height:1402" coordorigin="6029,-77" coordsize="4126,1402" path="m6029,1325l10155,1325,10155,-77,6029,-77,6029,1325xe" filled="f" stroked="t" strokeweight="0.7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atik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62.225pt;margin-top:467.825pt;width:407.25pt;height:226.45pt;mso-position-horizontal-relative:page;mso-position-vertical-relative:page;z-index:-697" coordorigin="3245,9357" coordsize="8145,4529">
            <v:shape style="position:absolute;left:3417;top:10000;width:7785;height:2092" coordorigin="3417,10000" coordsize="7785,2092" path="m3417,12092l11202,12092,11202,10000,3417,10000,3417,12092xe" filled="f" stroked="t" strokeweight="0.75pt" strokecolor="#000000">
              <v:path arrowok="t"/>
            </v:shape>
            <v:shape style="position:absolute;left:7680;top:9364;width:345;height:636" coordorigin="7680,9364" coordsize="345,636" path="m7680,9841l7766,9841,7766,9364,7939,9364,7939,9841,8025,9841,7853,10000,7680,9841xe" filled="f" stroked="t" strokeweight="0.75pt" strokecolor="#000000">
              <v:path arrowok="t"/>
            </v:shape>
            <v:shape style="position:absolute;left:5835;top:13393;width:3018;height:485" coordorigin="5835,13393" coordsize="3018,485" path="m5835,13878l8853,13878,8853,13393,5835,13393,5835,13878xe" filled="f" stroked="t" strokeweight="0.75pt" strokecolor="#000000">
              <v:path arrowok="t"/>
            </v:shape>
            <v:shape style="position:absolute;left:7124;top:13133;width:345;height:260" coordorigin="7124,13133" coordsize="345,260" path="m7124,13328l7210,13328,7210,13133,7383,13133,7383,13328,7469,13328,7296,13393,7124,13328xe" filled="f" stroked="t" strokeweight="0.75pt" strokecolor="#000000">
              <v:path arrowok="t"/>
            </v:shape>
            <v:shape style="position:absolute;left:3252;top:12228;width:8130;height:905" coordorigin="3252,12228" coordsize="8130,905" path="m3252,13133l11382,13133,11382,12228,3252,12228,3252,13133xe" filled="f" stroked="t" strokeweight="0.75pt" strokecolor="#000000">
              <v:path arrowok="t"/>
            </v:shape>
            <v:shape style="position:absolute;left:7124;top:12020;width:345;height:208" coordorigin="7124,12020" coordsize="345,208" path="m7296,12228l7469,12176,7383,12176,7383,12020,7210,12020,7210,12176,7124,12176,7296,12228xe" filled="t" fillcolor="#FFFFFF" stroked="f">
              <v:path arrowok="t"/>
              <v:fill/>
            </v:shape>
            <v:shape style="position:absolute;left:7124;top:12020;width:345;height:208" coordorigin="7124,12020" coordsize="345,208" path="m7124,12176l7210,12176,7210,12020,7383,12020,7383,12176,7469,12176,7296,12228,7124,12176xe" filled="f" stroked="t" strokeweight="0.75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2"/>
        <w:ind w:left="203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0" w:lineRule="auto" w:line="273"/>
        <w:ind w:left="2391" w:right="288" w:hanging="36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esain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" w:lineRule="auto" w:line="270"/>
        <w:ind w:left="2391" w:right="165" w:hanging="36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 w:lineRule="exact" w:line="240"/>
        <w:ind w:left="2031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ik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 w:lineRule="auto" w:line="277"/>
        <w:ind w:left="1822" w:right="84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tik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aik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tif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esain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4944" w:right="3198"/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 w:lineRule="exact" w:line="220"/>
        <w:ind w:left="448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1633" w:right="1326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agan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(ga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1"/>
        <w:ind w:left="4074" w:right="3771"/>
        <w:sectPr>
          <w:type w:val="continuous"/>
          <w:pgSz w:w="11920" w:h="16860"/>
          <w:pgMar w:top="1580" w:bottom="280" w:left="1680" w:right="700"/>
        </w:sectPr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2014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588" w:right="78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(b)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(c)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(e)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sebag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rikut: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62"/>
      </w:pPr>
      <w:r>
        <w:pict>
          <v:shape type="#_x0000_t75" style="width:290.25pt;height:193.5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469" w:right="316" w:hanging="2648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apan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aun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epeng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arna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rna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berkara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kalan.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14"/>
      </w:pPr>
      <w:r>
        <w:pict>
          <v:shape type="#_x0000_t75" style="width:205.4pt;height:202.13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2"/>
        <w:ind w:left="643" w:right="177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ahan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arna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cok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28"/>
      </w:pPr>
      <w:r>
        <w:pict>
          <v:shape type="#_x0000_t75" style="width:282.82pt;height:188.55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737" w:right="1272"/>
      </w:pP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ahan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sudah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 w:right="85" w:hanging="36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alam</w:t>
      </w:r>
      <w:r>
        <w:rPr>
          <w:rFonts w:cs="Times New Roman" w:hAnsi="Times New Roman" w:eastAsia="Times New Roman" w:ascii="Times New Roman"/>
          <w:b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tuk</w:t>
      </w:r>
      <w:r>
        <w:rPr>
          <w:rFonts w:cs="Times New Roman" w:hAnsi="Times New Roman" w:eastAsia="Times New Roman" w:ascii="Times New Roman"/>
          <w:b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stil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80" w:firstLine="720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honi,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sukun,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936" w:right="81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nduduk,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bil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/>
        <w:ind w:left="936" w:right="4465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361" w:right="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lain: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un,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1001" w:right="56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Komposisi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1" w:right="21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1" w:right="149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361" w:right="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diadu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homo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/>
        <w:ind w:left="1001" w:right="183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kondisi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1" w:right="543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1" w:right="29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diambil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1" w:right="279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lup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ting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stil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78" w:firstLine="720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uktur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hlurin,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purp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Komposisi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mori/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936" w:right="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soda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36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296" w:right="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hulu,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93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suhu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mendidih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mendidih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296" w:right="82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93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10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tiha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948" w:right="79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dibatik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lup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sutra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948" w:right="83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Komposisi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001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(komposisi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ir)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1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komposisi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kapur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ir)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1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Tunjung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komposisi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unjung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1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diamk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81" w:firstLine="720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difiksasi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mori: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sutra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948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936" w:right="1245" w:hanging="34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local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tif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22" w:right="78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rkar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uksi.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stetik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soris.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60"/>
        <w:ind w:left="1668" w:right="8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kkter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soris.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ndisain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sket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in)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668" w:right="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njahitan,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mpurn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finish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22" w:right="75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diwujudkan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disain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stetik)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inovatif.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otensial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umusk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wujud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wuj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 w:lineRule="auto" w:line="359"/>
        <w:ind w:left="1505" w:right="85" w:hanging="283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jang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rpill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huluan.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1505" w:right="81" w:hanging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dieksplor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h-la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sket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/des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in)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0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motif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n/sket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505" w:right="80" w:hanging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6)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diwu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auto" w:line="360"/>
        <w:ind w:left="1505" w:right="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disain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disempurn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2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9)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in.</w:t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11"/>
      </w:pPr>
      <w:r>
        <w:pict>
          <v:shape type="#_x0000_t75" style="width:114.54pt;height:194.05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933" w:right="47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We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Subur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Tem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561" w:right="2096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98"/>
      </w:pPr>
      <w:r>
        <w:pict>
          <v:shape type="#_x0000_t75" style="position:absolute;margin-left:316.8pt;margin-top:-1pt;width:188pt;height:122.25pt;mso-position-horizontal-relative:page;mso-position-vertical-relative:paragraph;z-index:-696">
            <v:imagedata o:title="" r:id="rId12"/>
          </v:shape>
        </w:pict>
      </w:r>
      <w:r>
        <w:pict>
          <v:shape type="#_x0000_t75" style="width:178.62pt;height:121.25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8"/>
      </w:pPr>
      <w:r>
        <w:pict>
          <v:shape type="#_x0000_t75" style="position:absolute;margin-left:310.77pt;margin-top:-6.9pt;width:196.44pt;height:126.55pt;mso-position-horizontal-relative:page;mso-position-vertical-relative:paragraph;z-index:-695">
            <v:imagedata o:title="" r:id="rId14"/>
          </v:shape>
        </w:pict>
      </w:r>
      <w:r>
        <w:pict>
          <v:shape type="#_x0000_t75" style="width:180.56pt;height:119.65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93"/>
      </w:pPr>
      <w:r>
        <w:pict>
          <v:shape type="#_x0000_t75" style="width:236.33pt;height:156.05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31"/>
      </w:pPr>
      <w:r>
        <w:pict>
          <v:shape type="#_x0000_t75" style="width:212.55pt;height:129.69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2"/>
        <w:ind w:left="725" w:right="257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eam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p2m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"/>
        <w:ind w:left="1658" w:right="1193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2015,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57"/>
      </w:pPr>
      <w:r>
        <w:pict>
          <v:shape type="#_x0000_t75" style="width:211.5pt;height:317.25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765" w:right="299" w:hanging="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nunjukkan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tumbuhan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78" w:firstLine="710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hias.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hias.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mbentuk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29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lupkan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1296" w:right="75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meja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mendidih.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rmot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68" w:right="203" w:hanging="960"/>
        <w:sectPr>
          <w:pgMar w:header="743" w:footer="0" w:top="980" w:bottom="280" w:left="1680" w:right="1580"/>
          <w:pgSz w:w="11920" w:h="16860"/>
        </w:sectPr>
      </w:pPr>
      <w:r>
        <w:pict>
          <v:shape type="#_x0000_t75" style="position:absolute;margin-left:131.85pt;margin-top:-304.247pt;width:360pt;height:304.5pt;mso-position-horizontal-relative:page;mso-position-vertical-relative:paragraph;z-index:-694">
            <v:imagedata o:title="" r:id="rId19"/>
          </v:shape>
        </w:pic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diaplikasikan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mpel/c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74"/>
      </w:pPr>
      <w:r>
        <w:pict>
          <v:shape type="#_x0000_t75" style="width:338.27pt;height:225.75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961" w:right="49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umbuhan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8"/>
      </w:pPr>
      <w:r>
        <w:pict>
          <v:shape type="#_x0000_t75" style="width:344.13pt;height:329.25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82" w:right="522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53"/>
      </w:pPr>
      <w:r>
        <w:pict>
          <v:shape type="#_x0000_t75" style="width:240.36pt;height:160.4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745" w:right="28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pelo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munculk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68"/>
      </w:pPr>
      <w:r>
        <w:pict>
          <v:shape type="#_x0000_t75" style="width:258.9pt;height:172.7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079" w:right="161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pelo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342"/>
      </w:pPr>
      <w:r>
        <w:pict>
          <v:shape type="#_x0000_t75" style="width:221.4pt;height:166.05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608" w:right="142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Prod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asan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kain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km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ya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did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erha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prod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29"/>
      </w:pPr>
      <w:r>
        <w:pict>
          <v:shape type="#_x0000_t75" style="width:312.73pt;height:234.55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aw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16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2015.</w:t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78" w:firstLine="708"/>
        <w:sectPr>
          <w:pgMar w:header="743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2015.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indust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indust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pteks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oduk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produksi.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/>
        <w:ind w:left="588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198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Terap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andung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ekh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Bid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Forum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dang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7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2005,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5"/>
        <w:ind w:left="1296" w:right="82" w:hanging="708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07.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asa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asar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buha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503"/>
        <w:ind w:left="588" w:right="14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Sth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ubungan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engan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Bandun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2001,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ebah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a,S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0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Papane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1973,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7"/>
        <w:ind w:left="1296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,London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s.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6"/>
        <w:ind w:left="1296" w:right="79" w:hanging="70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2007.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Peny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sun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Buku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Panduan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ayah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aya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Bidang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nggu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5"/>
        <w:ind w:left="1296" w:right="83" w:hanging="70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aya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Seni</w:t>
      </w:r>
      <w:r>
        <w:rPr>
          <w:rFonts w:cs="Times New Roman" w:hAnsi="Times New Roman" w:eastAsia="Times New Roman" w:ascii="Times New Roman"/>
          <w:i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sar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obal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Wo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sho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sdu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2005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Soeda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sono,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200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odo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ogi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eni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Rup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7"/>
        <w:ind w:left="1296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andun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MSPI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503"/>
        <w:ind w:left="588" w:right="41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Fun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i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Sebag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rap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00.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Eks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andung</w:t>
      </w:r>
    </w:p>
    <w:sectPr>
      <w:pgMar w:header="743" w:footer="0" w:top="980" w:bottom="280" w:left="1680" w:right="1580"/>
      <w:pgSz w:w="11920" w:h="1686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6.34pt;margin-top:36.1439pt;width:16pt;height:14pt;mso-position-horizontal-relative:page;mso-position-vertical-relative:page;z-index:-69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header" Target="header1.xml"/><Relationship Id="rId6" Type="http://schemas.openxmlformats.org/officeDocument/2006/relationships/hyperlink" Target="mailto:pon_arts@yahoo.co.id" TargetMode="External"/><Relationship Id="rId7" Type="http://schemas.openxmlformats.org/officeDocument/2006/relationships/hyperlink" Target="mailto:ts@yahoo.co.id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