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0pt;width:611.06pt;height:1008pt;mso-position-horizontal-relative:page;mso-position-vertical-relative:page;z-index:-1676" coordorigin="0,0" coordsize="12221,20160">
            <v:shape type="#_x0000_t75" style="position:absolute;left:0;top:-20;width:12221;height:20151">
              <v:imagedata o:title="" r:id="rId4"/>
            </v:shape>
            <v:shape type="#_x0000_t75" style="position:absolute;left:2314;top:402;width:7152;height:2199">
              <v:imagedata o:title="" r:id="rId5"/>
            </v:shape>
            <v:shape type="#_x0000_t75" style="position:absolute;left:4311;top:16377;width:759;height:125">
              <v:imagedata o:title="" r:id="rId6"/>
            </v:shape>
            <v:shape style="position:absolute;left:0;top:0;width:0;height:3060" coordorigin="0,0" coordsize="0,3060" path="m0,0l0,3060e" filled="f" stroked="t" strokeweight="1pt" strokecolor="#263323">
              <v:path arrowok="t"/>
            </v:shape>
            <v:shape style="position:absolute;left:5040;top:16440;width:4860;height:0" coordorigin="5040,16440" coordsize="4860,0" path="m5040,16440l9900,16440e" filled="f" stroked="t" strokeweight="1pt" strokecolor="#A1B39E">
              <v:path arrowok="t"/>
            </v:shape>
            <v:shape style="position:absolute;left:40;top:16520;width:0;height:3640" coordorigin="40,16520" coordsize="0,3640" path="m40,16520l40,20160e" filled="f" stroked="t" strokeweight="9pt" strokecolor="#070707">
              <v:path arrowok="t"/>
            </v:shape>
            <w10:wrap type="none"/>
          </v:group>
        </w:pict>
      </w:r>
      <w:r>
        <w:pict>
          <v:shape type="#_x0000_t202" style="position:absolute;margin-left:0pt;margin-top:0pt;width:611.06pt;height:1006.54pt;mso-position-horizontal-relative:page;mso-position-vertical-relative:page;z-index:-1677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ind w:left="1027"/>
                  </w:pP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100"/>
                      <w:sz w:val="28"/>
                      <w:szCs w:val="28"/>
                    </w:rPr>
                    <w:t>RESEARCH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6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100"/>
                      <w:sz w:val="28"/>
                      <w:szCs w:val="28"/>
                    </w:rPr>
                    <w:t>AND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5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100"/>
                      <w:sz w:val="28"/>
                      <w:szCs w:val="28"/>
                    </w:rPr>
                    <w:t>LEARNING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7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100"/>
                      <w:sz w:val="28"/>
                      <w:szCs w:val="28"/>
                    </w:rPr>
                    <w:t>IN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1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100"/>
                      <w:sz w:val="28"/>
                      <w:szCs w:val="28"/>
                    </w:rPr>
                    <w:t>SOCIOLO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-17"/>
                      <w:w w:val="100"/>
                      <w:sz w:val="28"/>
                      <w:szCs w:val="28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color w:val="111C11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cs="Arial" w:hAnsi="Arial" w:eastAsia="Arial" w:ascii="Arial"/>
                      <w:b/>
                      <w:color w:val="111C11"/>
                      <w:spacing w:val="7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100"/>
                      <w:sz w:val="28"/>
                      <w:szCs w:val="28"/>
                    </w:rPr>
                    <w:t>AND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1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100"/>
                      <w:sz w:val="28"/>
                      <w:szCs w:val="28"/>
                    </w:rPr>
                    <w:t>ANTHROPOLOGY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3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center"/>
                    <w:spacing w:lineRule="exact" w:line="200"/>
                    <w:ind w:left="1827" w:right="2830"/>
                  </w:pP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position w:val="-1"/>
                      <w:sz w:val="20"/>
                      <w:szCs w:val="20"/>
                    </w:rPr>
                    <w:t>Published</w:t>
                  </w:r>
                  <w:r>
                    <w:rPr>
                      <w:rFonts w:cs="Arial" w:hAnsi="Arial" w:eastAsia="Arial" w:ascii="Arial"/>
                      <w:color w:val="263323"/>
                      <w:spacing w:val="-3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position w:val="-1"/>
                      <w:sz w:val="20"/>
                      <w:szCs w:val="20"/>
                    </w:rPr>
                    <w:t>by</w:t>
                  </w:r>
                  <w:r>
                    <w:rPr>
                      <w:rFonts w:cs="Arial" w:hAnsi="Arial" w:eastAsia="Arial" w:ascii="Arial"/>
                      <w:color w:val="263323"/>
                      <w:spacing w:val="2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position w:val="-1"/>
                      <w:sz w:val="20"/>
                      <w:szCs w:val="20"/>
                    </w:rPr>
                    <w:t>Department</w:t>
                  </w:r>
                  <w:r>
                    <w:rPr>
                      <w:rFonts w:cs="Arial" w:hAnsi="Arial" w:eastAsia="Arial" w:ascii="Arial"/>
                      <w:color w:val="263323"/>
                      <w:spacing w:val="13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position w:val="-1"/>
                      <w:sz w:val="20"/>
                      <w:szCs w:val="20"/>
                    </w:rPr>
                    <w:t>of</w:t>
                  </w:r>
                  <w:r>
                    <w:rPr>
                      <w:rFonts w:cs="Arial" w:hAnsi="Arial" w:eastAsia="Arial" w:ascii="Arial"/>
                      <w:color w:val="263323"/>
                      <w:spacing w:val="9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position w:val="-1"/>
                      <w:sz w:val="20"/>
                      <w:szCs w:val="20"/>
                    </w:rPr>
                    <w:t>Socio</w:t>
                  </w:r>
                  <w:r>
                    <w:rPr>
                      <w:rFonts w:cs="Arial" w:hAnsi="Arial" w:eastAsia="Arial" w:ascii="Arial"/>
                      <w:color w:val="263323"/>
                      <w:spacing w:val="-21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position w:val="-1"/>
                      <w:sz w:val="20"/>
                      <w:szCs w:val="20"/>
                    </w:rPr>
                    <w:t>ogy</w:t>
                  </w:r>
                  <w:r>
                    <w:rPr>
                      <w:rFonts w:cs="Arial" w:hAnsi="Arial" w:eastAsia="Arial" w:ascii="Arial"/>
                      <w:color w:val="263323"/>
                      <w:spacing w:val="18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position w:val="-1"/>
                      <w:sz w:val="20"/>
                      <w:szCs w:val="20"/>
                    </w:rPr>
                    <w:t>and</w:t>
                  </w:r>
                  <w:r>
                    <w:rPr>
                      <w:rFonts w:cs="Arial" w:hAnsi="Arial" w:eastAsia="Arial" w:ascii="Arial"/>
                      <w:color w:val="263323"/>
                      <w:spacing w:val="-5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position w:val="-1"/>
                      <w:sz w:val="20"/>
                      <w:szCs w:val="20"/>
                    </w:rPr>
                    <w:t>Anth</w:t>
                  </w:r>
                  <w:r>
                    <w:rPr>
                      <w:rFonts w:cs="Arial" w:hAnsi="Arial" w:eastAsia="Arial" w:ascii="Arial"/>
                      <w:color w:val="364636"/>
                      <w:spacing w:val="0"/>
                      <w:w w:val="100"/>
                      <w:position w:val="-1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position w:val="-1"/>
                      <w:sz w:val="20"/>
                      <w:szCs w:val="20"/>
                    </w:rPr>
                    <w:t>!l)pol~gy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4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position w:val="-1"/>
                      <w:sz w:val="20"/>
                      <w:szCs w:val="20"/>
                    </w:rPr>
                    <w:t>Faculty</w:t>
                  </w:r>
                  <w:r>
                    <w:rPr>
                      <w:rFonts w:cs="Arial" w:hAnsi="Arial" w:eastAsia="Arial" w:ascii="Arial"/>
                      <w:color w:val="263323"/>
                      <w:spacing w:val="-28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position w:val="-1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11C11"/>
                      <w:spacing w:val="0"/>
                      <w:w w:val="100"/>
                      <w:position w:val="-1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color w:val="111C11"/>
                      <w:spacing w:val="8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83"/>
                      <w:position w:val="-1"/>
                      <w:sz w:val="20"/>
                      <w:szCs w:val="20"/>
                    </w:rPr>
                    <w:t>S&lt;?dal</w:t>
                  </w:r>
                  <w:r>
                    <w:rPr>
                      <w:rFonts w:cs="Arial" w:hAnsi="Arial" w:eastAsia="Arial" w:ascii="Arial"/>
                      <w:color w:val="263323"/>
                      <w:spacing w:val="8"/>
                      <w:w w:val="83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94"/>
                      <w:position w:val="-1"/>
                      <w:sz w:val="20"/>
                      <w:szCs w:val="20"/>
                    </w:rPr>
                    <w:t>Scien</w:t>
                  </w:r>
                  <w:r>
                    <w:rPr>
                      <w:rFonts w:cs="Arial" w:hAnsi="Arial" w:eastAsia="Arial" w:ascii="Arial"/>
                      <w:color w:val="364636"/>
                      <w:spacing w:val="0"/>
                      <w:w w:val="120"/>
                      <w:position w:val="-1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position w:val="-1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spacing w:lineRule="exact" w:line="200"/>
                    <w:ind w:left="1855" w:right="2914"/>
                  </w:pPr>
                  <w:r>
                    <w:rPr>
                      <w:rFonts w:cs="Arial" w:hAnsi="Arial" w:eastAsia="Arial" w:ascii="Arial"/>
                      <w:color w:val="364636"/>
                      <w:spacing w:val="0"/>
                      <w:w w:val="100"/>
                      <w:sz w:val="20"/>
                      <w:szCs w:val="20"/>
                    </w:rPr>
                    <w:t>$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emarang</w:t>
                  </w:r>
                  <w:r>
                    <w:rPr>
                      <w:rFonts w:cs="Arial" w:hAnsi="Arial" w:eastAsia="Arial" w:ascii="Arial"/>
                      <w:color w:val="263323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State</w:t>
                  </w:r>
                  <w:r>
                    <w:rPr>
                      <w:rFonts w:cs="Arial" w:hAnsi="Arial" w:eastAsia="Arial" w:ascii="Arial"/>
                      <w:color w:val="263323"/>
                      <w:spacing w:val="-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Uni</w:t>
                  </w:r>
                  <w:r>
                    <w:rPr>
                      <w:rFonts w:cs="Arial" w:hAnsi="Arial" w:eastAsia="Arial" w:ascii="Arial"/>
                      <w:color w:val="364636"/>
                      <w:spacing w:val="0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ersity</w:t>
                  </w:r>
                  <w:r>
                    <w:rPr>
                      <w:rFonts w:cs="Arial" w:hAnsi="Arial" w:eastAsia="Arial" w:ascii="Arial"/>
                      <w:color w:val="263323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(UNNES</w:t>
                  </w:r>
                  <w:r>
                    <w:rPr>
                      <w:rFonts w:cs="Arial" w:hAnsi="Arial" w:eastAsia="Arial" w:ascii="Arial"/>
                      <w:color w:val="263323"/>
                      <w:spacing w:val="-8"/>
                      <w:w w:val="100"/>
                      <w:sz w:val="20"/>
                      <w:szCs w:val="20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263323"/>
                      <w:spacing w:val="0"/>
                      <w:w w:val="100"/>
                      <w:sz w:val="14"/>
                      <w:szCs w:val="14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63323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3323"/>
                      <w:spacing w:val="3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8"/>
                      <w:sz w:val="20"/>
                      <w:szCs w:val="20"/>
                    </w:rPr>
                    <w:t>collaborat</w:t>
                  </w:r>
                  <w:r>
                    <w:rPr>
                      <w:rFonts w:cs="Arial" w:hAnsi="Arial" w:eastAsia="Arial" w:ascii="Arial"/>
                      <w:color w:val="263323"/>
                      <w:spacing w:val="-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263323"/>
                      <w:spacing w:val="-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w</w:t>
                  </w:r>
                  <w:r>
                    <w:rPr>
                      <w:rFonts w:cs="Arial" w:hAnsi="Arial" w:eastAsia="Arial" w:ascii="Arial"/>
                      <w:color w:val="263323"/>
                      <w:spacing w:val="-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th</w:t>
                  </w:r>
                  <w:r>
                    <w:rPr>
                      <w:rFonts w:cs="Arial" w:hAnsi="Arial" w:eastAsia="Arial" w:ascii="Arial"/>
                      <w:color w:val="263323"/>
                      <w:spacing w:val="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4636"/>
                      <w:spacing w:val="0"/>
                      <w:w w:val="94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96"/>
                      <w:sz w:val="20"/>
                      <w:szCs w:val="20"/>
                    </w:rPr>
                    <w:t>ommun1</w:t>
                  </w:r>
                  <w:r>
                    <w:rPr>
                      <w:rFonts w:cs="Arial" w:hAnsi="Arial" w:eastAsia="Arial" w:ascii="Arial"/>
                      <w:color w:val="495646"/>
                      <w:spacing w:val="0"/>
                      <w:w w:val="106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79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4636"/>
                      <w:spacing w:val="0"/>
                      <w:w w:val="159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4636"/>
                      <w:spacing w:val="-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4636"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4636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74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64636"/>
                      <w:spacing w:val="0"/>
                      <w:w w:val="107"/>
                      <w:sz w:val="20"/>
                      <w:szCs w:val="20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63"/>
                      <w:sz w:val="20"/>
                      <w:szCs w:val="20"/>
                    </w:rPr>
                    <w:t>1,1m</w:t>
                  </w:r>
                  <w:r>
                    <w:rPr>
                      <w:rFonts w:cs="Arial" w:hAnsi="Arial" w:eastAsia="Arial" w:ascii="Arial"/>
                      <w:color w:val="263323"/>
                      <w:spacing w:val="-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64636"/>
                      <w:spacing w:val="0"/>
                      <w:w w:val="72"/>
                      <w:sz w:val="22"/>
                      <w:szCs w:val="22"/>
                    </w:rPr>
                    <w:t>o:</w:t>
                  </w:r>
                  <w:r>
                    <w:rPr>
                      <w:rFonts w:cs="Times New Roman" w:hAnsi="Times New Roman" w:eastAsia="Times New Roman" w:ascii="Times New Roman"/>
                      <w:color w:val="263323"/>
                      <w:spacing w:val="0"/>
                      <w:w w:val="90"/>
                      <w:sz w:val="22"/>
                      <w:szCs w:val="22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center"/>
                    <w:spacing w:before="4" w:lineRule="exact" w:line="180"/>
                    <w:ind w:left="1989" w:right="3052"/>
                  </w:pP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Department</w:t>
                  </w:r>
                  <w:r>
                    <w:rPr>
                      <w:rFonts w:cs="Arial" w:hAnsi="Arial" w:eastAsia="Arial" w:ascii="Arial"/>
                      <w:color w:val="263323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of</w:t>
                  </w:r>
                  <w:r>
                    <w:rPr>
                      <w:rFonts w:cs="Arial" w:hAnsi="Arial" w:eastAsia="Arial" w:ascii="Arial"/>
                      <w:color w:val="263323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Sec:iol0g</w:t>
                  </w:r>
                  <w:r>
                    <w:rPr>
                      <w:rFonts w:cs="Arial" w:hAnsi="Arial" w:eastAsia="Arial" w:ascii="Arial"/>
                      <w:color w:val="263323"/>
                      <w:spacing w:val="-1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and</w:t>
                  </w:r>
                  <w:r>
                    <w:rPr>
                      <w:rFonts w:cs="Arial" w:hAnsi="Arial" w:eastAsia="Arial" w:ascii="Arial"/>
                      <w:color w:val="263323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6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11C11"/>
                      <w:spacing w:val="0"/>
                      <w:w w:val="9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27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111C11"/>
                      <w:spacing w:val="0"/>
                      <w:w w:val="90"/>
                      <w:sz w:val="20"/>
                      <w:szCs w:val="20"/>
                    </w:rPr>
                    <w:t>h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ropology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Education</w:t>
                  </w:r>
                  <w:r>
                    <w:rPr>
                      <w:rFonts w:cs="Arial" w:hAnsi="Arial" w:eastAsia="Arial" w:ascii="Arial"/>
                      <w:color w:val="263323"/>
                      <w:spacing w:val="-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Programmes</w:t>
                  </w:r>
                  <w:r>
                    <w:rPr>
                      <w:rFonts w:cs="Arial" w:hAnsi="Arial" w:eastAsia="Arial" w:ascii="Arial"/>
                      <w:color w:val="263323"/>
                      <w:spacing w:val="-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1C11"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ndonesia</w:t>
                  </w:r>
                  <w:r>
                    <w:rPr>
                      <w:rFonts w:cs="Arial" w:hAnsi="Arial" w:eastAsia="Arial" w:ascii="Arial"/>
                      <w:color w:val="263323"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10"/>
                      <w:sz w:val="20"/>
                      <w:szCs w:val="20"/>
                    </w:rPr>
                    <w:t>&amp;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Anthropology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Asseciatien</w:t>
                  </w:r>
                  <w:r>
                    <w:rPr>
                      <w:rFonts w:cs="Arial" w:hAnsi="Arial" w:eastAsia="Arial" w:ascii="Arial"/>
                      <w:color w:val="263323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of</w:t>
                  </w:r>
                  <w:r>
                    <w:rPr>
                      <w:rFonts w:cs="Arial" w:hAnsi="Arial" w:eastAsia="Arial" w:ascii="Arial"/>
                      <w:color w:val="263323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11C11"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donesia</w:t>
                  </w:r>
                  <w:r>
                    <w:rPr>
                      <w:rFonts w:cs="Arial" w:hAnsi="Arial" w:eastAsia="Arial" w:ascii="Arial"/>
                      <w:color w:val="263323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3323"/>
                      <w:spacing w:val="0"/>
                      <w:w w:val="100"/>
                      <w:sz w:val="20"/>
                      <w:szCs w:val="20"/>
                    </w:rPr>
                    <w:t>(AAI)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 w:lineRule="exact" w:line="220"/>
        <w:ind w:left="3156" w:right="3468"/>
      </w:pPr>
      <w:r>
        <w:rPr>
          <w:rFonts w:cs="Arial" w:hAnsi="Arial" w:eastAsia="Arial" w:ascii="Arial"/>
          <w:color w:val="111C11"/>
          <w:spacing w:val="0"/>
          <w:w w:val="68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111C11"/>
          <w:spacing w:val="0"/>
          <w:w w:val="68"/>
          <w:position w:val="-1"/>
          <w:sz w:val="20"/>
          <w:szCs w:val="20"/>
        </w:rPr>
        <w:t>                                                     </w:t>
      </w:r>
      <w:r>
        <w:rPr>
          <w:rFonts w:cs="Arial" w:hAnsi="Arial" w:eastAsia="Arial" w:ascii="Arial"/>
          <w:color w:val="111C11"/>
          <w:spacing w:val="12"/>
          <w:w w:val="68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64636"/>
          <w:spacing w:val="0"/>
          <w:w w:val="54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4544"/>
        <w:sectPr>
          <w:pgSz w:w="12240" w:h="20160"/>
          <w:pgMar w:top="1920" w:bottom="280" w:left="1720" w:right="1720"/>
        </w:sectPr>
      </w:pPr>
      <w:r>
        <w:rPr>
          <w:rFonts w:cs="Arial" w:hAnsi="Arial" w:eastAsia="Arial" w:ascii="Arial"/>
          <w:color w:val="111C1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111C11"/>
          <w:spacing w:val="0"/>
          <w:w w:val="68"/>
          <w:sz w:val="20"/>
          <w:szCs w:val="20"/>
        </w:rPr>
        <w:t>         </w:t>
      </w:r>
      <w:r>
        <w:rPr>
          <w:rFonts w:cs="Arial" w:hAnsi="Arial" w:eastAsia="Arial" w:ascii="Arial"/>
          <w:color w:val="111C11"/>
          <w:spacing w:val="36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111C1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111C11"/>
          <w:spacing w:val="0"/>
          <w:w w:val="68"/>
          <w:sz w:val="20"/>
          <w:szCs w:val="20"/>
        </w:rPr>
        <w:t>                                    </w:t>
      </w:r>
      <w:r>
        <w:rPr>
          <w:rFonts w:cs="Arial" w:hAnsi="Arial" w:eastAsia="Arial" w:ascii="Arial"/>
          <w:color w:val="111C11"/>
          <w:spacing w:val="24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111C11"/>
          <w:spacing w:val="0"/>
          <w:w w:val="26"/>
          <w:sz w:val="20"/>
          <w:szCs w:val="2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1"/>
        <w:ind w:left="3178"/>
      </w:pPr>
      <w:r>
        <w:pict>
          <v:shape type="#_x0000_t75" style="width:64.82pt;height:77.3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1"/>
        <w:ind w:right="77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NATIO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NA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LLY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6"/>
          <w:szCs w:val="16"/>
        </w:rPr>
        <w:t>ACCRED</w:t>
      </w:r>
      <w:r>
        <w:rPr>
          <w:rFonts w:cs="Times New Roman" w:hAnsi="Times New Roman" w:eastAsia="Times New Roman" w:ascii="Times New Roman"/>
          <w:color w:val="2D2D2D"/>
          <w:spacing w:val="-1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sz w:val="16"/>
          <w:szCs w:val="16"/>
        </w:rPr>
        <w:t>TE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40"/>
        <w:ind w:right="72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Base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151514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on</w:t>
      </w:r>
      <w:r>
        <w:rPr>
          <w:rFonts w:cs="Times New Roman" w:hAnsi="Times New Roman" w:eastAsia="Times New Roman" w:ascii="Times New Roman"/>
          <w:color w:val="2D2D2D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K</w:t>
      </w:r>
      <w:r>
        <w:rPr>
          <w:rFonts w:cs="Times New Roman" w:hAnsi="Times New Roman" w:eastAsia="Times New Roman" w:ascii="Times New Roman"/>
          <w:color w:val="414141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15"/>
          <w:sz w:val="14"/>
          <w:szCs w:val="14"/>
        </w:rPr>
        <w:t>No</w:t>
      </w:r>
      <w:r>
        <w:rPr>
          <w:rFonts w:cs="Times New Roman" w:hAnsi="Times New Roman" w:eastAsia="Times New Roman" w:ascii="Times New Roman"/>
          <w:color w:val="151514"/>
          <w:spacing w:val="0"/>
          <w:w w:val="8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151514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4"/>
          <w:sz w:val="14"/>
          <w:szCs w:val="14"/>
        </w:rPr>
        <w:t>58</w:t>
      </w:r>
      <w:r>
        <w:rPr>
          <w:rFonts w:cs="Times New Roman" w:hAnsi="Times New Roman" w:eastAsia="Times New Roman" w:ascii="Times New Roman"/>
          <w:color w:val="414141"/>
          <w:spacing w:val="0"/>
          <w:w w:val="178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2D2D2D"/>
          <w:spacing w:val="0"/>
          <w:w w:val="115"/>
          <w:sz w:val="14"/>
          <w:szCs w:val="14"/>
        </w:rPr>
        <w:t>D[J(</w:t>
      </w:r>
      <w:r>
        <w:rPr>
          <w:rFonts w:cs="Times New Roman" w:hAnsi="Times New Roman" w:eastAsia="Times New Roman" w:ascii="Times New Roman"/>
          <w:color w:val="151514"/>
          <w:spacing w:val="0"/>
          <w:w w:val="11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18"/>
          <w:sz w:val="14"/>
          <w:szCs w:val="14"/>
        </w:rPr>
        <w:t>J/Kep</w:t>
      </w:r>
      <w:r>
        <w:rPr>
          <w:rFonts w:cs="Times New Roman" w:hAnsi="Times New Roman" w:eastAsia="Times New Roman" w:ascii="Times New Roman"/>
          <w:color w:val="414141"/>
          <w:spacing w:val="0"/>
          <w:w w:val="136"/>
          <w:sz w:val="14"/>
          <w:szCs w:val="14"/>
        </w:rPr>
        <w:t>/2</w:t>
      </w:r>
      <w:r>
        <w:rPr>
          <w:rFonts w:cs="Times New Roman" w:hAnsi="Times New Roman" w:eastAsia="Times New Roman" w:ascii="Times New Roman"/>
          <w:color w:val="2D2D2D"/>
          <w:spacing w:val="0"/>
          <w:w w:val="97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14141"/>
          <w:spacing w:val="0"/>
          <w:w w:val="5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80"/>
        <w:ind w:right="65"/>
      </w:pPr>
      <w:r>
        <w:rPr>
          <w:rFonts w:cs="Times New Roman" w:hAnsi="Times New Roman" w:eastAsia="Times New Roman" w:ascii="Times New Roman"/>
          <w:color w:val="151514"/>
          <w:w w:val="9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D2D2D"/>
          <w:w w:val="9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14141"/>
          <w:w w:val="100"/>
          <w:sz w:val="16"/>
          <w:szCs w:val="16"/>
        </w:rPr>
        <w:t>SN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44" w:lineRule="auto" w:line="255"/>
        <w:ind w:right="1880" w:firstLine="19"/>
      </w:pPr>
      <w:r>
        <w:br w:type="column"/>
      </w:r>
      <w:r>
        <w:rPr>
          <w:rFonts w:cs="Times New Roman" w:hAnsi="Times New Roman" w:eastAsia="Times New Roman" w:ascii="Times New Roman"/>
          <w:b/>
          <w:color w:val="151514"/>
          <w:w w:val="110"/>
          <w:sz w:val="36"/>
          <w:szCs w:val="36"/>
        </w:rPr>
        <w:t>Jurna</w:t>
      </w:r>
      <w:r>
        <w:rPr>
          <w:rFonts w:cs="Times New Roman" w:hAnsi="Times New Roman" w:eastAsia="Times New Roman" w:ascii="Times New Roman"/>
          <w:b/>
          <w:color w:val="151514"/>
          <w:spacing w:val="-37"/>
          <w:w w:val="110"/>
          <w:sz w:val="36"/>
          <w:szCs w:val="36"/>
        </w:rPr>
        <w:t>l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12"/>
          <w:sz w:val="36"/>
          <w:szCs w:val="36"/>
        </w:rPr>
        <w:t>Komunit</w:t>
      </w:r>
      <w:r>
        <w:rPr>
          <w:rFonts w:cs="Times New Roman" w:hAnsi="Times New Roman" w:eastAsia="Times New Roman" w:ascii="Times New Roman"/>
          <w:b/>
          <w:color w:val="151514"/>
          <w:spacing w:val="-135"/>
          <w:w w:val="111"/>
          <w:sz w:val="36"/>
          <w:szCs w:val="36"/>
        </w:rPr>
        <w:t>a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90"/>
          <w:sz w:val="36"/>
          <w:szCs w:val="36"/>
        </w:rPr>
        <w:t>s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9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151514"/>
          <w:spacing w:val="-23"/>
          <w:w w:val="100"/>
          <w:sz w:val="36"/>
          <w:szCs w:val="36"/>
        </w:rPr>
        <w:t>R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00"/>
          <w:sz w:val="36"/>
          <w:szCs w:val="36"/>
        </w:rPr>
        <w:t>s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00"/>
          <w:sz w:val="36"/>
          <w:szCs w:val="36"/>
        </w:rPr>
        <w:t>arch</w:t>
      </w:r>
      <w:r>
        <w:rPr>
          <w:rFonts w:cs="Times New Roman" w:hAnsi="Times New Roman" w:eastAsia="Times New Roman" w:ascii="Times New Roman"/>
          <w:b/>
          <w:color w:val="151514"/>
          <w:spacing w:val="5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00"/>
          <w:sz w:val="36"/>
          <w:szCs w:val="36"/>
        </w:rPr>
        <w:t>and</w:t>
      </w:r>
      <w:r>
        <w:rPr>
          <w:rFonts w:cs="Times New Roman" w:hAnsi="Times New Roman" w:eastAsia="Times New Roman" w:ascii="Times New Roman"/>
          <w:b/>
          <w:color w:val="151514"/>
          <w:spacing w:val="-18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10"/>
          <w:sz w:val="36"/>
          <w:szCs w:val="36"/>
        </w:rPr>
        <w:t>L</w:t>
      </w:r>
      <w:r>
        <w:rPr>
          <w:rFonts w:cs="Times New Roman" w:hAnsi="Times New Roman" w:eastAsia="Times New Roman" w:ascii="Times New Roman"/>
          <w:b/>
          <w:color w:val="151514"/>
          <w:spacing w:val="-24"/>
          <w:w w:val="110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b/>
          <w:color w:val="2D2D2D"/>
          <w:spacing w:val="-23"/>
          <w:w w:val="110"/>
          <w:sz w:val="36"/>
          <w:szCs w:val="36"/>
        </w:rPr>
        <w:t>a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10"/>
          <w:sz w:val="36"/>
          <w:szCs w:val="36"/>
        </w:rPr>
        <w:t>rni</w:t>
      </w:r>
      <w:r>
        <w:rPr>
          <w:rFonts w:cs="Times New Roman" w:hAnsi="Times New Roman" w:eastAsia="Times New Roman" w:ascii="Times New Roman"/>
          <w:b/>
          <w:color w:val="151514"/>
          <w:spacing w:val="-101"/>
          <w:w w:val="110"/>
          <w:sz w:val="36"/>
          <w:szCs w:val="36"/>
        </w:rPr>
        <w:t>n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10"/>
          <w:sz w:val="36"/>
          <w:szCs w:val="36"/>
        </w:rPr>
        <w:t>g</w:t>
      </w:r>
      <w:r>
        <w:rPr>
          <w:rFonts w:cs="Times New Roman" w:hAnsi="Times New Roman" w:eastAsia="Times New Roman" w:ascii="Times New Roman"/>
          <w:b/>
          <w:color w:val="2D2D2D"/>
          <w:spacing w:val="11"/>
          <w:w w:val="11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10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1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00"/>
          <w:sz w:val="36"/>
          <w:szCs w:val="36"/>
        </w:rPr>
        <w:t>Sociology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151514"/>
          <w:spacing w:val="11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00"/>
          <w:sz w:val="36"/>
          <w:szCs w:val="36"/>
        </w:rPr>
        <w:t>and</w:t>
      </w:r>
      <w:r>
        <w:rPr>
          <w:rFonts w:cs="Times New Roman" w:hAnsi="Times New Roman" w:eastAsia="Times New Roman" w:ascii="Times New Roman"/>
          <w:b/>
          <w:color w:val="151514"/>
          <w:spacing w:val="-18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11"/>
          <w:sz w:val="36"/>
          <w:szCs w:val="36"/>
        </w:rPr>
        <w:t>Anthrop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1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28"/>
          <w:szCs w:val="28"/>
        </w:rPr>
        <w:t>ol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00"/>
          <w:sz w:val="28"/>
          <w:szCs w:val="28"/>
        </w:rPr>
        <w:t>ume</w:t>
      </w:r>
      <w:r>
        <w:rPr>
          <w:rFonts w:cs="Times New Roman" w:hAnsi="Times New Roman" w:eastAsia="Times New Roman" w:ascii="Times New Roman"/>
          <w:b/>
          <w:color w:val="151514"/>
          <w:spacing w:val="2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00"/>
          <w:sz w:val="28"/>
          <w:szCs w:val="28"/>
        </w:rPr>
        <w:t>7.</w:t>
      </w:r>
      <w:r>
        <w:rPr>
          <w:rFonts w:cs="Times New Roman" w:hAnsi="Times New Roman" w:eastAsia="Times New Roman" w:ascii="Times New Roman"/>
          <w:b/>
          <w:color w:val="151514"/>
          <w:spacing w:val="1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10"/>
          <w:sz w:val="28"/>
          <w:szCs w:val="28"/>
        </w:rPr>
        <w:t>Numb</w:t>
      </w:r>
      <w:r>
        <w:rPr>
          <w:rFonts w:cs="Times New Roman" w:hAnsi="Times New Roman" w:eastAsia="Times New Roman" w:ascii="Times New Roman"/>
          <w:b/>
          <w:color w:val="151514"/>
          <w:spacing w:val="-57"/>
          <w:w w:val="11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1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2D2D2D"/>
          <w:spacing w:val="-11"/>
          <w:w w:val="11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28"/>
          <w:szCs w:val="28"/>
        </w:rPr>
        <w:t>1.</w:t>
      </w:r>
      <w:r>
        <w:rPr>
          <w:rFonts w:cs="Times New Roman" w:hAnsi="Times New Roman" w:eastAsia="Times New Roman" w:ascii="Times New Roman"/>
          <w:b/>
          <w:color w:val="2D2D2D"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151514"/>
          <w:spacing w:val="-18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2D2D2D"/>
          <w:spacing w:val="-5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D2D2D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0"/>
        <w:sectPr>
          <w:pgSz w:w="12240" w:h="20160"/>
          <w:pgMar w:top="580" w:bottom="0" w:left="0" w:right="1720"/>
          <w:cols w:num="2" w:equalWidth="off">
            <w:col w:w="4475" w:space="239"/>
            <w:col w:w="5806"/>
          </w:cols>
        </w:sectPr>
      </w:pP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2D2D2D"/>
          <w:spacing w:val="-34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151514"/>
          <w:spacing w:val="-17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151514"/>
          <w:spacing w:val="5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2D2D2D"/>
          <w:spacing w:val="4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151514"/>
          <w:spacing w:val="-17"/>
          <w:w w:val="10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9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2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151514"/>
          <w:spacing w:val="-38"/>
          <w:w w:val="12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151514"/>
          <w:spacing w:val="0"/>
          <w:w w:val="11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151514"/>
          <w:spacing w:val="-37"/>
          <w:w w:val="11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11"/>
        <w:ind w:right="49"/>
      </w:pP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20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414141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8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414141"/>
          <w:spacing w:val="9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83"/>
          <w:sz w:val="16"/>
          <w:szCs w:val="16"/>
        </w:rPr>
        <w:t>54</w:t>
      </w:r>
      <w:r>
        <w:rPr>
          <w:rFonts w:cs="Times New Roman" w:hAnsi="Times New Roman" w:eastAsia="Times New Roman" w:ascii="Times New Roman"/>
          <w:color w:val="414141"/>
          <w:spacing w:val="0"/>
          <w:w w:val="83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2D2D2D"/>
          <w:spacing w:val="0"/>
          <w:w w:val="83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D2D2D"/>
          <w:spacing w:val="0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30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5"/>
          <w:sz w:val="16"/>
          <w:szCs w:val="16"/>
        </w:rPr>
        <w:t>(print</w:t>
      </w:r>
      <w:r>
        <w:rPr>
          <w:rFonts w:cs="Times New Roman" w:hAnsi="Times New Roman" w:eastAsia="Times New Roman" w:ascii="Times New Roman"/>
          <w:color w:val="626262"/>
          <w:spacing w:val="0"/>
          <w:w w:val="9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88"/>
      </w:pPr>
      <w:r>
        <w:rPr>
          <w:rFonts w:cs="Times New Roman" w:hAnsi="Times New Roman" w:eastAsia="Times New Roman" w:ascii="Times New Roman"/>
          <w:color w:val="414141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626262"/>
          <w:w w:val="72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D2D2D"/>
          <w:w w:val="9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14141"/>
          <w:w w:val="95"/>
          <w:sz w:val="16"/>
          <w:szCs w:val="16"/>
        </w:rPr>
        <w:t>33</w:t>
      </w:r>
      <w:r>
        <w:rPr>
          <w:rFonts w:cs="Times New Roman" w:hAnsi="Times New Roman" w:eastAsia="Times New Roman" w:ascii="Times New Roman"/>
          <w:color w:val="4F4F4F"/>
          <w:w w:val="99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4F4F4F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72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626262"/>
          <w:spacing w:val="19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542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414141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90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4F4F4F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26262"/>
          <w:spacing w:val="0"/>
          <w:w w:val="92"/>
          <w:sz w:val="16"/>
          <w:szCs w:val="16"/>
        </w:rPr>
        <w:t>nl</w:t>
      </w:r>
      <w:r>
        <w:rPr>
          <w:rFonts w:cs="Times New Roman" w:hAnsi="Times New Roman" w:eastAsia="Times New Roman" w:ascii="Times New Roman"/>
          <w:color w:val="2D2D2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26262"/>
          <w:spacing w:val="0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9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ind w:right="95"/>
      </w:pPr>
      <w:r>
        <w:rPr>
          <w:rFonts w:cs="Times New Roman" w:hAnsi="Times New Roman" w:eastAsia="Times New Roman" w:ascii="Times New Roman"/>
          <w:color w:val="2D2D2D"/>
          <w:w w:val="126"/>
          <w:sz w:val="14"/>
          <w:szCs w:val="14"/>
        </w:rPr>
        <w:t>Editor</w:t>
      </w:r>
      <w:r>
        <w:rPr>
          <w:rFonts w:cs="Times New Roman" w:hAnsi="Times New Roman" w:eastAsia="Times New Roman" w:ascii="Times New Roman"/>
          <w:color w:val="414141"/>
          <w:w w:val="118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2D2D2D"/>
          <w:w w:val="121"/>
          <w:sz w:val="14"/>
          <w:szCs w:val="14"/>
        </w:rPr>
        <w:t>in-Chi</w:t>
      </w:r>
      <w:r>
        <w:rPr>
          <w:rFonts w:cs="Times New Roman" w:hAnsi="Times New Roman" w:eastAsia="Times New Roman" w:ascii="Times New Roman"/>
          <w:color w:val="414141"/>
          <w:w w:val="110"/>
          <w:sz w:val="14"/>
          <w:szCs w:val="14"/>
        </w:rPr>
        <w:t>ef</w:t>
      </w:r>
      <w:r>
        <w:rPr>
          <w:rFonts w:cs="Times New Roman" w:hAnsi="Times New Roman" w:eastAsia="Times New Roman" w:ascii="Times New Roman"/>
          <w:color w:val="00000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12"/>
        <w:ind w:right="79"/>
      </w:pPr>
      <w:r>
        <w:rPr>
          <w:rFonts w:cs="Times New Roman" w:hAnsi="Times New Roman" w:eastAsia="Times New Roman" w:ascii="Times New Roman"/>
          <w:color w:val="414141"/>
          <w:w w:val="111"/>
          <w:sz w:val="16"/>
          <w:szCs w:val="16"/>
        </w:rPr>
        <w:t>Moh</w:t>
      </w:r>
      <w:r>
        <w:rPr>
          <w:rFonts w:cs="Times New Roman" w:hAnsi="Times New Roman" w:eastAsia="Times New Roman" w:ascii="Times New Roman"/>
          <w:color w:val="626262"/>
          <w:w w:val="4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62626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Yasir</w:t>
      </w:r>
      <w:r>
        <w:rPr>
          <w:rFonts w:cs="Times New Roman" w:hAnsi="Times New Roman" w:eastAsia="Times New Roman" w:ascii="Times New Roman"/>
          <w:color w:val="2D2D2D"/>
          <w:spacing w:val="-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98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626262"/>
          <w:spacing w:val="0"/>
          <w:w w:val="99"/>
          <w:sz w:val="16"/>
          <w:szCs w:val="16"/>
        </w:rPr>
        <w:t>im</w:t>
      </w:r>
      <w:r>
        <w:rPr>
          <w:rFonts w:cs="Times New Roman" w:hAnsi="Times New Roman" w:eastAsia="Times New Roman" w:ascii="Times New Roman"/>
          <w:color w:val="2D2D2D"/>
          <w:spacing w:val="0"/>
          <w:w w:val="6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80"/>
        <w:ind w:right="27"/>
      </w:pPr>
      <w:r>
        <w:rPr>
          <w:rFonts w:cs="Times New Roman" w:hAnsi="Times New Roman" w:eastAsia="Times New Roman" w:ascii="Times New Roman"/>
          <w:i/>
          <w:color w:val="414141"/>
          <w:w w:val="127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i/>
          <w:color w:val="2D2D2D"/>
          <w:w w:val="12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4F4F4F"/>
          <w:w w:val="8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414141"/>
          <w:w w:val="97"/>
          <w:sz w:val="16"/>
          <w:szCs w:val="16"/>
        </w:rPr>
        <w:t>maran</w:t>
      </w:r>
      <w:r>
        <w:rPr>
          <w:rFonts w:cs="Times New Roman" w:hAnsi="Times New Roman" w:eastAsia="Times New Roman" w:ascii="Times New Roman"/>
          <w:i/>
          <w:color w:val="4F4F4F"/>
          <w:w w:val="8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i/>
          <w:color w:val="4F4F4F"/>
          <w:spacing w:val="-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6"/>
          <w:szCs w:val="16"/>
        </w:rPr>
        <w:t>State</w:t>
      </w:r>
      <w:r>
        <w:rPr>
          <w:rFonts w:cs="Times New Roman" w:hAnsi="Times New Roman" w:eastAsia="Times New Roman" w:ascii="Times New Roman"/>
          <w:i/>
          <w:color w:val="626262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89"/>
          <w:sz w:val="16"/>
          <w:szCs w:val="16"/>
        </w:rPr>
        <w:t>Un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89"/>
          <w:sz w:val="16"/>
          <w:szCs w:val="16"/>
        </w:rPr>
        <w:t>ve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8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87"/>
          <w:sz w:val="16"/>
          <w:szCs w:val="16"/>
        </w:rPr>
        <w:t>y,</w:t>
      </w:r>
      <w:r>
        <w:rPr>
          <w:rFonts w:cs="Times New Roman" w:hAnsi="Times New Roman" w:eastAsia="Times New Roman" w:ascii="Times New Roman"/>
          <w:i/>
          <w:color w:val="626262"/>
          <w:spacing w:val="-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2"/>
          <w:sz w:val="16"/>
          <w:szCs w:val="16"/>
        </w:rPr>
        <w:t>In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6"/>
          <w:sz w:val="16"/>
          <w:szCs w:val="16"/>
        </w:rPr>
        <w:t>do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0"/>
          <w:sz w:val="16"/>
          <w:szCs w:val="16"/>
        </w:rPr>
        <w:t>ia)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ind w:right="81"/>
      </w:pP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Associate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2D2D2D"/>
          <w:spacing w:val="5"/>
          <w:w w:val="1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1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24"/>
          <w:sz w:val="14"/>
          <w:szCs w:val="14"/>
        </w:rPr>
        <w:t>dit</w:t>
      </w:r>
      <w:r>
        <w:rPr>
          <w:rFonts w:cs="Times New Roman" w:hAnsi="Times New Roman" w:eastAsia="Times New Roman" w:ascii="Times New Roman"/>
          <w:color w:val="414141"/>
          <w:spacing w:val="0"/>
          <w:w w:val="11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4"/>
          <w:spacing w:val="0"/>
          <w:w w:val="11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12"/>
        <w:ind w:right="75"/>
      </w:pPr>
      <w:r>
        <w:pict>
          <v:group style="position:absolute;margin-left:0pt;margin-top:2.42875pt;width:4.34pt;height:228.34pt;mso-position-horizontal-relative:page;mso-position-vertical-relative:paragraph;z-index:-1674" coordorigin="0,49" coordsize="87,4567">
            <v:shape type="#_x0000_t75" style="position:absolute;left:0;top:3933;width:87;height:682">
              <v:imagedata o:title="" r:id="rId8"/>
            </v:shape>
            <v:shape style="position:absolute;left:0;top:49;width:0;height:3900" coordorigin="0,49" coordsize="0,3900" path="m0,3949l0,49e" filled="f" stroked="t" strokeweight="0pt" strokecolor="#797979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Triwat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F4F4F"/>
          <w:spacing w:val="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rs</w:t>
      </w:r>
      <w:r>
        <w:rPr>
          <w:rFonts w:cs="Times New Roman" w:hAnsi="Times New Roman" w:eastAsia="Times New Roman" w:ascii="Times New Roman"/>
          <w:color w:val="414141"/>
          <w:spacing w:val="0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6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13"/>
      </w:pPr>
      <w:r>
        <w:rPr>
          <w:rFonts w:cs="Times New Roman" w:hAnsi="Times New Roman" w:eastAsia="Times New Roman" w:ascii="Times New Roman"/>
          <w:i/>
          <w:color w:val="414141"/>
          <w:w w:val="127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i/>
          <w:color w:val="2D2D2D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4F4F4F"/>
          <w:w w:val="8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2D2D2D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i/>
          <w:color w:val="4F4F4F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414141"/>
          <w:w w:val="88"/>
          <w:sz w:val="16"/>
          <w:szCs w:val="16"/>
        </w:rPr>
        <w:t>ra</w:t>
      </w:r>
      <w:r>
        <w:rPr>
          <w:rFonts w:cs="Times New Roman" w:hAnsi="Times New Roman" w:eastAsia="Times New Roman" w:ascii="Times New Roman"/>
          <w:i/>
          <w:color w:val="626262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F4F4F"/>
          <w:w w:val="8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i/>
          <w:color w:val="4F4F4F"/>
          <w:spacing w:val="-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9"/>
          <w:sz w:val="16"/>
          <w:szCs w:val="16"/>
        </w:rPr>
        <w:t>St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1"/>
          <w:sz w:val="16"/>
          <w:szCs w:val="16"/>
        </w:rPr>
        <w:t>at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8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4F4F4F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4"/>
          <w:sz w:val="16"/>
          <w:szCs w:val="16"/>
        </w:rPr>
        <w:t>Unive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0"/>
          <w:sz w:val="16"/>
          <w:szCs w:val="16"/>
        </w:rPr>
        <w:t>si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i/>
          <w:color w:val="626262"/>
          <w:spacing w:val="-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4"/>
          <w:sz w:val="16"/>
          <w:szCs w:val="16"/>
        </w:rPr>
        <w:t>Ind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86"/>
          <w:sz w:val="16"/>
          <w:szCs w:val="16"/>
        </w:rPr>
        <w:t>ia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1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69"/>
      </w:pP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ri</w:t>
      </w:r>
      <w:r>
        <w:rPr>
          <w:rFonts w:cs="Times New Roman" w:hAnsi="Times New Roman" w:eastAsia="Times New Roman" w:ascii="Times New Roman"/>
          <w:color w:val="626262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ha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ni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udji</w:t>
      </w:r>
      <w:r>
        <w:rPr>
          <w:rFonts w:cs="Times New Roman" w:hAnsi="Times New Roman" w:eastAsia="Times New Roman" w:ascii="Times New Roman"/>
          <w:color w:val="414141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626262"/>
          <w:spacing w:val="0"/>
          <w:w w:val="9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26262"/>
          <w:spacing w:val="0"/>
          <w:w w:val="88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80"/>
        <w:ind w:right="33"/>
      </w:pPr>
      <w:r>
        <w:rPr>
          <w:rFonts w:cs="Times New Roman" w:hAnsi="Times New Roman" w:eastAsia="Times New Roman" w:ascii="Times New Roman"/>
          <w:i/>
          <w:color w:val="2D2D2D"/>
          <w:spacing w:val="0"/>
          <w:w w:val="96"/>
          <w:sz w:val="16"/>
          <w:szCs w:val="16"/>
        </w:rPr>
        <w:t>(S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mara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ng</w:t>
      </w:r>
      <w:r>
        <w:rPr>
          <w:rFonts w:cs="Times New Roman" w:hAnsi="Times New Roman" w:eastAsia="Times New Roman" w:ascii="Times New Roman"/>
          <w:i/>
          <w:color w:val="4F4F4F"/>
          <w:spacing w:val="-3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3"/>
          <w:sz w:val="16"/>
          <w:szCs w:val="16"/>
        </w:rPr>
        <w:t>tat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8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4F4F4F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2"/>
          <w:sz w:val="16"/>
          <w:szCs w:val="16"/>
        </w:rPr>
        <w:t>iv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85"/>
          <w:sz w:val="16"/>
          <w:szCs w:val="16"/>
        </w:rPr>
        <w:t>rs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37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2D2D2D"/>
          <w:spacing w:val="-4"/>
          <w:w w:val="7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2"/>
          <w:sz w:val="16"/>
          <w:szCs w:val="16"/>
        </w:rPr>
        <w:t>In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don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86"/>
          <w:sz w:val="16"/>
          <w:szCs w:val="16"/>
        </w:rPr>
        <w:t>esia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1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13" w:lineRule="exact" w:line="180"/>
        <w:ind w:left="2008" w:right="24" w:firstLine="1469"/>
      </w:pP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::VI.S.</w:t>
      </w:r>
      <w:r>
        <w:rPr>
          <w:rFonts w:cs="Arial" w:hAnsi="Arial" w:eastAsia="Arial" w:ascii="Arial"/>
          <w:color w:val="2D2D2D"/>
          <w:spacing w:val="5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9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D2D2D"/>
          <w:spacing w:val="0"/>
          <w:w w:val="8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626262"/>
          <w:spacing w:val="0"/>
          <w:w w:val="8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8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26262"/>
          <w:spacing w:val="0"/>
          <w:w w:val="90"/>
          <w:sz w:val="18"/>
          <w:szCs w:val="18"/>
        </w:rPr>
        <w:t>ofa</w:t>
      </w:r>
      <w:r>
        <w:rPr>
          <w:rFonts w:cs="Times New Roman" w:hAnsi="Times New Roman" w:eastAsia="Times New Roman" w:ascii="Times New Roman"/>
          <w:color w:val="626262"/>
          <w:spacing w:val="0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0"/>
          <w:sz w:val="14"/>
          <w:szCs w:val="14"/>
        </w:rPr>
        <w:t>(S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0"/>
          <w:sz w:val="14"/>
          <w:szCs w:val="14"/>
        </w:rPr>
        <w:t>ran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4"/>
          <w:szCs w:val="14"/>
        </w:rPr>
        <w:t>tat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2"/>
          <w:sz w:val="16"/>
          <w:szCs w:val="16"/>
        </w:rPr>
        <w:t>iv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2"/>
          <w:sz w:val="16"/>
          <w:szCs w:val="16"/>
        </w:rPr>
        <w:t>rs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2"/>
          <w:sz w:val="16"/>
          <w:szCs w:val="16"/>
        </w:rPr>
        <w:t>ity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i/>
          <w:color w:val="4F4F4F"/>
          <w:spacing w:val="4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4"/>
          <w:sz w:val="16"/>
          <w:szCs w:val="16"/>
        </w:rPr>
        <w:t>Ind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86"/>
          <w:sz w:val="16"/>
          <w:szCs w:val="16"/>
        </w:rPr>
        <w:t>esia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1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ug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ra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ris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4F4F4F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98"/>
          <w:sz w:val="16"/>
          <w:szCs w:val="16"/>
        </w:rPr>
        <w:t>Br</w:t>
      </w:r>
      <w:r>
        <w:rPr>
          <w:rFonts w:cs="Times New Roman" w:hAnsi="Times New Roman" w:eastAsia="Times New Roman" w:ascii="Times New Roman"/>
          <w:color w:val="626262"/>
          <w:spacing w:val="0"/>
          <w:w w:val="9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9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626262"/>
          <w:spacing w:val="0"/>
          <w:w w:val="9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98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60"/>
        <w:ind w:right="25"/>
      </w:pPr>
      <w:r>
        <w:rPr>
          <w:rFonts w:cs="Times New Roman" w:hAnsi="Times New Roman" w:eastAsia="Times New Roman" w:ascii="Times New Roman"/>
          <w:i/>
          <w:color w:val="2D2D2D"/>
          <w:spacing w:val="0"/>
          <w:w w:val="90"/>
          <w:sz w:val="16"/>
          <w:szCs w:val="16"/>
        </w:rPr>
        <w:t>{S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0"/>
          <w:sz w:val="16"/>
          <w:szCs w:val="16"/>
        </w:rPr>
        <w:t>em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0"/>
          <w:sz w:val="16"/>
          <w:szCs w:val="16"/>
        </w:rPr>
        <w:t>ang</w:t>
      </w:r>
      <w:r>
        <w:rPr>
          <w:rFonts w:cs="Times New Roman" w:hAnsi="Times New Roman" w:eastAsia="Times New Roman" w:ascii="Times New Roman"/>
          <w:i/>
          <w:color w:val="4F4F4F"/>
          <w:spacing w:val="30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sz w:val="16"/>
          <w:szCs w:val="16"/>
        </w:rPr>
        <w:t>te</w:t>
      </w:r>
      <w:r>
        <w:rPr>
          <w:rFonts w:cs="Times New Roman" w:hAnsi="Times New Roman" w:eastAsia="Times New Roman" w:ascii="Times New Roman"/>
          <w:i/>
          <w:color w:val="4F4F4F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Un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3"/>
          <w:sz w:val="16"/>
          <w:szCs w:val="16"/>
        </w:rPr>
        <w:t>iv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3"/>
          <w:sz w:val="16"/>
          <w:szCs w:val="16"/>
        </w:rPr>
        <w:t>rs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i/>
          <w:color w:val="4F4F4F"/>
          <w:spacing w:val="-2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4"/>
          <w:sz w:val="16"/>
          <w:szCs w:val="16"/>
        </w:rPr>
        <w:t>Ind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0"/>
          <w:sz w:val="16"/>
          <w:szCs w:val="16"/>
        </w:rPr>
        <w:t>onesia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1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ind w:right="70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Advi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6"/>
          <w:szCs w:val="16"/>
        </w:rPr>
        <w:t>sor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8"/>
          <w:sz w:val="16"/>
          <w:szCs w:val="16"/>
        </w:rPr>
        <w:t>Int</w:t>
      </w:r>
      <w:r>
        <w:rPr>
          <w:rFonts w:cs="Times New Roman" w:hAnsi="Times New Roman" w:eastAsia="Times New Roman" w:ascii="Times New Roman"/>
          <w:color w:val="414141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8"/>
          <w:sz w:val="16"/>
          <w:szCs w:val="16"/>
        </w:rPr>
        <w:t>rna</w:t>
      </w:r>
      <w:r>
        <w:rPr>
          <w:rFonts w:cs="Times New Roman" w:hAnsi="Times New Roman" w:eastAsia="Times New Roman" w:ascii="Times New Roman"/>
          <w:color w:val="414141"/>
          <w:spacing w:val="0"/>
          <w:w w:val="108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color w:val="2D2D2D"/>
          <w:spacing w:val="0"/>
          <w:w w:val="108"/>
          <w:sz w:val="16"/>
          <w:szCs w:val="16"/>
        </w:rPr>
        <w:t>onal</w:t>
      </w:r>
      <w:r>
        <w:rPr>
          <w:rFonts w:cs="Times New Roman" w:hAnsi="Times New Roman" w:eastAsia="Times New Roman" w:ascii="Times New Roman"/>
          <w:color w:val="2D2D2D"/>
          <w:spacing w:val="0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10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6"/>
          <w:szCs w:val="16"/>
        </w:rPr>
        <w:t>dit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orial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96"/>
          <w:sz w:val="16"/>
          <w:szCs w:val="16"/>
        </w:rPr>
        <w:t>Bo</w:t>
      </w:r>
      <w:r>
        <w:rPr>
          <w:rFonts w:cs="Times New Roman" w:hAnsi="Times New Roman" w:eastAsia="Times New Roman" w:ascii="Times New Roman"/>
          <w:color w:val="414141"/>
          <w:spacing w:val="0"/>
          <w:w w:val="106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67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Merl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F4F4F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95"/>
          <w:sz w:val="16"/>
          <w:szCs w:val="16"/>
        </w:rPr>
        <w:t>Li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26"/>
      </w:pPr>
      <w:r>
        <w:rPr>
          <w:rFonts w:cs="Times New Roman" w:hAnsi="Times New Roman" w:eastAsia="Times New Roman" w:ascii="Times New Roman"/>
          <w:i/>
          <w:color w:val="414141"/>
          <w:spacing w:val="0"/>
          <w:w w:val="100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6"/>
          <w:szCs w:val="16"/>
        </w:rPr>
        <w:t>izo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626262"/>
          <w:spacing w:val="-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sz w:val="16"/>
          <w:szCs w:val="16"/>
        </w:rPr>
        <w:t>Stat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626262"/>
          <w:spacing w:val="-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4"/>
          <w:sz w:val="16"/>
          <w:szCs w:val="16"/>
        </w:rPr>
        <w:t>Un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89"/>
          <w:sz w:val="16"/>
          <w:szCs w:val="16"/>
        </w:rPr>
        <w:t>ve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2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8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8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0"/>
          <w:sz w:val="16"/>
          <w:szCs w:val="16"/>
        </w:rPr>
        <w:t>y,</w:t>
      </w:r>
      <w:r>
        <w:rPr>
          <w:rFonts w:cs="Times New Roman" w:hAnsi="Times New Roman" w:eastAsia="Times New Roman" w:ascii="Times New Roman"/>
          <w:i/>
          <w:color w:val="626262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1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before="8" w:lineRule="auto" w:line="262"/>
        <w:ind w:left="2449" w:right="45" w:firstLine="864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Muha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mma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3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9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626262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26262"/>
          <w:spacing w:val="0"/>
          <w:w w:val="6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3"/>
          <w:sz w:val="16"/>
          <w:szCs w:val="16"/>
        </w:rPr>
        <w:t>(U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3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96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89"/>
          <w:sz w:val="16"/>
          <w:szCs w:val="16"/>
        </w:rPr>
        <w:t>ers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8"/>
          <w:sz w:val="16"/>
          <w:szCs w:val="16"/>
        </w:rPr>
        <w:t>it</w:t>
      </w:r>
      <w:r>
        <w:rPr>
          <w:rFonts w:cs="Times New Roman" w:hAnsi="Times New Roman" w:eastAsia="Times New Roman" w:ascii="Times New Roman"/>
          <w:i/>
          <w:color w:val="797979"/>
          <w:spacing w:val="4"/>
          <w:w w:val="11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8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1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4"/>
          <w:sz w:val="16"/>
          <w:szCs w:val="16"/>
        </w:rPr>
        <w:t>forn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7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i/>
          <w:color w:val="797979"/>
          <w:spacing w:val="-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0"/>
          <w:sz w:val="16"/>
          <w:szCs w:val="16"/>
        </w:rPr>
        <w:t>A)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1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14141"/>
          <w:spacing w:val="0"/>
          <w:w w:val="9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797979"/>
          <w:spacing w:val="0"/>
          <w:w w:val="10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26262"/>
          <w:spacing w:val="0"/>
          <w:w w:val="11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7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10"/>
          <w:sz w:val="14"/>
          <w:szCs w:val="14"/>
        </w:rPr>
        <w:t>an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4F4F4F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626262"/>
          <w:spacing w:val="0"/>
          <w:w w:val="127"/>
          <w:sz w:val="14"/>
          <w:szCs w:val="14"/>
        </w:rPr>
        <w:t>ar</w:t>
      </w:r>
      <w:r>
        <w:rPr>
          <w:rFonts w:cs="Times New Roman" w:hAnsi="Times New Roman" w:eastAsia="Times New Roman" w:ascii="Times New Roman"/>
          <w:color w:val="797979"/>
          <w:spacing w:val="0"/>
          <w:w w:val="11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80"/>
        <w:ind w:right="5"/>
      </w:pPr>
      <w:r>
        <w:rPr>
          <w:rFonts w:cs="Times New Roman" w:hAnsi="Times New Roman" w:eastAsia="Times New Roman" w:ascii="Times New Roman"/>
          <w:i/>
          <w:color w:val="414141"/>
          <w:w w:val="114"/>
          <w:sz w:val="16"/>
          <w:szCs w:val="16"/>
        </w:rPr>
        <w:t>(M</w:t>
      </w:r>
      <w:r>
        <w:rPr>
          <w:rFonts w:cs="Times New Roman" w:hAnsi="Times New Roman" w:eastAsia="Times New Roman" w:ascii="Times New Roman"/>
          <w:i/>
          <w:color w:val="626262"/>
          <w:w w:val="8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797979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i/>
          <w:color w:val="4F4F4F"/>
          <w:w w:val="94"/>
          <w:sz w:val="16"/>
          <w:szCs w:val="16"/>
        </w:rPr>
        <w:t>Qu</w:t>
      </w:r>
      <w:r>
        <w:rPr>
          <w:rFonts w:cs="Times New Roman" w:hAnsi="Times New Roman" w:eastAsia="Times New Roman" w:ascii="Times New Roman"/>
          <w:i/>
          <w:color w:val="626262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414141"/>
          <w:w w:val="91"/>
          <w:sz w:val="16"/>
          <w:szCs w:val="16"/>
        </w:rPr>
        <w:t>ri</w:t>
      </w:r>
      <w:r>
        <w:rPr>
          <w:rFonts w:cs="Times New Roman" w:hAnsi="Times New Roman" w:eastAsia="Times New Roman" w:ascii="Times New Roman"/>
          <w:i/>
          <w:color w:val="626262"/>
          <w:w w:val="9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626262"/>
          <w:spacing w:val="-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i/>
          <w:color w:val="626262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11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1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3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i/>
          <w:color w:val="4F4F4F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4"/>
          <w:sz w:val="16"/>
          <w:szCs w:val="16"/>
        </w:rPr>
        <w:t>Sid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6"/>
          <w:sz w:val="16"/>
          <w:szCs w:val="16"/>
        </w:rPr>
        <w:t>ne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12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1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8" w:lineRule="auto" w:line="250"/>
        <w:ind w:left="1758" w:right="45" w:firstLine="1603"/>
      </w:pPr>
      <w:r>
        <w:rPr>
          <w:rFonts w:cs="Times New Roman" w:hAnsi="Times New Roman" w:eastAsia="Times New Roman" w:ascii="Times New Roman"/>
          <w:color w:val="414141"/>
          <w:w w:val="9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D2D2D"/>
          <w:w w:val="62"/>
          <w:sz w:val="16"/>
          <w:szCs w:val="16"/>
        </w:rPr>
        <w:t>111ri</w:t>
      </w:r>
      <w:r>
        <w:rPr>
          <w:rFonts w:cs="Times New Roman" w:hAnsi="Times New Roman" w:eastAsia="Times New Roman" w:ascii="Times New Roman"/>
          <w:color w:val="4F4F4F"/>
          <w:w w:val="10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14141"/>
          <w:w w:val="5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1414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-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414141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03"/>
          <w:sz w:val="16"/>
          <w:szCs w:val="16"/>
        </w:rPr>
        <w:t>dod</w:t>
      </w:r>
      <w:r>
        <w:rPr>
          <w:rFonts w:cs="Times New Roman" w:hAnsi="Times New Roman" w:eastAsia="Times New Roman" w:ascii="Times New Roman"/>
          <w:color w:val="626262"/>
          <w:spacing w:val="0"/>
          <w:w w:val="9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26262"/>
          <w:spacing w:val="0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(A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3"/>
          <w:sz w:val="16"/>
          <w:szCs w:val="16"/>
        </w:rPr>
        <w:t>ustra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3"/>
          <w:sz w:val="16"/>
          <w:szCs w:val="16"/>
        </w:rPr>
        <w:t>li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i/>
          <w:color w:val="4F4F4F"/>
          <w:spacing w:val="24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2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9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0"/>
          <w:sz w:val="16"/>
          <w:szCs w:val="16"/>
        </w:rPr>
        <w:t>nal</w:t>
      </w:r>
      <w:r>
        <w:rPr>
          <w:rFonts w:cs="Times New Roman" w:hAnsi="Times New Roman" w:eastAsia="Times New Roman" w:ascii="Times New Roman"/>
          <w:i/>
          <w:color w:val="4F4F4F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ivers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i/>
          <w:color w:val="414141"/>
          <w:spacing w:val="-13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5"/>
          <w:sz w:val="16"/>
          <w:szCs w:val="16"/>
        </w:rPr>
        <w:t>trali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0"/>
          <w:sz w:val="16"/>
          <w:szCs w:val="16"/>
        </w:rPr>
        <w:t>a)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6"/>
          <w:szCs w:val="16"/>
        </w:rPr>
        <w:t>Atik</w:t>
      </w:r>
      <w:r>
        <w:rPr>
          <w:rFonts w:cs="Arial" w:hAnsi="Arial" w:eastAsia="Arial" w:ascii="Arial"/>
          <w:color w:val="414141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Tri</w:t>
      </w:r>
      <w:r>
        <w:rPr>
          <w:rFonts w:cs="Times New Roman" w:hAnsi="Times New Roman" w:eastAsia="Times New Roman" w:ascii="Times New Roman"/>
          <w:color w:val="2D2D2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414141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626262"/>
          <w:spacing w:val="0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414141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626262"/>
          <w:spacing w:val="0"/>
          <w:w w:val="97"/>
          <w:sz w:val="16"/>
          <w:szCs w:val="16"/>
        </w:rPr>
        <w:t>awar</w:t>
      </w:r>
      <w:r>
        <w:rPr>
          <w:rFonts w:cs="Arial" w:hAnsi="Arial" w:eastAsia="Arial" w:ascii="Arial"/>
          <w:color w:val="2D2D2D"/>
          <w:spacing w:val="0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60"/>
        <w:ind w:right="8"/>
      </w:pPr>
      <w:r>
        <w:rPr>
          <w:rFonts w:cs="Times New Roman" w:hAnsi="Times New Roman" w:eastAsia="Times New Roman" w:ascii="Times New Roman"/>
          <w:i/>
          <w:color w:val="2D2D2D"/>
          <w:w w:val="164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i/>
          <w:color w:val="414141"/>
          <w:w w:val="94"/>
          <w:sz w:val="16"/>
          <w:szCs w:val="16"/>
        </w:rPr>
        <w:t>Ga</w:t>
      </w:r>
      <w:r>
        <w:rPr>
          <w:rFonts w:cs="Times New Roman" w:hAnsi="Times New Roman" w:eastAsia="Times New Roman" w:ascii="Times New Roman"/>
          <w:i/>
          <w:color w:val="2D2D2D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i/>
          <w:color w:val="4F4F4F"/>
          <w:w w:val="117"/>
          <w:sz w:val="16"/>
          <w:szCs w:val="16"/>
        </w:rPr>
        <w:t>ja</w:t>
      </w:r>
      <w:r>
        <w:rPr>
          <w:rFonts w:cs="Times New Roman" w:hAnsi="Times New Roman" w:eastAsia="Times New Roman" w:ascii="Times New Roman"/>
          <w:i/>
          <w:color w:val="414141"/>
          <w:spacing w:val="-19"/>
          <w:w w:val="89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0"/>
          <w:sz w:val="16"/>
          <w:szCs w:val="16"/>
        </w:rPr>
        <w:t>Mada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626262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8"/>
          <w:sz w:val="16"/>
          <w:szCs w:val="16"/>
        </w:rPr>
        <w:t>nive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3"/>
          <w:sz w:val="16"/>
          <w:szCs w:val="16"/>
        </w:rPr>
        <w:t>rs</w:t>
      </w:r>
      <w:r>
        <w:rPr>
          <w:rFonts w:cs="Times New Roman" w:hAnsi="Times New Roman" w:eastAsia="Times New Roman" w:ascii="Times New Roman"/>
          <w:i/>
          <w:color w:val="151514"/>
          <w:spacing w:val="0"/>
          <w:w w:val="8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3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87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626262"/>
          <w:spacing w:val="6"/>
          <w:w w:val="87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2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0"/>
          <w:sz w:val="16"/>
          <w:szCs w:val="16"/>
        </w:rPr>
        <w:t>ia)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17"/>
        <w:ind w:right="95"/>
      </w:pP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oro</w:t>
      </w:r>
      <w:r>
        <w:rPr>
          <w:rFonts w:cs="Times New Roman" w:hAnsi="Times New Roman" w:eastAsia="Times New Roman" w:ascii="Times New Roman"/>
          <w:color w:val="414141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93"/>
          <w:sz w:val="16"/>
          <w:szCs w:val="16"/>
        </w:rPr>
        <w:t>Si</w:t>
      </w:r>
      <w:r>
        <w:rPr>
          <w:rFonts w:cs="Times New Roman" w:hAnsi="Times New Roman" w:eastAsia="Times New Roman" w:ascii="Times New Roman"/>
          <w:color w:val="414141"/>
          <w:spacing w:val="0"/>
          <w:w w:val="103"/>
          <w:sz w:val="16"/>
          <w:szCs w:val="16"/>
        </w:rPr>
        <w:t>ma</w:t>
      </w:r>
      <w:r>
        <w:rPr>
          <w:rFonts w:cs="Times New Roman" w:hAnsi="Times New Roman" w:eastAsia="Times New Roman" w:ascii="Times New Roman"/>
          <w:color w:val="2D2D2D"/>
          <w:spacing w:val="0"/>
          <w:w w:val="92"/>
          <w:sz w:val="16"/>
          <w:szCs w:val="16"/>
        </w:rPr>
        <w:t>tu</w:t>
      </w:r>
      <w:r>
        <w:rPr>
          <w:rFonts w:cs="Times New Roman" w:hAnsi="Times New Roman" w:eastAsia="Times New Roman" w:ascii="Times New Roman"/>
          <w:color w:val="626262"/>
          <w:spacing w:val="0"/>
          <w:w w:val="10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4F4F4F"/>
          <w:spacing w:val="0"/>
          <w:w w:val="108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626262"/>
          <w:spacing w:val="0"/>
          <w:w w:val="9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80"/>
        <w:ind w:right="23"/>
      </w:pPr>
      <w:r>
        <w:rPr>
          <w:rFonts w:cs="Times New Roman" w:hAnsi="Times New Roman" w:eastAsia="Times New Roman" w:ascii="Times New Roman"/>
          <w:i/>
          <w:color w:val="2D2D2D"/>
          <w:spacing w:val="0"/>
          <w:w w:val="96"/>
          <w:sz w:val="16"/>
          <w:szCs w:val="16"/>
        </w:rPr>
        <w:t>(Ga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dj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i/>
          <w:color w:val="414141"/>
          <w:spacing w:val="5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797979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89"/>
          <w:sz w:val="16"/>
          <w:szCs w:val="16"/>
        </w:rPr>
        <w:t>University,</w:t>
      </w:r>
      <w:r>
        <w:rPr>
          <w:rFonts w:cs="Times New Roman" w:hAnsi="Times New Roman" w:eastAsia="Times New Roman" w:ascii="Times New Roman"/>
          <w:i/>
          <w:color w:val="4F4F4F"/>
          <w:spacing w:val="17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2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0"/>
          <w:sz w:val="16"/>
          <w:szCs w:val="16"/>
        </w:rPr>
        <w:t>esia)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65"/>
      </w:pPr>
      <w:r>
        <w:rPr>
          <w:rFonts w:cs="Times New Roman" w:hAnsi="Times New Roman" w:eastAsia="Times New Roman" w:ascii="Times New Roman"/>
          <w:color w:val="4F4F4F"/>
          <w:w w:val="101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414141"/>
          <w:w w:val="108"/>
          <w:sz w:val="16"/>
          <w:szCs w:val="16"/>
        </w:rPr>
        <w:t>ah</w:t>
      </w:r>
      <w:r>
        <w:rPr>
          <w:rFonts w:cs="Times New Roman" w:hAnsi="Times New Roman" w:eastAsia="Times New Roman" w:ascii="Times New Roman"/>
          <w:color w:val="626262"/>
          <w:w w:val="95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14141"/>
          <w:w w:val="99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17"/>
      </w:pPr>
      <w:r>
        <w:rPr>
          <w:rFonts w:cs="Times New Roman" w:hAnsi="Times New Roman" w:eastAsia="Times New Roman" w:ascii="Times New Roman"/>
          <w:i/>
          <w:color w:val="626262"/>
          <w:spacing w:val="0"/>
          <w:w w:val="98"/>
          <w:sz w:val="16"/>
          <w:szCs w:val="16"/>
        </w:rPr>
        <w:t>(L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8"/>
          <w:sz w:val="16"/>
          <w:szCs w:val="16"/>
        </w:rPr>
        <w:t>amb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8"/>
          <w:sz w:val="16"/>
          <w:szCs w:val="16"/>
        </w:rPr>
        <w:t>un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8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i/>
          <w:color w:val="4F4F4F"/>
          <w:spacing w:val="-4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9"/>
          <w:sz w:val="16"/>
          <w:szCs w:val="16"/>
        </w:rPr>
        <w:t>angku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7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10"/>
          <w:sz w:val="16"/>
          <w:szCs w:val="16"/>
        </w:rPr>
        <w:t>at</w:t>
      </w:r>
      <w:r>
        <w:rPr>
          <w:rFonts w:cs="Times New Roman" w:hAnsi="Times New Roman" w:eastAsia="Times New Roman" w:ascii="Times New Roman"/>
          <w:i/>
          <w:color w:val="626262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4"/>
          <w:sz w:val="16"/>
          <w:szCs w:val="16"/>
        </w:rPr>
        <w:t>ive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8"/>
          <w:sz w:val="16"/>
          <w:szCs w:val="16"/>
        </w:rPr>
        <w:t>it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6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i/>
          <w:color w:val="797979"/>
          <w:spacing w:val="-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4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2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87"/>
          <w:sz w:val="16"/>
          <w:szCs w:val="16"/>
        </w:rPr>
        <w:t>es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0"/>
          <w:sz w:val="16"/>
          <w:szCs w:val="16"/>
        </w:rPr>
        <w:t>a)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87"/>
      </w:pPr>
      <w:r>
        <w:rPr>
          <w:rFonts w:cs="Times New Roman" w:hAnsi="Times New Roman" w:eastAsia="Times New Roman" w:ascii="Times New Roman"/>
          <w:color w:val="414141"/>
          <w:spacing w:val="0"/>
          <w:w w:val="99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6"/>
          <w:szCs w:val="16"/>
        </w:rPr>
        <w:t>ha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14141"/>
          <w:spacing w:val="38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8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414141"/>
          <w:spacing w:val="0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107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4F4F4F"/>
          <w:spacing w:val="0"/>
          <w:w w:val="108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2D2D2D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80"/>
        <w:ind w:right="13"/>
      </w:pPr>
      <w:r>
        <w:rPr>
          <w:rFonts w:cs="Times New Roman" w:hAnsi="Times New Roman" w:eastAsia="Times New Roman" w:ascii="Times New Roman"/>
          <w:i/>
          <w:color w:val="2D2D2D"/>
          <w:spacing w:val="0"/>
          <w:w w:val="100"/>
          <w:sz w:val="16"/>
          <w:szCs w:val="16"/>
        </w:rPr>
        <w:t>(Ta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0"/>
          <w:sz w:val="16"/>
          <w:szCs w:val="16"/>
        </w:rPr>
        <w:t>nj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sz w:val="16"/>
          <w:szCs w:val="16"/>
        </w:rPr>
        <w:t>ung</w:t>
      </w:r>
      <w:r>
        <w:rPr>
          <w:rFonts w:cs="Times New Roman" w:hAnsi="Times New Roman" w:eastAsia="Times New Roman" w:ascii="Times New Roman"/>
          <w:i/>
          <w:color w:val="4F4F4F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0"/>
          <w:sz w:val="16"/>
          <w:szCs w:val="16"/>
        </w:rPr>
        <w:t>ra</w:t>
      </w:r>
      <w:r>
        <w:rPr>
          <w:rFonts w:cs="Times New Roman" w:hAnsi="Times New Roman" w:eastAsia="Times New Roman" w:ascii="Times New Roman"/>
          <w:i/>
          <w:color w:val="626262"/>
          <w:spacing w:val="-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ni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rs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3"/>
          <w:sz w:val="16"/>
          <w:szCs w:val="16"/>
        </w:rPr>
        <w:t>it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3"/>
          <w:sz w:val="16"/>
          <w:szCs w:val="16"/>
        </w:rPr>
        <w:t>y,</w:t>
      </w:r>
      <w:r>
        <w:rPr>
          <w:rFonts w:cs="Times New Roman" w:hAnsi="Times New Roman" w:eastAsia="Times New Roman" w:ascii="Times New Roman"/>
          <w:i/>
          <w:color w:val="4F4F4F"/>
          <w:spacing w:val="-12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87"/>
          <w:sz w:val="16"/>
          <w:szCs w:val="16"/>
        </w:rPr>
        <w:t>es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1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17"/>
        <w:ind w:right="56"/>
      </w:pPr>
      <w:r>
        <w:rPr>
          <w:rFonts w:cs="Times New Roman" w:hAnsi="Times New Roman" w:eastAsia="Times New Roman" w:ascii="Times New Roman"/>
          <w:color w:val="414141"/>
          <w:w w:val="114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4F4F4F"/>
          <w:w w:val="108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414141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626262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F4F4F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26262"/>
          <w:w w:val="9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33"/>
      </w:pPr>
      <w:r>
        <w:rPr>
          <w:rFonts w:cs="Times New Roman" w:hAnsi="Times New Roman" w:eastAsia="Times New Roman" w:ascii="Times New Roman"/>
          <w:i/>
          <w:color w:val="2D2D2D"/>
          <w:w w:val="102"/>
          <w:sz w:val="16"/>
          <w:szCs w:val="16"/>
        </w:rPr>
        <w:t>(S</w:t>
      </w:r>
      <w:r>
        <w:rPr>
          <w:rFonts w:cs="Times New Roman" w:hAnsi="Times New Roman" w:eastAsia="Times New Roman" w:ascii="Times New Roman"/>
          <w:i/>
          <w:color w:val="414141"/>
          <w:w w:val="102"/>
          <w:sz w:val="16"/>
          <w:szCs w:val="16"/>
        </w:rPr>
        <w:t>ur</w:t>
      </w:r>
      <w:r>
        <w:rPr>
          <w:rFonts w:cs="Times New Roman" w:hAnsi="Times New Roman" w:eastAsia="Times New Roman" w:ascii="Times New Roman"/>
          <w:i/>
          <w:color w:val="4F4F4F"/>
          <w:w w:val="96"/>
          <w:sz w:val="16"/>
          <w:szCs w:val="16"/>
        </w:rPr>
        <w:t>aba</w:t>
      </w:r>
      <w:r>
        <w:rPr>
          <w:rFonts w:cs="Times New Roman" w:hAnsi="Times New Roman" w:eastAsia="Times New Roman" w:ascii="Times New Roman"/>
          <w:i/>
          <w:color w:val="626262"/>
          <w:w w:val="137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4F4F4F"/>
          <w:spacing w:val="-1"/>
          <w:w w:val="8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8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86"/>
          <w:sz w:val="16"/>
          <w:szCs w:val="16"/>
        </w:rPr>
        <w:t>to</w:t>
      </w:r>
      <w:r>
        <w:rPr>
          <w:rFonts w:cs="Times New Roman" w:hAnsi="Times New Roman" w:eastAsia="Times New Roman" w:ascii="Times New Roman"/>
          <w:i/>
          <w:color w:val="626262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89"/>
          <w:sz w:val="16"/>
          <w:szCs w:val="16"/>
        </w:rPr>
        <w:t>Un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85"/>
          <w:sz w:val="16"/>
          <w:szCs w:val="16"/>
        </w:rPr>
        <w:t>ver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37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47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i/>
          <w:color w:val="797979"/>
          <w:spacing w:val="-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2"/>
          <w:sz w:val="16"/>
          <w:szCs w:val="16"/>
        </w:rPr>
        <w:t>nd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86"/>
          <w:sz w:val="16"/>
          <w:szCs w:val="16"/>
        </w:rPr>
        <w:t>esia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11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80"/>
        <w:ind w:right="133"/>
      </w:pP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ll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F4F4F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414141"/>
          <w:spacing w:val="0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83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32"/>
      </w:pPr>
      <w:r>
        <w:rPr>
          <w:rFonts w:cs="Times New Roman" w:hAnsi="Times New Roman" w:eastAsia="Times New Roman" w:ascii="Times New Roman"/>
          <w:i/>
          <w:color w:val="4F4F4F"/>
          <w:spacing w:val="0"/>
          <w:w w:val="97"/>
          <w:sz w:val="16"/>
          <w:szCs w:val="16"/>
        </w:rPr>
        <w:t>(Uni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7"/>
          <w:sz w:val="16"/>
          <w:szCs w:val="16"/>
        </w:rPr>
        <w:t>ve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7"/>
          <w:sz w:val="16"/>
          <w:szCs w:val="16"/>
        </w:rPr>
        <w:t>sit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414141"/>
          <w:spacing w:val="-7"/>
          <w:w w:val="9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7"/>
          <w:sz w:val="16"/>
          <w:szCs w:val="16"/>
        </w:rPr>
        <w:t>Pe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7"/>
          <w:sz w:val="16"/>
          <w:szCs w:val="16"/>
        </w:rPr>
        <w:t>ndid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7"/>
          <w:sz w:val="16"/>
          <w:szCs w:val="16"/>
        </w:rPr>
        <w:t>ha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Indone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2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8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80"/>
          <w:sz w:val="16"/>
          <w:szCs w:val="16"/>
        </w:rPr>
        <w:t>a,</w:t>
      </w:r>
      <w:r>
        <w:rPr>
          <w:rFonts w:cs="Times New Roman" w:hAnsi="Times New Roman" w:eastAsia="Times New Roman" w:ascii="Times New Roman"/>
          <w:i/>
          <w:color w:val="4F4F4F"/>
          <w:spacing w:val="-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2"/>
          <w:sz w:val="16"/>
          <w:szCs w:val="16"/>
        </w:rPr>
        <w:t>nd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8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87"/>
          <w:sz w:val="16"/>
          <w:szCs w:val="16"/>
        </w:rPr>
        <w:t>esi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8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11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68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ll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14141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6"/>
          <w:szCs w:val="16"/>
        </w:rPr>
        <w:t>wa</w:t>
      </w:r>
      <w:r>
        <w:rPr>
          <w:rFonts w:cs="Times New Roman" w:hAnsi="Times New Roman" w:eastAsia="Times New Roman" w:ascii="Times New Roman"/>
          <w:color w:val="4F4F4F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26262"/>
          <w:spacing w:val="0"/>
          <w:w w:val="86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48"/>
      </w:pPr>
      <w:r>
        <w:rPr>
          <w:rFonts w:cs="Times New Roman" w:hAnsi="Times New Roman" w:eastAsia="Times New Roman" w:ascii="Times New Roman"/>
          <w:i/>
          <w:color w:val="2D2D2D"/>
          <w:w w:val="12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i/>
          <w:color w:val="414141"/>
          <w:w w:val="104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i/>
          <w:color w:val="2D2D2D"/>
          <w:w w:val="9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414141"/>
          <w:w w:val="96"/>
          <w:sz w:val="16"/>
          <w:szCs w:val="16"/>
        </w:rPr>
        <w:t>dj</w:t>
      </w:r>
      <w:r>
        <w:rPr>
          <w:rFonts w:cs="Times New Roman" w:hAnsi="Times New Roman" w:eastAsia="Times New Roman" w:ascii="Times New Roman"/>
          <w:i/>
          <w:color w:val="4F4F4F"/>
          <w:w w:val="95"/>
          <w:sz w:val="16"/>
          <w:szCs w:val="16"/>
        </w:rPr>
        <w:t>adj</w:t>
      </w:r>
      <w:r>
        <w:rPr>
          <w:rFonts w:cs="Times New Roman" w:hAnsi="Times New Roman" w:eastAsia="Times New Roman" w:ascii="Times New Roman"/>
          <w:i/>
          <w:color w:val="626262"/>
          <w:w w:val="9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4F4F4F"/>
          <w:w w:val="10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626262"/>
          <w:w w:val="9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4F4F4F"/>
          <w:w w:val="8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F4F4F"/>
          <w:spacing w:val="-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2"/>
          <w:sz w:val="16"/>
          <w:szCs w:val="16"/>
        </w:rPr>
        <w:t>Un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2"/>
          <w:sz w:val="16"/>
          <w:szCs w:val="16"/>
        </w:rPr>
        <w:t>ve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2"/>
          <w:sz w:val="16"/>
          <w:szCs w:val="16"/>
        </w:rPr>
        <w:t>rsi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2"/>
          <w:sz w:val="16"/>
          <w:szCs w:val="16"/>
        </w:rPr>
        <w:t>y,</w:t>
      </w:r>
      <w:r>
        <w:rPr>
          <w:rFonts w:cs="Times New Roman" w:hAnsi="Times New Roman" w:eastAsia="Times New Roman" w:ascii="Times New Roman"/>
          <w:i/>
          <w:color w:val="4F4F4F"/>
          <w:spacing w:val="5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0"/>
          <w:sz w:val="16"/>
          <w:szCs w:val="16"/>
        </w:rPr>
        <w:t>do</w:t>
      </w:r>
      <w:r>
        <w:rPr>
          <w:rFonts w:cs="Times New Roman" w:hAnsi="Times New Roman" w:eastAsia="Times New Roman" w:ascii="Times New Roman"/>
          <w:i/>
          <w:color w:val="414141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8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90"/>
          <w:sz w:val="16"/>
          <w:szCs w:val="16"/>
        </w:rPr>
        <w:t>sia)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ind w:right="105"/>
      </w:pPr>
      <w:r>
        <w:rPr>
          <w:rFonts w:cs="Times New Roman" w:hAnsi="Times New Roman" w:eastAsia="Times New Roman" w:ascii="Times New Roman"/>
          <w:color w:val="151514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ayout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18"/>
          <w:sz w:val="14"/>
          <w:szCs w:val="14"/>
        </w:rPr>
        <w:t>dit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or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76"/>
      </w:pPr>
      <w:r>
        <w:rPr>
          <w:rFonts w:cs="Times New Roman" w:hAnsi="Times New Roman" w:eastAsia="Times New Roman" w:ascii="Times New Roman"/>
          <w:color w:val="2D2D2D"/>
          <w:w w:val="101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414141"/>
          <w:w w:val="102"/>
          <w:sz w:val="16"/>
          <w:szCs w:val="16"/>
        </w:rPr>
        <w:t>idi</w:t>
      </w:r>
      <w:r>
        <w:rPr>
          <w:rFonts w:cs="Times New Roman" w:hAnsi="Times New Roman" w:eastAsia="Times New Roman" w:ascii="Times New Roman"/>
          <w:color w:val="4F4F4F"/>
          <w:w w:val="107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14141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F4F4F"/>
          <w:w w:val="108"/>
          <w:sz w:val="16"/>
          <w:szCs w:val="16"/>
        </w:rPr>
        <w:t>nt</w:t>
      </w:r>
      <w:r>
        <w:rPr>
          <w:rFonts w:cs="Times New Roman" w:hAnsi="Times New Roman" w:eastAsia="Times New Roman" w:ascii="Times New Roman"/>
          <w:color w:val="626262"/>
          <w:w w:val="9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17"/>
        <w:ind w:right="65"/>
      </w:pPr>
      <w:r>
        <w:rPr>
          <w:rFonts w:cs="Times New Roman" w:hAnsi="Times New Roman" w:eastAsia="Times New Roman" w:ascii="Times New Roman"/>
          <w:color w:val="4F4F4F"/>
          <w:w w:val="99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14141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D2D2D"/>
          <w:w w:val="88"/>
          <w:sz w:val="16"/>
          <w:szCs w:val="16"/>
        </w:rPr>
        <w:t>ri</w:t>
      </w:r>
      <w:r>
        <w:rPr>
          <w:rFonts w:cs="Times New Roman" w:hAnsi="Times New Roman" w:eastAsia="Times New Roman" w:ascii="Times New Roman"/>
          <w:color w:val="4F4F4F"/>
          <w:w w:val="7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F4F4F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Ad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D2D2D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626262"/>
          <w:spacing w:val="0"/>
          <w:w w:val="115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4F4F4F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626262"/>
          <w:spacing w:val="0"/>
          <w:w w:val="11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auto" w:line="246"/>
        <w:ind w:left="1585" w:right="64" w:firstLine="1862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PUBLISHER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tm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ent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4F4F4F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Soc</w:t>
      </w:r>
      <w:r>
        <w:rPr>
          <w:rFonts w:cs="Times New Roman" w:hAnsi="Times New Roman" w:eastAsia="Times New Roman" w:ascii="Times New Roman"/>
          <w:color w:val="2D2D2D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9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51514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6"/>
          <w:szCs w:val="16"/>
        </w:rPr>
        <w:t>gy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8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414141"/>
          <w:spacing w:val="0"/>
          <w:w w:val="108"/>
          <w:sz w:val="16"/>
          <w:szCs w:val="16"/>
        </w:rPr>
        <w:t>th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sz w:val="16"/>
          <w:szCs w:val="16"/>
        </w:rPr>
        <w:t>po</w:t>
      </w:r>
      <w:r>
        <w:rPr>
          <w:rFonts w:cs="Times New Roman" w:hAnsi="Times New Roman" w:eastAsia="Times New Roman" w:ascii="Times New Roman"/>
          <w:color w:val="414141"/>
          <w:spacing w:val="0"/>
          <w:w w:val="10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9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1"/>
          <w:sz w:val="16"/>
          <w:szCs w:val="16"/>
        </w:rPr>
        <w:t>gy</w:t>
      </w:r>
      <w:r>
        <w:rPr>
          <w:rFonts w:cs="Times New Roman" w:hAnsi="Times New Roman" w:eastAsia="Times New Roman" w:ascii="Times New Roman"/>
          <w:color w:val="626262"/>
          <w:spacing w:val="0"/>
          <w:w w:val="7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626262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cu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ty</w:t>
      </w:r>
      <w:r>
        <w:rPr>
          <w:rFonts w:cs="Times New Roman" w:hAnsi="Times New Roman" w:eastAsia="Times New Roman" w:ascii="Times New Roman"/>
          <w:color w:val="4F4F4F"/>
          <w:spacing w:val="3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of</w:t>
      </w:r>
      <w:r>
        <w:rPr>
          <w:rFonts w:cs="Times New Roman" w:hAnsi="Times New Roman" w:eastAsia="Times New Roman" w:ascii="Times New Roman"/>
          <w:color w:val="4F4F4F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101"/>
          <w:sz w:val="16"/>
          <w:szCs w:val="16"/>
        </w:rPr>
        <w:t>oc</w:t>
      </w:r>
      <w:r>
        <w:rPr>
          <w:rFonts w:cs="Times New Roman" w:hAnsi="Times New Roman" w:eastAsia="Times New Roman" w:ascii="Times New Roman"/>
          <w:color w:val="2D2D2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-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8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es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ara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4F4F4F"/>
          <w:spacing w:val="4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St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ate</w:t>
      </w:r>
      <w:r>
        <w:rPr>
          <w:rFonts w:cs="Times New Roman" w:hAnsi="Times New Roman" w:eastAsia="Times New Roman" w:ascii="Times New Roman"/>
          <w:color w:val="414141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ni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er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ity</w:t>
      </w:r>
      <w:r>
        <w:rPr>
          <w:rFonts w:cs="Times New Roman" w:hAnsi="Times New Roman" w:eastAsia="Times New Roman" w:ascii="Times New Roman"/>
          <w:color w:val="2D2D2D"/>
          <w:spacing w:val="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90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2D2D2D"/>
          <w:spacing w:val="0"/>
          <w:w w:val="124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2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ES)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26262"/>
          <w:spacing w:val="0"/>
          <w:w w:val="9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13" w:lineRule="auto" w:line="244"/>
        <w:ind w:left="1728" w:right="66" w:firstLine="1450"/>
      </w:pPr>
      <w:r>
        <w:rPr>
          <w:rFonts w:cs="Times New Roman" w:hAnsi="Times New Roman" w:eastAsia="Times New Roman" w:ascii="Times New Roman"/>
          <w:color w:val="414141"/>
          <w:w w:val="101"/>
          <w:sz w:val="16"/>
          <w:szCs w:val="16"/>
        </w:rPr>
        <w:t>co</w:t>
      </w:r>
      <w:r>
        <w:rPr>
          <w:rFonts w:cs="Times New Roman" w:hAnsi="Times New Roman" w:eastAsia="Times New Roman" w:ascii="Times New Roman"/>
          <w:color w:val="2D2D2D"/>
          <w:w w:val="75"/>
          <w:sz w:val="16"/>
          <w:szCs w:val="16"/>
        </w:rPr>
        <w:t>ll</w:t>
      </w:r>
      <w:r>
        <w:rPr>
          <w:rFonts w:cs="Times New Roman" w:hAnsi="Times New Roman" w:eastAsia="Times New Roman" w:ascii="Times New Roman"/>
          <w:color w:val="414141"/>
          <w:w w:val="108"/>
          <w:sz w:val="16"/>
          <w:szCs w:val="16"/>
        </w:rPr>
        <w:t>ab</w:t>
      </w:r>
      <w:r>
        <w:rPr>
          <w:rFonts w:cs="Times New Roman" w:hAnsi="Times New Roman" w:eastAsia="Times New Roman" w:ascii="Times New Roman"/>
          <w:color w:val="2D2D2D"/>
          <w:w w:val="108"/>
          <w:sz w:val="16"/>
          <w:szCs w:val="16"/>
        </w:rPr>
        <w:t>or</w:t>
      </w:r>
      <w:r>
        <w:rPr>
          <w:rFonts w:cs="Times New Roman" w:hAnsi="Times New Roman" w:eastAsia="Times New Roman" w:ascii="Times New Roman"/>
          <w:color w:val="414141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F4F4F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D2D2D"/>
          <w:w w:val="92"/>
          <w:sz w:val="16"/>
          <w:szCs w:val="16"/>
        </w:rPr>
        <w:t>io</w:t>
      </w:r>
      <w:r>
        <w:rPr>
          <w:rFonts w:cs="Times New Roman" w:hAnsi="Times New Roman" w:eastAsia="Times New Roman" w:ascii="Times New Roman"/>
          <w:color w:val="4F4F4F"/>
          <w:w w:val="9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Co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mun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ca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io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orum</w:t>
      </w:r>
      <w:r>
        <w:rPr>
          <w:rFonts w:cs="Times New Roman" w:hAnsi="Times New Roman" w:eastAsia="Times New Roman" w:ascii="Times New Roman"/>
          <w:color w:val="414141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4F4F4F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14141"/>
          <w:spacing w:val="0"/>
          <w:w w:val="108"/>
          <w:sz w:val="16"/>
          <w:szCs w:val="16"/>
        </w:rPr>
        <w:t>ep</w:t>
      </w:r>
      <w:r>
        <w:rPr>
          <w:rFonts w:cs="Times New Roman" w:hAnsi="Times New Roman" w:eastAsia="Times New Roman" w:ascii="Times New Roman"/>
          <w:color w:val="4F4F4F"/>
          <w:spacing w:val="0"/>
          <w:w w:val="115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626262"/>
          <w:spacing w:val="0"/>
          <w:w w:val="102"/>
          <w:sz w:val="16"/>
          <w:szCs w:val="16"/>
        </w:rPr>
        <w:t>tm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6"/>
          <w:szCs w:val="16"/>
        </w:rPr>
        <w:t>en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of</w:t>
      </w:r>
      <w:r>
        <w:rPr>
          <w:rFonts w:cs="Times New Roman" w:hAnsi="Times New Roman" w:eastAsia="Times New Roman" w:ascii="Times New Roman"/>
          <w:color w:val="414141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Socio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ogy</w:t>
      </w:r>
      <w:r>
        <w:rPr>
          <w:rFonts w:cs="Times New Roman" w:hAnsi="Times New Roman" w:eastAsia="Times New Roman" w:ascii="Times New Roman"/>
          <w:color w:val="414141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14141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hropol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gy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9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14141"/>
          <w:spacing w:val="0"/>
          <w:w w:val="101"/>
          <w:sz w:val="16"/>
          <w:szCs w:val="16"/>
        </w:rPr>
        <w:t>uc</w:t>
      </w:r>
      <w:r>
        <w:rPr>
          <w:rFonts w:cs="Times New Roman" w:hAnsi="Times New Roman" w:eastAsia="Times New Roman" w:ascii="Times New Roman"/>
          <w:color w:val="4F4F4F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68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68"/>
        <w:ind w:left="19"/>
      </w:pPr>
      <w:r>
        <w:br w:type="column"/>
      </w:r>
      <w:r>
        <w:rPr>
          <w:rFonts w:cs="Times New Roman" w:hAnsi="Times New Roman" w:eastAsia="Times New Roman" w:ascii="Times New Roman"/>
          <w:color w:val="2D2D2D"/>
          <w:spacing w:val="0"/>
          <w:w w:val="7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D2D2D"/>
          <w:spacing w:val="20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72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2D2D2D"/>
          <w:spacing w:val="0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12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39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D2D2D"/>
          <w:spacing w:val="0"/>
          <w:w w:val="9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9"/>
      </w:pPr>
      <w:r>
        <w:rPr>
          <w:rFonts w:cs="Arial" w:hAnsi="Arial" w:eastAsia="Arial" w:ascii="Arial"/>
          <w:color w:val="2D2D2D"/>
          <w:spacing w:val="0"/>
          <w:w w:val="100"/>
          <w:sz w:val="14"/>
          <w:szCs w:val="14"/>
        </w:rPr>
        <w:t>17-</w:t>
      </w:r>
      <w:r>
        <w:rPr>
          <w:rFonts w:cs="Arial" w:hAnsi="Arial" w:eastAsia="Arial" w:ascii="Arial"/>
          <w:color w:val="414141"/>
          <w:spacing w:val="0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2D2D2D"/>
          <w:spacing w:val="0"/>
          <w:w w:val="100"/>
          <w:sz w:val="14"/>
          <w:szCs w:val="14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414141"/>
          <w:spacing w:val="0"/>
          <w:w w:val="82"/>
          <w:sz w:val="14"/>
          <w:szCs w:val="14"/>
        </w:rPr>
        <w:t>3</w:t>
      </w:r>
      <w:r>
        <w:rPr>
          <w:rFonts w:cs="Arial" w:hAnsi="Arial" w:eastAsia="Arial" w:ascii="Arial"/>
          <w:color w:val="4F4F4F"/>
          <w:spacing w:val="0"/>
          <w:w w:val="82"/>
          <w:sz w:val="14"/>
          <w:szCs w:val="14"/>
        </w:rPr>
        <w:t>0</w:t>
      </w:r>
      <w:r>
        <w:rPr>
          <w:rFonts w:cs="Arial" w:hAnsi="Arial" w:eastAsia="Arial" w:ascii="Arial"/>
          <w:color w:val="4F4F4F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797979"/>
          <w:spacing w:val="0"/>
          <w:w w:val="78"/>
          <w:sz w:val="14"/>
          <w:szCs w:val="14"/>
        </w:rPr>
        <w:t>-</w:t>
      </w:r>
      <w:r>
        <w:rPr>
          <w:rFonts w:cs="Arial" w:hAnsi="Arial" w:eastAsia="Arial" w:ascii="Arial"/>
          <w:color w:val="2D2D2D"/>
          <w:spacing w:val="0"/>
          <w:w w:val="82"/>
          <w:sz w:val="14"/>
          <w:szCs w:val="14"/>
        </w:rPr>
        <w:t>42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</w:pPr>
      <w:r>
        <w:rPr>
          <w:rFonts w:cs="Times New Roman" w:hAnsi="Times New Roman" w:eastAsia="Times New Roman" w:ascii="Times New Roman"/>
          <w:color w:val="285D33"/>
          <w:w w:val="85"/>
          <w:sz w:val="16"/>
          <w:szCs w:val="16"/>
        </w:rPr>
        <w:t>43</w:t>
      </w:r>
      <w:r>
        <w:rPr>
          <w:rFonts w:cs="Times New Roman" w:hAnsi="Times New Roman" w:eastAsia="Times New Roman" w:ascii="Times New Roman"/>
          <w:color w:val="287E38"/>
          <w:w w:val="73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85D33"/>
          <w:w w:val="79"/>
          <w:sz w:val="16"/>
          <w:szCs w:val="16"/>
        </w:rPr>
        <w:t>51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</w:pPr>
      <w:r>
        <w:rPr>
          <w:rFonts w:cs="Times New Roman" w:hAnsi="Times New Roman" w:eastAsia="Times New Roman" w:ascii="Times New Roman"/>
          <w:i/>
          <w:color w:val="2D2D2D"/>
          <w:spacing w:val="0"/>
          <w:w w:val="100"/>
          <w:sz w:val="14"/>
          <w:szCs w:val="14"/>
        </w:rPr>
        <w:t>52</w:t>
      </w:r>
      <w:r>
        <w:rPr>
          <w:rFonts w:cs="Times New Roman" w:hAnsi="Times New Roman" w:eastAsia="Times New Roman" w:ascii="Times New Roman"/>
          <w:i/>
          <w:color w:val="2D2D2D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i/>
          <w:color w:val="2D2D2D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74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D2D2D"/>
          <w:spacing w:val="0"/>
          <w:w w:val="74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</w:pPr>
      <w:r>
        <w:rPr>
          <w:rFonts w:cs="Times New Roman" w:hAnsi="Times New Roman" w:eastAsia="Times New Roman" w:ascii="Times New Roman"/>
          <w:color w:val="626262"/>
          <w:spacing w:val="0"/>
          <w:w w:val="75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4F4F4F"/>
          <w:spacing w:val="0"/>
          <w:w w:val="75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4F4F4F"/>
          <w:spacing w:val="0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1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75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414141"/>
          <w:spacing w:val="7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414141"/>
          <w:w w:val="88"/>
          <w:sz w:val="14"/>
          <w:szCs w:val="14"/>
        </w:rPr>
        <w:t>7</w:t>
      </w:r>
      <w:r>
        <w:rPr>
          <w:rFonts w:cs="Arial" w:hAnsi="Arial" w:eastAsia="Arial" w:ascii="Arial"/>
          <w:color w:val="151514"/>
          <w:w w:val="25"/>
          <w:sz w:val="14"/>
          <w:szCs w:val="14"/>
        </w:rPr>
        <w:t>1</w:t>
      </w:r>
      <w:r>
        <w:rPr>
          <w:rFonts w:cs="Arial" w:hAnsi="Arial" w:eastAsia="Arial" w:ascii="Arial"/>
          <w:color w:val="1515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4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4"/>
          <w:szCs w:val="14"/>
        </w:rPr>
        <w:t>-</w:t>
      </w:r>
      <w:r>
        <w:rPr>
          <w:rFonts w:cs="Arial" w:hAnsi="Arial" w:eastAsia="Arial" w:ascii="Arial"/>
          <w:color w:val="4F4F4F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4"/>
          <w:szCs w:val="14"/>
        </w:rPr>
        <w:t>7</w:t>
      </w:r>
      <w:r>
        <w:rPr>
          <w:rFonts w:cs="Arial" w:hAnsi="Arial" w:eastAsia="Arial" w:ascii="Arial"/>
          <w:color w:val="4F4F4F"/>
          <w:spacing w:val="0"/>
          <w:w w:val="100"/>
          <w:sz w:val="14"/>
          <w:szCs w:val="14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626262"/>
          <w:spacing w:val="0"/>
          <w:w w:val="80"/>
          <w:sz w:val="14"/>
          <w:szCs w:val="14"/>
        </w:rPr>
        <w:t>79</w:t>
      </w:r>
      <w:r>
        <w:rPr>
          <w:rFonts w:cs="Arial" w:hAnsi="Arial" w:eastAsia="Arial" w:ascii="Arial"/>
          <w:color w:val="626262"/>
          <w:spacing w:val="1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626262"/>
          <w:spacing w:val="0"/>
          <w:w w:val="80"/>
          <w:sz w:val="14"/>
          <w:szCs w:val="14"/>
        </w:rPr>
        <w:t>-</w:t>
      </w:r>
      <w:r>
        <w:rPr>
          <w:rFonts w:cs="Arial" w:hAnsi="Arial" w:eastAsia="Arial" w:ascii="Arial"/>
          <w:color w:val="626262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4"/>
          <w:szCs w:val="14"/>
        </w:rPr>
        <w:t>92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</w:pP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2"/>
          <w:szCs w:val="12"/>
        </w:rPr>
        <w:t>JOI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9"/>
      </w:pPr>
      <w:r>
        <w:rPr>
          <w:rFonts w:cs="Arial" w:hAnsi="Arial" w:eastAsia="Arial" w:ascii="Arial"/>
          <w:color w:val="151514"/>
          <w:w w:val="25"/>
          <w:sz w:val="14"/>
          <w:szCs w:val="14"/>
        </w:rPr>
        <w:t>1</w:t>
      </w:r>
      <w:r>
        <w:rPr>
          <w:rFonts w:cs="Arial" w:hAnsi="Arial" w:eastAsia="Arial" w:ascii="Arial"/>
          <w:color w:val="414141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2D2D2D"/>
          <w:w w:val="76"/>
          <w:sz w:val="14"/>
          <w:szCs w:val="14"/>
        </w:rPr>
        <w:t>2</w:t>
      </w:r>
      <w:r>
        <w:rPr>
          <w:rFonts w:cs="Arial" w:hAnsi="Arial" w:eastAsia="Arial" w:ascii="Arial"/>
          <w:color w:val="797979"/>
          <w:w w:val="84"/>
          <w:sz w:val="14"/>
          <w:szCs w:val="14"/>
        </w:rPr>
        <w:t>-</w:t>
      </w:r>
      <w:r>
        <w:rPr>
          <w:rFonts w:cs="Arial" w:hAnsi="Arial" w:eastAsia="Arial" w:ascii="Arial"/>
          <w:color w:val="797979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97979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4"/>
          <w:spacing w:val="0"/>
          <w:w w:val="25"/>
          <w:sz w:val="14"/>
          <w:szCs w:val="14"/>
        </w:rPr>
        <w:t>1</w:t>
      </w:r>
      <w:r>
        <w:rPr>
          <w:rFonts w:cs="Arial" w:hAnsi="Arial" w:eastAsia="Arial" w:ascii="Arial"/>
          <w:color w:val="797979"/>
          <w:spacing w:val="0"/>
          <w:w w:val="38"/>
          <w:sz w:val="14"/>
          <w:szCs w:val="14"/>
        </w:rPr>
        <w:t>1</w:t>
      </w:r>
      <w:r>
        <w:rPr>
          <w:rFonts w:cs="Arial" w:hAnsi="Arial" w:eastAsia="Arial" w:ascii="Arial"/>
          <w:color w:val="151514"/>
          <w:spacing w:val="0"/>
          <w:w w:val="25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9"/>
      </w:pPr>
      <w:r>
        <w:rPr>
          <w:rFonts w:cs="Arial" w:hAnsi="Arial" w:eastAsia="Arial" w:ascii="Arial"/>
          <w:color w:val="2D2D2D"/>
          <w:w w:val="25"/>
          <w:sz w:val="14"/>
          <w:szCs w:val="14"/>
        </w:rPr>
        <w:t>1</w:t>
      </w:r>
      <w:r>
        <w:rPr>
          <w:rFonts w:cs="Arial" w:hAnsi="Arial" w:eastAsia="Arial" w:ascii="Arial"/>
          <w:color w:val="4F4F4F"/>
          <w:w w:val="38"/>
          <w:sz w:val="14"/>
          <w:szCs w:val="14"/>
        </w:rPr>
        <w:t>1</w:t>
      </w:r>
      <w:r>
        <w:rPr>
          <w:rFonts w:cs="Arial" w:hAnsi="Arial" w:eastAsia="Arial" w:ascii="Arial"/>
          <w:color w:val="2D2D2D"/>
          <w:w w:val="76"/>
          <w:sz w:val="14"/>
          <w:szCs w:val="14"/>
        </w:rPr>
        <w:t>2</w:t>
      </w:r>
      <w:r>
        <w:rPr>
          <w:rFonts w:cs="Arial" w:hAnsi="Arial" w:eastAsia="Arial" w:ascii="Arial"/>
          <w:color w:val="2D2D2D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2D2D2D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59595"/>
          <w:spacing w:val="0"/>
          <w:w w:val="100"/>
          <w:sz w:val="14"/>
          <w:szCs w:val="14"/>
        </w:rPr>
        <w:t>•</w:t>
      </w:r>
      <w:r>
        <w:rPr>
          <w:rFonts w:cs="Arial" w:hAnsi="Arial" w:eastAsia="Arial" w:ascii="Arial"/>
          <w:color w:val="959595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4"/>
          <w:spacing w:val="0"/>
          <w:w w:val="25"/>
          <w:sz w:val="14"/>
          <w:szCs w:val="14"/>
        </w:rPr>
        <w:t>1</w:t>
      </w:r>
      <w:r>
        <w:rPr>
          <w:rFonts w:cs="Arial" w:hAnsi="Arial" w:eastAsia="Arial" w:ascii="Arial"/>
          <w:color w:val="626262"/>
          <w:spacing w:val="0"/>
          <w:w w:val="76"/>
          <w:sz w:val="14"/>
          <w:szCs w:val="14"/>
        </w:rPr>
        <w:t>17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0" w:right="-44"/>
      </w:pPr>
      <w:r>
        <w:rPr>
          <w:rFonts w:cs="Arial" w:hAnsi="Arial" w:eastAsia="Arial" w:ascii="Arial"/>
          <w:color w:val="2D2D2D"/>
          <w:w w:val="41"/>
          <w:sz w:val="12"/>
          <w:szCs w:val="12"/>
        </w:rPr>
        <w:t>1</w:t>
      </w:r>
      <w:r>
        <w:rPr>
          <w:rFonts w:cs="Arial" w:hAnsi="Arial" w:eastAsia="Arial" w:ascii="Arial"/>
          <w:color w:val="4F4F4F"/>
          <w:w w:val="83"/>
          <w:sz w:val="12"/>
          <w:szCs w:val="12"/>
        </w:rPr>
        <w:t>18</w:t>
      </w:r>
      <w:r>
        <w:rPr>
          <w:rFonts w:cs="Arial" w:hAnsi="Arial" w:eastAsia="Arial" w:ascii="Arial"/>
          <w:color w:val="959595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959595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959595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6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F4F4F"/>
          <w:spacing w:val="0"/>
          <w:w w:val="87"/>
          <w:sz w:val="16"/>
          <w:szCs w:val="16"/>
        </w:rPr>
        <w:t>32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0" w:right="-31"/>
      </w:pPr>
      <w:r>
        <w:rPr>
          <w:rFonts w:cs="Times New Roman" w:hAnsi="Times New Roman" w:eastAsia="Times New Roman" w:ascii="Times New Roman"/>
          <w:color w:val="4F4F4F"/>
          <w:w w:val="4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26262"/>
          <w:w w:val="83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F4F4F"/>
          <w:w w:val="99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F4F4F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8"/>
          <w:sz w:val="14"/>
          <w:szCs w:val="14"/>
        </w:rPr>
        <w:t>-1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4"/>
          <w:szCs w:val="14"/>
        </w:rPr>
        <w:t>43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0"/>
      </w:pPr>
      <w:r>
        <w:rPr>
          <w:rFonts w:cs="Arial" w:hAnsi="Arial" w:eastAsia="Arial" w:ascii="Arial"/>
          <w:color w:val="626262"/>
          <w:spacing w:val="0"/>
          <w:w w:val="100"/>
          <w:sz w:val="12"/>
          <w:szCs w:val="12"/>
        </w:rPr>
        <w:t>[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44</w:t>
      </w:r>
      <w:r>
        <w:rPr>
          <w:rFonts w:cs="Arial" w:hAnsi="Arial" w:eastAsia="Arial" w:ascii="Arial"/>
          <w:color w:val="414141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4F4F4F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979"/>
          <w:spacing w:val="0"/>
          <w:w w:val="41"/>
          <w:sz w:val="12"/>
          <w:szCs w:val="12"/>
        </w:rPr>
        <w:t>1</w:t>
      </w:r>
      <w:r>
        <w:rPr>
          <w:rFonts w:cs="Arial" w:hAnsi="Arial" w:eastAsia="Arial" w:ascii="Arial"/>
          <w:color w:val="626262"/>
          <w:spacing w:val="0"/>
          <w:w w:val="95"/>
          <w:sz w:val="12"/>
          <w:szCs w:val="12"/>
        </w:rPr>
        <w:t>5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</w:pP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157</w:t>
      </w:r>
      <w:r>
        <w:rPr>
          <w:rFonts w:cs="Times New Roman" w:hAnsi="Times New Roman" w:eastAsia="Times New Roman" w:ascii="Times New Roman"/>
          <w:color w:val="414141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2D2D2D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5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2D2D2D"/>
          <w:spacing w:val="0"/>
          <w:w w:val="83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before="68" w:lineRule="auto" w:line="250"/>
        <w:ind w:left="29" w:right="1846" w:hanging="10"/>
      </w:pPr>
      <w:r>
        <w:br w:type="column"/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Th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1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12"/>
          <w:sz w:val="14"/>
          <w:szCs w:val="14"/>
        </w:rPr>
        <w:t>le</w:t>
      </w:r>
      <w:r>
        <w:rPr>
          <w:rFonts w:cs="Times New Roman" w:hAnsi="Times New Roman" w:eastAsia="Times New Roman" w:ascii="Times New Roman"/>
          <w:color w:val="2D2D2D"/>
          <w:spacing w:val="-9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14141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3"/>
          <w:sz w:val="14"/>
          <w:szCs w:val="14"/>
        </w:rPr>
        <w:t>Soci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and</w:t>
      </w:r>
      <w:r>
        <w:rPr>
          <w:rFonts w:cs="Times New Roman" w:hAnsi="Times New Roman" w:eastAsia="Times New Roman" w:ascii="Times New Roman"/>
          <w:color w:val="2D2D2D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5"/>
          <w:sz w:val="14"/>
          <w:szCs w:val="14"/>
        </w:rPr>
        <w:t>Cu</w:t>
      </w:r>
      <w:r>
        <w:rPr>
          <w:rFonts w:cs="Times New Roman" w:hAnsi="Times New Roman" w:eastAsia="Times New Roman" w:ascii="Times New Roman"/>
          <w:color w:val="414141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tu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Va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spacing w:val="2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Public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0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4F4F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Study</w:t>
      </w:r>
      <w:r>
        <w:rPr>
          <w:rFonts w:cs="Times New Roman" w:hAnsi="Times New Roman" w:eastAsia="Times New Roman" w:ascii="Times New Roman"/>
          <w:color w:val="2D2D2D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Kari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jawa</w:t>
      </w:r>
      <w:r>
        <w:rPr>
          <w:rFonts w:cs="Times New Roman" w:hAnsi="Times New Roman" w:eastAsia="Times New Roman" w:ascii="Times New Roman"/>
          <w:color w:val="2D2D2D"/>
          <w:spacing w:val="-14"/>
          <w:w w:val="1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7"/>
          <w:sz w:val="14"/>
          <w:szCs w:val="14"/>
        </w:rPr>
        <w:t>Is</w:t>
      </w:r>
      <w:r>
        <w:rPr>
          <w:rFonts w:cs="Times New Roman" w:hAnsi="Times New Roman" w:eastAsia="Times New Roman" w:ascii="Times New Roman"/>
          <w:color w:val="151514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22"/>
          <w:sz w:val="14"/>
          <w:szCs w:val="14"/>
        </w:rPr>
        <w:t>and</w:t>
      </w:r>
      <w:r>
        <w:rPr>
          <w:rFonts w:cs="Times New Roman" w:hAnsi="Times New Roman" w:eastAsia="Times New Roman" w:ascii="Times New Roman"/>
          <w:color w:val="414141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D2D2D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7"/>
          <w:sz w:val="14"/>
          <w:szCs w:val="14"/>
        </w:rPr>
        <w:t>Indon</w:t>
      </w:r>
      <w:r>
        <w:rPr>
          <w:rFonts w:cs="Times New Roman" w:hAnsi="Times New Roman" w:eastAsia="Times New Roman" w:ascii="Times New Roman"/>
          <w:color w:val="414141"/>
          <w:spacing w:val="0"/>
          <w:w w:val="10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Ye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F4F4F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83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4F4F"/>
          <w:spacing w:val="0"/>
          <w:w w:val="107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151514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626262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14141"/>
          <w:spacing w:val="0"/>
          <w:w w:val="95"/>
          <w:sz w:val="14"/>
          <w:szCs w:val="14"/>
        </w:rPr>
        <w:t>si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9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loping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Posda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ya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for</w:t>
      </w:r>
      <w:r>
        <w:rPr>
          <w:rFonts w:cs="Times New Roman" w:hAnsi="Times New Roman" w:eastAsia="Times New Roman" w:ascii="Times New Roman"/>
          <w:color w:val="2D2D2D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26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mil</w:t>
      </w:r>
      <w:r>
        <w:rPr>
          <w:rFonts w:cs="Times New Roman" w:hAnsi="Times New Roman" w:eastAsia="Times New Roman" w:ascii="Times New Roman"/>
          <w:color w:val="2D2D2D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D2D2D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1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mpowe</w:t>
      </w:r>
      <w:r>
        <w:rPr>
          <w:rFonts w:cs="Times New Roman" w:hAnsi="Times New Roman" w:eastAsia="Times New Roman" w:ascii="Times New Roman"/>
          <w:color w:val="414141"/>
          <w:spacing w:val="0"/>
          <w:w w:val="10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ment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19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ud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4"/>
          <w:szCs w:val="14"/>
        </w:rPr>
        <w:t>ji</w:t>
      </w:r>
      <w:r>
        <w:rPr>
          <w:rFonts w:cs="Times New Roman" w:hAnsi="Times New Roman" w:eastAsia="Times New Roman" w:ascii="Times New Roman"/>
          <w:color w:val="797979"/>
          <w:spacing w:val="2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11"/>
          <w:sz w:val="14"/>
          <w:szCs w:val="14"/>
        </w:rPr>
        <w:t>Mu</w:t>
      </w:r>
      <w:r>
        <w:rPr>
          <w:rFonts w:cs="Times New Roman" w:hAnsi="Times New Roman" w:eastAsia="Times New Roman" w:ascii="Times New Roman"/>
          <w:color w:val="797979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26262"/>
          <w:spacing w:val="0"/>
          <w:w w:val="127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26262"/>
          <w:spacing w:val="0"/>
          <w:w w:val="11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26262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8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1"/>
          <w:sz w:val="14"/>
          <w:szCs w:val="14"/>
        </w:rPr>
        <w:t>ar</w:t>
      </w:r>
      <w:r>
        <w:rPr>
          <w:rFonts w:cs="Times New Roman" w:hAnsi="Times New Roman" w:eastAsia="Times New Roman" w:ascii="Times New Roman"/>
          <w:color w:val="414141"/>
          <w:spacing w:val="0"/>
          <w:w w:val="91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2D2D2D"/>
          <w:spacing w:val="0"/>
          <w:w w:val="7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90"/>
          <w:sz w:val="14"/>
          <w:szCs w:val="14"/>
        </w:rPr>
        <w:t>tiri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4F4F4F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ar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wo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aso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95"/>
          <w:sz w:val="14"/>
          <w:szCs w:val="14"/>
        </w:rPr>
        <w:t>Agu</w:t>
      </w:r>
      <w:r>
        <w:rPr>
          <w:rFonts w:cs="Times New Roman" w:hAnsi="Times New Roman" w:eastAsia="Times New Roman" w:ascii="Times New Roman"/>
          <w:color w:val="4F4F4F"/>
          <w:spacing w:val="0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0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626262"/>
          <w:spacing w:val="0"/>
          <w:w w:val="5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ta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9"/>
      </w:pPr>
      <w:r>
        <w:rPr>
          <w:rFonts w:cs="Times New Roman" w:hAnsi="Times New Roman" w:eastAsia="Times New Roman" w:ascii="Times New Roman"/>
          <w:color w:val="414141"/>
          <w:spacing w:val="0"/>
          <w:w w:val="112"/>
          <w:sz w:val="14"/>
          <w:szCs w:val="14"/>
        </w:rPr>
        <w:t>Reloca</w:t>
      </w:r>
      <w:r>
        <w:rPr>
          <w:rFonts w:cs="Times New Roman" w:hAnsi="Times New Roman" w:eastAsia="Times New Roman" w:ascii="Times New Roman"/>
          <w:color w:val="414141"/>
          <w:spacing w:val="-1"/>
          <w:w w:val="11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12"/>
          <w:sz w:val="14"/>
          <w:szCs w:val="14"/>
        </w:rPr>
        <w:t>io</w:t>
      </w:r>
      <w:r>
        <w:rPr>
          <w:rFonts w:cs="Times New Roman" w:hAnsi="Times New Roman" w:eastAsia="Times New Roman" w:ascii="Times New Roman"/>
          <w:color w:val="414141"/>
          <w:spacing w:val="0"/>
          <w:w w:val="11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-7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as</w:t>
      </w:r>
      <w:r>
        <w:rPr>
          <w:rFonts w:cs="Times New Roman" w:hAnsi="Times New Roman" w:eastAsia="Times New Roman" w:ascii="Times New Roman"/>
          <w:color w:val="2D2D2D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Empow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rment:</w:t>
      </w:r>
      <w:r>
        <w:rPr>
          <w:rFonts w:cs="Times New Roman" w:hAnsi="Times New Roman" w:eastAsia="Times New Roman" w:ascii="Times New Roman"/>
          <w:color w:val="2D2D2D"/>
          <w:spacing w:val="1"/>
          <w:w w:val="10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sponse,</w:t>
      </w:r>
      <w:r>
        <w:rPr>
          <w:rFonts w:cs="Times New Roman" w:hAnsi="Times New Roman" w:eastAsia="Times New Roman" w:ascii="Times New Roman"/>
          <w:color w:val="2D2D2D"/>
          <w:spacing w:val="2"/>
          <w:w w:val="10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Welfa</w:t>
      </w:r>
      <w:r>
        <w:rPr>
          <w:rFonts w:cs="Times New Roman" w:hAnsi="Times New Roman" w:eastAsia="Times New Roman" w:ascii="Times New Roman"/>
          <w:color w:val="2D2D2D"/>
          <w:spacing w:val="-1"/>
          <w:w w:val="10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8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D2D2D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29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Vend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4F4F"/>
          <w:spacing w:val="2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ter</w:t>
      </w:r>
      <w:r>
        <w:rPr>
          <w:rFonts w:cs="Times New Roman" w:hAnsi="Times New Roman" w:eastAsia="Times New Roman" w:ascii="Times New Roman"/>
          <w:color w:val="2D2D2D"/>
          <w:spacing w:val="2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Relo</w:t>
      </w:r>
      <w:r>
        <w:rPr>
          <w:rFonts w:cs="Times New Roman" w:hAnsi="Times New Roman" w:eastAsia="Times New Roman" w:ascii="Times New Roman"/>
          <w:color w:val="2D2D2D"/>
          <w:spacing w:val="-1"/>
          <w:w w:val="10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14141"/>
          <w:spacing w:val="0"/>
          <w:w w:val="12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sz w:val="14"/>
          <w:szCs w:val="14"/>
        </w:rPr>
        <w:t>ti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2"/>
        <w:ind w:left="29"/>
      </w:pP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ko</w:t>
      </w:r>
      <w:r>
        <w:rPr>
          <w:rFonts w:cs="Times New Roman" w:hAnsi="Times New Roman" w:eastAsia="Times New Roman" w:ascii="Times New Roman"/>
          <w:color w:val="4F4F4F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99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4"/>
          <w:szCs w:val="14"/>
        </w:rPr>
        <w:t>yo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8"/>
          <w:w w:val="9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ur</w:t>
      </w:r>
      <w:r>
        <w:rPr>
          <w:rFonts w:cs="Times New Roman" w:hAnsi="Times New Roman" w:eastAsia="Times New Roman" w:ascii="Times New Roman"/>
          <w:color w:val="2D2D2D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ik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2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4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797979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26262"/>
          <w:spacing w:val="0"/>
          <w:w w:val="104"/>
          <w:sz w:val="14"/>
          <w:szCs w:val="14"/>
        </w:rPr>
        <w:t>dy</w:t>
      </w:r>
      <w:r>
        <w:rPr>
          <w:rFonts w:cs="Times New Roman" w:hAnsi="Times New Roman" w:eastAsia="Times New Roman" w:ascii="Times New Roman"/>
          <w:color w:val="4F4F4F"/>
          <w:spacing w:val="0"/>
          <w:w w:val="112"/>
          <w:sz w:val="14"/>
          <w:szCs w:val="14"/>
        </w:rPr>
        <w:t>an</w:t>
      </w:r>
      <w:r>
        <w:rPr>
          <w:rFonts w:cs="Times New Roman" w:hAnsi="Times New Roman" w:eastAsia="Times New Roman" w:ascii="Times New Roman"/>
          <w:color w:val="797979"/>
          <w:spacing w:val="0"/>
          <w:w w:val="10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26262"/>
          <w:spacing w:val="0"/>
          <w:w w:val="111"/>
          <w:sz w:val="14"/>
          <w:szCs w:val="14"/>
        </w:rPr>
        <w:t>ng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0"/>
      </w:pPr>
      <w:r>
        <w:rPr>
          <w:rFonts w:cs="Times New Roman" w:hAnsi="Times New Roman" w:eastAsia="Times New Roman" w:ascii="Times New Roman"/>
          <w:color w:val="414141"/>
          <w:spacing w:val="0"/>
          <w:w w:val="10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6"/>
          <w:sz w:val="14"/>
          <w:szCs w:val="14"/>
        </w:rPr>
        <w:t>cal</w:t>
      </w:r>
      <w:r>
        <w:rPr>
          <w:rFonts w:cs="Times New Roman" w:hAnsi="Times New Roman" w:eastAsia="Times New Roman" w:ascii="Times New Roman"/>
          <w:color w:val="414141"/>
          <w:spacing w:val="28"/>
          <w:w w:val="10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Wisdom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14141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Osin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14141"/>
          <w:spacing w:val="3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opl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2D2D2D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2"/>
          <w:sz w:val="14"/>
          <w:szCs w:val="14"/>
        </w:rPr>
        <w:t>Conserv</w:t>
      </w:r>
      <w:r>
        <w:rPr>
          <w:rFonts w:cs="Times New Roman" w:hAnsi="Times New Roman" w:eastAsia="Times New Roman" w:ascii="Times New Roman"/>
          <w:color w:val="151514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sz w:val="14"/>
          <w:szCs w:val="14"/>
        </w:rPr>
        <w:t>ng</w:t>
      </w:r>
      <w:r>
        <w:rPr>
          <w:rFonts w:cs="Times New Roman" w:hAnsi="Times New Roman" w:eastAsia="Times New Roman" w:ascii="Times New Roman"/>
          <w:color w:val="2D2D2D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at</w:t>
      </w:r>
      <w:r>
        <w:rPr>
          <w:rFonts w:cs="Times New Roman" w:hAnsi="Times New Roman" w:eastAsia="Times New Roman" w:ascii="Times New Roman"/>
          <w:color w:val="4F4F4F"/>
          <w:spacing w:val="0"/>
          <w:w w:val="10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19"/>
      </w:pPr>
      <w:r>
        <w:rPr>
          <w:rFonts w:cs="Times New Roman" w:hAnsi="Times New Roman" w:eastAsia="Times New Roman" w:ascii="Times New Roman"/>
          <w:color w:val="4F4F4F"/>
          <w:w w:val="10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w w:val="11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626262"/>
          <w:w w:val="100"/>
          <w:sz w:val="14"/>
          <w:szCs w:val="14"/>
        </w:rPr>
        <w:t>rnarmi</w:t>
      </w:r>
      <w:r>
        <w:rPr>
          <w:rFonts w:cs="Times New Roman" w:hAnsi="Times New Roman" w:eastAsia="Times New Roman" w:ascii="Times New Roman"/>
          <w:color w:val="00000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9"/>
      </w:pP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Self-C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ept</w:t>
      </w:r>
      <w:r>
        <w:rPr>
          <w:rFonts w:cs="Times New Roman" w:hAnsi="Times New Roman" w:eastAsia="Times New Roman" w:ascii="Times New Roman"/>
          <w:color w:val="2D2D2D"/>
          <w:spacing w:val="-7"/>
          <w:w w:val="1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of</w:t>
      </w:r>
      <w:r>
        <w:rPr>
          <w:rFonts w:cs="Times New Roman" w:hAnsi="Times New Roman" w:eastAsia="Times New Roman" w:ascii="Times New Roman"/>
          <w:color w:val="2D2D2D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Th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agrants</w:t>
      </w:r>
      <w:r>
        <w:rPr>
          <w:rFonts w:cs="Times New Roman" w:hAnsi="Times New Roman" w:eastAsia="Times New Roman" w:ascii="Times New Roman"/>
          <w:color w:val="414141"/>
          <w:spacing w:val="6"/>
          <w:w w:val="10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Jakarta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19"/>
      </w:pPr>
      <w:r>
        <w:rPr>
          <w:rFonts w:cs="Times New Roman" w:hAnsi="Times New Roman" w:eastAsia="Times New Roman" w:ascii="Times New Roman"/>
          <w:color w:val="626262"/>
          <w:w w:val="10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4F4F"/>
          <w:w w:val="104"/>
          <w:sz w:val="14"/>
          <w:szCs w:val="14"/>
        </w:rPr>
        <w:t>ya</w:t>
      </w:r>
      <w:r>
        <w:rPr>
          <w:rFonts w:cs="Times New Roman" w:hAnsi="Times New Roman" w:eastAsia="Times New Roman" w:ascii="Times New Roman"/>
          <w:color w:val="797979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26262"/>
          <w:w w:val="101"/>
          <w:sz w:val="14"/>
          <w:szCs w:val="14"/>
        </w:rPr>
        <w:t>fu</w:t>
      </w:r>
      <w:r>
        <w:rPr>
          <w:rFonts w:cs="Times New Roman" w:hAnsi="Times New Roman" w:eastAsia="Times New Roman" w:ascii="Times New Roman"/>
          <w:color w:val="2D2D2D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4"/>
          <w:szCs w:val="14"/>
        </w:rPr>
        <w:t>Ro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im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0"/>
      </w:pPr>
      <w:r>
        <w:rPr>
          <w:rFonts w:cs="Times New Roman" w:hAnsi="Times New Roman" w:eastAsia="Times New Roman" w:ascii="Times New Roman"/>
          <w:color w:val="4F4F4F"/>
          <w:spacing w:val="0"/>
          <w:w w:val="112"/>
          <w:sz w:val="14"/>
          <w:szCs w:val="14"/>
        </w:rPr>
        <w:t>Ef</w:t>
      </w:r>
      <w:r>
        <w:rPr>
          <w:rFonts w:cs="Times New Roman" w:hAnsi="Times New Roman" w:eastAsia="Times New Roman" w:ascii="Times New Roman"/>
          <w:color w:val="414141"/>
          <w:spacing w:val="0"/>
          <w:w w:val="112"/>
          <w:sz w:val="14"/>
          <w:szCs w:val="14"/>
        </w:rPr>
        <w:t>for</w:t>
      </w:r>
      <w:r>
        <w:rPr>
          <w:rFonts w:cs="Times New Roman" w:hAnsi="Times New Roman" w:eastAsia="Times New Roman" w:ascii="Times New Roman"/>
          <w:color w:val="2D2D2D"/>
          <w:spacing w:val="0"/>
          <w:w w:val="11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26262"/>
          <w:spacing w:val="0"/>
          <w:w w:val="11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26262"/>
          <w:spacing w:val="6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to</w:t>
      </w:r>
      <w:r>
        <w:rPr>
          <w:rFonts w:cs="Times New Roman" w:hAnsi="Times New Roman" w:eastAsia="Times New Roman" w:ascii="Times New Roman"/>
          <w:color w:val="414141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Pr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omote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ak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arta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2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14141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Makassar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as</w:t>
      </w:r>
      <w:r>
        <w:rPr>
          <w:rFonts w:cs="Times New Roman" w:hAnsi="Times New Roman" w:eastAsia="Times New Roman" w:ascii="Times New Roman"/>
          <w:color w:val="414141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22"/>
          <w:sz w:val="14"/>
          <w:szCs w:val="14"/>
        </w:rPr>
        <w:t>Chi</w:t>
      </w:r>
      <w:r>
        <w:rPr>
          <w:rFonts w:cs="Times New Roman" w:hAnsi="Times New Roman" w:eastAsia="Times New Roman" w:ascii="Times New Roman"/>
          <w:color w:val="414141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29"/>
      </w:pP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2D2D2D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4F4F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979"/>
          <w:spacing w:val="0"/>
          <w:w w:val="5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9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14141"/>
          <w:spacing w:val="0"/>
          <w:w w:val="10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51514"/>
          <w:spacing w:val="0"/>
          <w:w w:val="80"/>
          <w:sz w:val="14"/>
          <w:szCs w:val="14"/>
        </w:rPr>
        <w:t>rn</w:t>
      </w:r>
      <w:r>
        <w:rPr>
          <w:rFonts w:cs="Times New Roman" w:hAnsi="Times New Roman" w:eastAsia="Times New Roman" w:ascii="Times New Roman"/>
          <w:color w:val="626262"/>
          <w:spacing w:val="0"/>
          <w:w w:val="99"/>
          <w:sz w:val="14"/>
          <w:szCs w:val="14"/>
        </w:rPr>
        <w:t>ud</w:t>
      </w:r>
      <w:r>
        <w:rPr>
          <w:rFonts w:cs="Times New Roman" w:hAnsi="Times New Roman" w:eastAsia="Times New Roman" w:ascii="Times New Roman"/>
          <w:color w:val="4F4F4F"/>
          <w:spacing w:val="0"/>
          <w:w w:val="79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0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sr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ru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ting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2D2D2D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Gend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er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12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4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ty</w:t>
      </w:r>
      <w:r>
        <w:rPr>
          <w:rFonts w:cs="Times New Roman" w:hAnsi="Times New Roman" w:eastAsia="Times New Roman" w:ascii="Times New Roman"/>
          <w:color w:val="2D2D2D"/>
          <w:spacing w:val="0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14141"/>
          <w:spacing w:val="0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3"/>
          <w:sz w:val="14"/>
          <w:szCs w:val="14"/>
        </w:rPr>
        <w:t>Lea</w:t>
      </w:r>
      <w:r>
        <w:rPr>
          <w:rFonts w:cs="Times New Roman" w:hAnsi="Times New Roman" w:eastAsia="Times New Roman" w:ascii="Times New Roman"/>
          <w:color w:val="151514"/>
          <w:spacing w:val="0"/>
          <w:w w:val="109"/>
          <w:sz w:val="14"/>
          <w:szCs w:val="1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19"/>
      </w:pP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ah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Ba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tm</w:t>
      </w:r>
      <w:r>
        <w:rPr>
          <w:rFonts w:cs="Times New Roman" w:hAnsi="Times New Roman" w:eastAsia="Times New Roman" w:ascii="Times New Roman"/>
          <w:color w:val="626262"/>
          <w:spacing w:val="0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626262"/>
          <w:spacing w:val="0"/>
          <w:w w:val="127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8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uh</w:t>
      </w:r>
      <w:r>
        <w:rPr>
          <w:rFonts w:cs="Times New Roman" w:hAnsi="Times New Roman" w:eastAsia="Times New Roman" w:ascii="Times New Roman"/>
          <w:color w:val="414141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ru</w:t>
      </w:r>
      <w:r>
        <w:rPr>
          <w:rFonts w:cs="Times New Roman" w:hAnsi="Times New Roman" w:eastAsia="Times New Roman" w:ascii="Times New Roman"/>
          <w:color w:val="414141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98"/>
          <w:sz w:val="14"/>
          <w:szCs w:val="14"/>
        </w:rPr>
        <w:t>Se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sz w:val="14"/>
          <w:szCs w:val="14"/>
        </w:rPr>
        <w:t>dra</w:t>
      </w:r>
      <w:r>
        <w:rPr>
          <w:rFonts w:cs="Times New Roman" w:hAnsi="Times New Roman" w:eastAsia="Times New Roman" w:ascii="Times New Roman"/>
          <w:color w:val="2D2D2D"/>
          <w:spacing w:val="0"/>
          <w:w w:val="6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4F4F4F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6"/>
          <w:sz w:val="14"/>
          <w:szCs w:val="14"/>
        </w:rPr>
        <w:t>Wa</w:t>
      </w:r>
      <w:r>
        <w:rPr>
          <w:rFonts w:cs="Times New Roman" w:hAnsi="Times New Roman" w:eastAsia="Times New Roman" w:ascii="Times New Roman"/>
          <w:color w:val="626262"/>
          <w:spacing w:val="0"/>
          <w:w w:val="97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0"/>
      </w:pP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mpo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er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ent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2D2D2D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14141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Wa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2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Lu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dr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uk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Artists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2D2D2D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6"/>
          <w:sz w:val="14"/>
          <w:szCs w:val="14"/>
        </w:rPr>
        <w:t>AIDS</w:t>
      </w:r>
      <w:r>
        <w:rPr>
          <w:rFonts w:cs="Times New Roman" w:hAnsi="Times New Roman" w:eastAsia="Times New Roman" w:ascii="Times New Roman"/>
          <w:color w:val="414141"/>
          <w:spacing w:val="0"/>
          <w:w w:val="106"/>
          <w:sz w:val="14"/>
          <w:szCs w:val="14"/>
        </w:rPr>
        <w:t>/fll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19"/>
      </w:pPr>
      <w:r>
        <w:rPr>
          <w:rFonts w:cs="Times New Roman" w:hAnsi="Times New Roman" w:eastAsia="Times New Roman" w:ascii="Times New Roman"/>
          <w:color w:val="414141"/>
          <w:w w:val="10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4F4F"/>
          <w:w w:val="10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26262"/>
          <w:w w:val="9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797979"/>
          <w:w w:val="9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626262"/>
          <w:w w:val="106"/>
          <w:sz w:val="14"/>
          <w:szCs w:val="14"/>
        </w:rPr>
        <w:t>nah</w:t>
      </w:r>
      <w:r>
        <w:rPr>
          <w:rFonts w:cs="Times New Roman" w:hAnsi="Times New Roman" w:eastAsia="Times New Roman" w:ascii="Times New Roman"/>
          <w:color w:val="2D2D2D"/>
          <w:w w:val="5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D2D2D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2D2D2D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5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9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626262"/>
          <w:spacing w:val="0"/>
          <w:w w:val="11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96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36"/>
        <w:ind w:left="10" w:right="1882" w:firstLine="10"/>
      </w:pP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Con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sz w:val="14"/>
          <w:szCs w:val="14"/>
        </w:rPr>
        <w:t>tri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bution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17"/>
          <w:w w:val="1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of</w:t>
      </w:r>
      <w:r>
        <w:rPr>
          <w:rFonts w:cs="Times New Roman" w:hAnsi="Times New Roman" w:eastAsia="Times New Roman" w:ascii="Times New Roman"/>
          <w:color w:val="2D2D2D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on-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Farm</w:t>
      </w:r>
      <w:r>
        <w:rPr>
          <w:rFonts w:cs="Times New Roman" w:hAnsi="Times New Roman" w:eastAsia="Times New Roman" w:ascii="Times New Roman"/>
          <w:color w:val="414141"/>
          <w:spacing w:val="-11"/>
          <w:w w:val="10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9"/>
          <w:sz w:val="14"/>
          <w:szCs w:val="14"/>
        </w:rPr>
        <w:t>Em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loym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nt</w:t>
      </w:r>
      <w:r>
        <w:rPr>
          <w:rFonts w:cs="Times New Roman" w:hAnsi="Times New Roman" w:eastAsia="Times New Roman" w:ascii="Times New Roman"/>
          <w:color w:val="2D2D2D"/>
          <w:spacing w:val="-1"/>
          <w:w w:val="10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sz w:val="14"/>
          <w:szCs w:val="14"/>
        </w:rPr>
        <w:t>Op</w:t>
      </w:r>
      <w:r>
        <w:rPr>
          <w:rFonts w:cs="Times New Roman" w:hAnsi="Times New Roman" w:eastAsia="Times New Roman" w:ascii="Times New Roman"/>
          <w:color w:val="151514"/>
          <w:spacing w:val="0"/>
          <w:w w:val="10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2D2D2D"/>
          <w:spacing w:val="0"/>
          <w:w w:val="113"/>
          <w:sz w:val="14"/>
          <w:szCs w:val="14"/>
        </w:rPr>
        <w:t>ortuni</w:t>
      </w:r>
      <w:r>
        <w:rPr>
          <w:rFonts w:cs="Times New Roman" w:hAnsi="Times New Roman" w:eastAsia="Times New Roman" w:ascii="Times New Roman"/>
          <w:color w:val="2D2D2D"/>
          <w:spacing w:val="0"/>
          <w:w w:val="11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10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07"/>
          <w:sz w:val="14"/>
          <w:szCs w:val="14"/>
        </w:rPr>
        <w:t>co</w:t>
      </w:r>
      <w:r>
        <w:rPr>
          <w:rFonts w:cs="Times New Roman" w:hAnsi="Times New Roman" w:eastAsia="Times New Roman" w:ascii="Times New Roman"/>
          <w:color w:val="2D2D2D"/>
          <w:spacing w:val="0"/>
          <w:w w:val="10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14141"/>
          <w:spacing w:val="0"/>
          <w:w w:val="10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7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2D2D2D"/>
          <w:spacing w:val="19"/>
          <w:w w:val="10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tud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14141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on</w:t>
      </w:r>
      <w:r>
        <w:rPr>
          <w:rFonts w:cs="Times New Roman" w:hAnsi="Times New Roman" w:eastAsia="Times New Roman" w:ascii="Times New Roman"/>
          <w:color w:val="2D2D2D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Itinerant</w:t>
      </w:r>
      <w:r>
        <w:rPr>
          <w:rFonts w:cs="Times New Roman" w:hAnsi="Times New Roman" w:eastAsia="Times New Roman" w:ascii="Times New Roman"/>
          <w:color w:val="2D2D2D"/>
          <w:spacing w:val="6"/>
          <w:w w:val="1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eget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able</w:t>
      </w:r>
      <w:r>
        <w:rPr>
          <w:rFonts w:cs="Times New Roman" w:hAnsi="Times New Roman" w:eastAsia="Times New Roman" w:ascii="Times New Roman"/>
          <w:color w:val="2D2D2D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151514"/>
          <w:spacing w:val="0"/>
          <w:w w:val="10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51514"/>
          <w:spacing w:val="0"/>
          <w:w w:val="10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D2D2D"/>
          <w:spacing w:val="0"/>
          <w:w w:val="106"/>
          <w:sz w:val="14"/>
          <w:szCs w:val="14"/>
        </w:rPr>
        <w:t>ers</w:t>
      </w:r>
      <w:r>
        <w:rPr>
          <w:rFonts w:cs="Times New Roman" w:hAnsi="Times New Roman" w:eastAsia="Times New Roman" w:ascii="Times New Roman"/>
          <w:color w:val="2D2D2D"/>
          <w:spacing w:val="8"/>
          <w:w w:val="10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2D2D2D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Su</w:t>
      </w:r>
      <w:r>
        <w:rPr>
          <w:rFonts w:cs="Times New Roman" w:hAnsi="Times New Roman" w:eastAsia="Times New Roman" w:ascii="Times New Roman"/>
          <w:color w:val="414141"/>
          <w:spacing w:val="0"/>
          <w:w w:val="10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14141"/>
          <w:spacing w:val="0"/>
          <w:w w:val="10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1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626262"/>
          <w:spacing w:val="0"/>
          <w:w w:val="99"/>
          <w:sz w:val="14"/>
          <w:szCs w:val="14"/>
        </w:rPr>
        <w:t>uj</w:t>
      </w:r>
      <w:r>
        <w:rPr>
          <w:rFonts w:cs="Times New Roman" w:hAnsi="Times New Roman" w:eastAsia="Times New Roman" w:ascii="Times New Roman"/>
          <w:color w:val="797979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9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85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arda</w:t>
      </w:r>
      <w:r>
        <w:rPr>
          <w:rFonts w:cs="Times New Roman" w:hAnsi="Times New Roman" w:eastAsia="Times New Roman" w:ascii="Times New Roman"/>
          <w:color w:val="2D2D2D"/>
          <w:spacing w:val="0"/>
          <w:w w:val="8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979"/>
          <w:spacing w:val="0"/>
          <w:w w:val="48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9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F4F4F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77"/>
          <w:sz w:val="16"/>
          <w:szCs w:val="16"/>
        </w:rPr>
        <w:t>ii</w:t>
      </w:r>
      <w:r>
        <w:rPr>
          <w:rFonts w:cs="Times New Roman" w:hAnsi="Times New Roman" w:eastAsia="Times New Roman" w:ascii="Times New Roman"/>
          <w:color w:val="4F4F4F"/>
          <w:spacing w:val="0"/>
          <w:w w:val="89"/>
          <w:sz w:val="16"/>
          <w:szCs w:val="16"/>
        </w:rPr>
        <w:t>anra</w:t>
      </w:r>
      <w:r>
        <w:rPr>
          <w:rFonts w:cs="Times New Roman" w:hAnsi="Times New Roman" w:eastAsia="Times New Roman" w:ascii="Times New Roman"/>
          <w:color w:val="626262"/>
          <w:spacing w:val="0"/>
          <w:w w:val="48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8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8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D2D2D"/>
          <w:spacing w:val="24"/>
          <w:w w:val="8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26262"/>
          <w:spacing w:val="0"/>
          <w:w w:val="10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0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26262"/>
          <w:spacing w:val="0"/>
          <w:w w:val="110"/>
          <w:sz w:val="14"/>
          <w:szCs w:val="14"/>
        </w:rPr>
        <w:t>bar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D2D2D"/>
          <w:spacing w:val="0"/>
          <w:w w:val="104"/>
          <w:sz w:val="14"/>
          <w:szCs w:val="14"/>
        </w:rPr>
        <w:t>oy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0"/>
      </w:pPr>
      <w:r>
        <w:rPr>
          <w:rFonts w:cs="Times New Roman" w:hAnsi="Times New Roman" w:eastAsia="Times New Roman" w:ascii="Times New Roman"/>
          <w:color w:val="2D2D2D"/>
          <w:w w:val="10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w w:val="104"/>
          <w:sz w:val="14"/>
          <w:szCs w:val="14"/>
        </w:rPr>
        <w:t>oc</w:t>
      </w:r>
      <w:r>
        <w:rPr>
          <w:rFonts w:cs="Times New Roman" w:hAnsi="Times New Roman" w:eastAsia="Times New Roman" w:ascii="Times New Roman"/>
          <w:color w:val="2D2D2D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trat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egy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of</w:t>
      </w:r>
      <w:r>
        <w:rPr>
          <w:rFonts w:cs="Times New Roman" w:hAnsi="Times New Roman" w:eastAsia="Times New Roman" w:ascii="Times New Roman"/>
          <w:color w:val="2D2D2D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6"/>
          <w:sz w:val="14"/>
          <w:szCs w:val="14"/>
        </w:rPr>
        <w:t>Ciliwu</w:t>
      </w:r>
      <w:r>
        <w:rPr>
          <w:rFonts w:cs="Times New Roman" w:hAnsi="Times New Roman" w:eastAsia="Times New Roman" w:ascii="Times New Roman"/>
          <w:color w:val="2D2D2D"/>
          <w:spacing w:val="-1"/>
          <w:w w:val="11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14141"/>
          <w:spacing w:val="-2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Rive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2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nk</w:t>
      </w:r>
      <w:r>
        <w:rPr>
          <w:rFonts w:cs="Times New Roman" w:hAnsi="Times New Roman" w:eastAsia="Times New Roman" w:ascii="Times New Roman"/>
          <w:color w:val="2D2D2D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51514"/>
          <w:spacing w:val="0"/>
          <w:w w:val="110"/>
          <w:sz w:val="14"/>
          <w:szCs w:val="14"/>
        </w:rPr>
        <w:t>om</w:t>
      </w:r>
      <w:r>
        <w:rPr>
          <w:rFonts w:cs="Times New Roman" w:hAnsi="Times New Roman" w:eastAsia="Times New Roman" w:ascii="Times New Roman"/>
          <w:color w:val="2D2D2D"/>
          <w:spacing w:val="0"/>
          <w:w w:val="113"/>
          <w:sz w:val="14"/>
          <w:szCs w:val="14"/>
        </w:rPr>
        <w:t>muni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ty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19"/>
      </w:pPr>
      <w:r>
        <w:rPr>
          <w:rFonts w:cs="Times New Roman" w:hAnsi="Times New Roman" w:eastAsia="Times New Roman" w:ascii="Times New Roman"/>
          <w:color w:val="4F4F4F"/>
          <w:spacing w:val="0"/>
          <w:w w:val="9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626262"/>
          <w:spacing w:val="0"/>
          <w:w w:val="9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9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9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F4F4F"/>
          <w:spacing w:val="0"/>
          <w:w w:val="92"/>
          <w:sz w:val="16"/>
          <w:szCs w:val="16"/>
        </w:rPr>
        <w:t>en</w:t>
      </w:r>
      <w:r>
        <w:rPr>
          <w:rFonts w:cs="Times New Roman" w:hAnsi="Times New Roman" w:eastAsia="Times New Roman" w:ascii="Times New Roman"/>
          <w:color w:val="626262"/>
          <w:spacing w:val="0"/>
          <w:w w:val="92"/>
          <w:sz w:val="16"/>
          <w:szCs w:val="16"/>
        </w:rPr>
        <w:t>si</w:t>
      </w:r>
      <w:r>
        <w:rPr>
          <w:rFonts w:cs="Times New Roman" w:hAnsi="Times New Roman" w:eastAsia="Times New Roman" w:ascii="Times New Roman"/>
          <w:color w:val="4F4F4F"/>
          <w:spacing w:val="0"/>
          <w:w w:val="9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14141"/>
          <w:spacing w:val="16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2D2D2D"/>
          <w:spacing w:val="0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4"/>
          <w:szCs w:val="14"/>
        </w:rPr>
        <w:t>g,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26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sz w:val="14"/>
          <w:szCs w:val="14"/>
        </w:rPr>
        <w:t>rd</w:t>
      </w:r>
      <w:r>
        <w:rPr>
          <w:rFonts w:cs="Times New Roman" w:hAnsi="Times New Roman" w:eastAsia="Times New Roman" w:ascii="Times New Roman"/>
          <w:color w:val="626262"/>
          <w:spacing w:val="0"/>
          <w:w w:val="99"/>
          <w:sz w:val="14"/>
          <w:szCs w:val="14"/>
        </w:rPr>
        <w:t>ol</w:t>
      </w:r>
      <w:r>
        <w:rPr>
          <w:rFonts w:cs="Times New Roman" w:hAnsi="Times New Roman" w:eastAsia="Times New Roman" w:ascii="Times New Roman"/>
          <w:color w:val="414141"/>
          <w:spacing w:val="0"/>
          <w:w w:val="10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17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4"/>
          <w:sz w:val="14"/>
          <w:szCs w:val="14"/>
        </w:rPr>
        <w:t>ug</w:t>
      </w:r>
      <w:r>
        <w:rPr>
          <w:rFonts w:cs="Times New Roman" w:hAnsi="Times New Roman" w:eastAsia="Times New Roman" w:ascii="Times New Roman"/>
          <w:color w:val="414141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99"/>
          <w:sz w:val="14"/>
          <w:szCs w:val="14"/>
        </w:rPr>
        <w:t>n,</w:t>
      </w:r>
      <w:r>
        <w:rPr>
          <w:rFonts w:cs="Times New Roman" w:hAnsi="Times New Roman" w:eastAsia="Times New Roman" w:ascii="Times New Roman"/>
          <w:color w:val="62626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9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9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D2D2D"/>
          <w:spacing w:val="1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626262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9"/>
      </w:pP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ya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26262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Da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2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2D2D2D"/>
          <w:spacing w:val="11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1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1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14141"/>
          <w:spacing w:val="0"/>
          <w:w w:val="11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Elastic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ty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14141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es</w:t>
      </w:r>
      <w:r>
        <w:rPr>
          <w:rFonts w:cs="Times New Roman" w:hAnsi="Times New Roman" w:eastAsia="Times New Roman" w:ascii="Times New Roman"/>
          <w:color w:val="2D2D2D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and</w:t>
      </w:r>
      <w:r>
        <w:rPr>
          <w:rFonts w:cs="Times New Roman" w:hAnsi="Times New Roman" w:eastAsia="Times New Roman" w:ascii="Times New Roman"/>
          <w:color w:val="2D2D2D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1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19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Wo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an</w:t>
      </w:r>
      <w:r>
        <w:rPr>
          <w:rFonts w:cs="Times New Roman" w:hAnsi="Times New Roman" w:eastAsia="Times New Roman" w:ascii="Times New Roman"/>
          <w:color w:val="2D2D2D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ader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19"/>
      </w:pPr>
      <w:r>
        <w:rPr>
          <w:rFonts w:cs="Times New Roman" w:hAnsi="Times New Roman" w:eastAsia="Times New Roman" w:ascii="Times New Roman"/>
          <w:color w:val="414141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97979"/>
          <w:spacing w:val="0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9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24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10"/>
          <w:sz w:val="14"/>
          <w:szCs w:val="14"/>
        </w:rPr>
        <w:t>Chu</w:t>
      </w:r>
      <w:r>
        <w:rPr>
          <w:rFonts w:cs="Times New Roman" w:hAnsi="Times New Roman" w:eastAsia="Times New Roman" w:ascii="Times New Roman"/>
          <w:color w:val="414141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26262"/>
          <w:spacing w:val="0"/>
          <w:w w:val="110"/>
          <w:sz w:val="14"/>
          <w:szCs w:val="14"/>
        </w:rPr>
        <w:t>niy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97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14141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F4F4F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as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ir</w:t>
      </w:r>
      <w:r>
        <w:rPr>
          <w:rFonts w:cs="Times New Roman" w:hAnsi="Times New Roman" w:eastAsia="Times New Roman" w:ascii="Times New Roman"/>
          <w:color w:val="2D2D2D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5"/>
          <w:sz w:val="14"/>
          <w:szCs w:val="14"/>
        </w:rPr>
        <w:t>Al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imi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50"/>
        <w:ind w:left="10" w:right="1942"/>
      </w:pPr>
      <w:r>
        <w:rPr>
          <w:rFonts w:cs="Times New Roman" w:hAnsi="Times New Roman" w:eastAsia="Times New Roman" w:ascii="Times New Roman"/>
          <w:color w:val="4F4F4F"/>
          <w:spacing w:val="0"/>
          <w:w w:val="11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14141"/>
          <w:spacing w:val="0"/>
          <w:w w:val="11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14"/>
          <w:sz w:val="14"/>
          <w:szCs w:val="14"/>
        </w:rPr>
        <w:t>od</w:t>
      </w:r>
      <w:r>
        <w:rPr>
          <w:rFonts w:cs="Times New Roman" w:hAnsi="Times New Roman" w:eastAsia="Times New Roman" w:ascii="Times New Roman"/>
          <w:color w:val="2D2D2D"/>
          <w:spacing w:val="-15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cu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rity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and</w:t>
      </w:r>
      <w:r>
        <w:rPr>
          <w:rFonts w:cs="Times New Roman" w:hAnsi="Times New Roman" w:eastAsia="Times New Roman" w:ascii="Times New Roman"/>
          <w:color w:val="2D2D2D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151514"/>
          <w:spacing w:val="0"/>
          <w:w w:val="112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2D2D2D"/>
          <w:spacing w:val="0"/>
          <w:w w:val="11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-1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2"/>
          <w:sz w:val="14"/>
          <w:szCs w:val="14"/>
        </w:rPr>
        <w:t>Futu</w:t>
      </w:r>
      <w:r>
        <w:rPr>
          <w:rFonts w:cs="Times New Roman" w:hAnsi="Times New Roman" w:eastAsia="Times New Roman" w:ascii="Times New Roman"/>
          <w:color w:val="414141"/>
          <w:spacing w:val="0"/>
          <w:w w:val="112"/>
          <w:sz w:val="14"/>
          <w:szCs w:val="14"/>
        </w:rPr>
        <w:t>re</w:t>
      </w:r>
      <w:r>
        <w:rPr>
          <w:rFonts w:cs="Times New Roman" w:hAnsi="Times New Roman" w:eastAsia="Times New Roman" w:ascii="Times New Roman"/>
          <w:color w:val="4F4F4F"/>
          <w:spacing w:val="0"/>
          <w:w w:val="11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4F4F"/>
          <w:spacing w:val="-10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of</w:t>
      </w:r>
      <w:r>
        <w:rPr>
          <w:rFonts w:cs="Times New Roman" w:hAnsi="Times New Roman" w:eastAsia="Times New Roman" w:ascii="Times New Roman"/>
          <w:color w:val="2D2D2D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8"/>
          <w:sz w:val="14"/>
          <w:szCs w:val="14"/>
        </w:rPr>
        <w:t>Farm</w:t>
      </w:r>
      <w:r>
        <w:rPr>
          <w:rFonts w:cs="Times New Roman" w:hAnsi="Times New Roman" w:eastAsia="Times New Roman" w:ascii="Times New Roman"/>
          <w:color w:val="414141"/>
          <w:spacing w:val="0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51514"/>
          <w:spacing w:val="0"/>
          <w:w w:val="10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10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spacing w:val="5"/>
          <w:w w:val="10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4"/>
          <w:spacing w:val="0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23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3"/>
          <w:sz w:val="14"/>
          <w:szCs w:val="14"/>
        </w:rPr>
        <w:t>Decen</w:t>
      </w:r>
      <w:r>
        <w:rPr>
          <w:rFonts w:cs="Times New Roman" w:hAnsi="Times New Roman" w:eastAsia="Times New Roman" w:ascii="Times New Roman"/>
          <w:color w:val="2D2D2D"/>
          <w:spacing w:val="0"/>
          <w:w w:val="11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tu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F4F4F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Fr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om</w:t>
      </w:r>
      <w:r>
        <w:rPr>
          <w:rFonts w:cs="Times New Roman" w:hAnsi="Times New Roman" w:eastAsia="Times New Roman" w:ascii="Times New Roman"/>
          <w:color w:val="2D2D2D"/>
          <w:spacing w:val="8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151514"/>
          <w:spacing w:val="0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85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151514"/>
          <w:spacing w:val="0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51514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4"/>
          <w:spacing w:val="17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Distri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14141"/>
          <w:spacing w:val="0"/>
          <w:w w:val="10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0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04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414141"/>
          <w:spacing w:val="0"/>
          <w:w w:val="10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34"/>
          <w:w w:val="10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Sula</w:t>
      </w:r>
      <w:r>
        <w:rPr>
          <w:rFonts w:cs="Times New Roman" w:hAnsi="Times New Roman" w:eastAsia="Times New Roman" w:ascii="Times New Roman"/>
          <w:color w:val="151514"/>
          <w:spacing w:val="0"/>
          <w:w w:val="107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esi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4"/>
          <w:szCs w:val="14"/>
        </w:rPr>
        <w:t>Mu</w:t>
      </w:r>
      <w:r>
        <w:rPr>
          <w:rFonts w:cs="Times New Roman" w:hAnsi="Times New Roman" w:eastAsia="Times New Roman" w:ascii="Times New Roman"/>
          <w:color w:val="797979"/>
          <w:spacing w:val="0"/>
          <w:w w:val="108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4"/>
          <w:szCs w:val="14"/>
        </w:rPr>
        <w:t>amm</w:t>
      </w:r>
      <w:r>
        <w:rPr>
          <w:rFonts w:cs="Times New Roman" w:hAnsi="Times New Roman" w:eastAsia="Times New Roman" w:ascii="Times New Roman"/>
          <w:color w:val="4F4F4F"/>
          <w:spacing w:val="0"/>
          <w:w w:val="108"/>
          <w:sz w:val="14"/>
          <w:szCs w:val="14"/>
        </w:rPr>
        <w:t>ad</w:t>
      </w:r>
      <w:r>
        <w:rPr>
          <w:rFonts w:cs="Times New Roman" w:hAnsi="Times New Roman" w:eastAsia="Times New Roman" w:ascii="Times New Roman"/>
          <w:color w:val="4F4F4F"/>
          <w:spacing w:val="8"/>
          <w:w w:val="10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4F4F"/>
          <w:spacing w:val="2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7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92"/>
          <w:sz w:val="14"/>
          <w:szCs w:val="14"/>
        </w:rPr>
        <w:t>rns</w:t>
      </w:r>
      <w:r>
        <w:rPr>
          <w:rFonts w:cs="Times New Roman" w:hAnsi="Times New Roman" w:eastAsia="Times New Roman" w:ascii="Times New Roman"/>
          <w:color w:val="626262"/>
          <w:spacing w:val="0"/>
          <w:w w:val="9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F4F4F"/>
          <w:spacing w:val="0"/>
          <w:w w:val="10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92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4F4F"/>
          <w:spacing w:val="0"/>
          <w:w w:val="5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4F4F4F"/>
          <w:spacing w:val="0"/>
          <w:w w:val="106"/>
          <w:sz w:val="14"/>
          <w:szCs w:val="14"/>
        </w:rPr>
        <w:t>Su</w:t>
      </w:r>
      <w:r>
        <w:rPr>
          <w:rFonts w:cs="Times New Roman" w:hAnsi="Times New Roman" w:eastAsia="Times New Roman" w:ascii="Times New Roman"/>
          <w:color w:val="414141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4F4F4F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8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65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F4F4F"/>
          <w:spacing w:val="0"/>
          <w:w w:val="14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8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4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43"/>
        <w:ind w:left="10" w:right="1860" w:firstLine="19"/>
      </w:pP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mp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owerme</w:t>
      </w:r>
      <w:r>
        <w:rPr>
          <w:rFonts w:cs="Times New Roman" w:hAnsi="Times New Roman" w:eastAsia="Times New Roman" w:ascii="Times New Roman"/>
          <w:color w:val="151514"/>
          <w:spacing w:val="0"/>
          <w:w w:val="11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-4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Stra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gy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8"/>
          <w:sz w:val="14"/>
          <w:szCs w:val="14"/>
        </w:rPr>
        <w:t>Th</w:t>
      </w:r>
      <w:r>
        <w:rPr>
          <w:rFonts w:cs="Times New Roman" w:hAnsi="Times New Roman" w:eastAsia="Times New Roman" w:ascii="Times New Roman"/>
          <w:color w:val="414141"/>
          <w:spacing w:val="0"/>
          <w:w w:val="108"/>
          <w:sz w:val="14"/>
          <w:szCs w:val="14"/>
        </w:rPr>
        <w:t>roug</w:t>
      </w:r>
      <w:r>
        <w:rPr>
          <w:rFonts w:cs="Times New Roman" w:hAnsi="Times New Roman" w:eastAsia="Times New Roman" w:ascii="Times New Roman"/>
          <w:color w:val="2D2D2D"/>
          <w:spacing w:val="0"/>
          <w:w w:val="108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2D2D2D"/>
          <w:spacing w:val="7"/>
          <w:w w:val="10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8"/>
          <w:sz w:val="14"/>
          <w:szCs w:val="14"/>
        </w:rPr>
        <w:t>lak</w:t>
      </w:r>
      <w:r>
        <w:rPr>
          <w:rFonts w:cs="Times New Roman" w:hAnsi="Times New Roman" w:eastAsia="Times New Roman" w:ascii="Times New Roman"/>
          <w:color w:val="2D2D2D"/>
          <w:spacing w:val="-9"/>
          <w:w w:val="10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Fr</w:t>
      </w:r>
      <w:r>
        <w:rPr>
          <w:rFonts w:cs="Times New Roman" w:hAnsi="Times New Roman" w:eastAsia="Times New Roman" w:ascii="Times New Roman"/>
          <w:color w:val="151514"/>
          <w:spacing w:val="0"/>
          <w:w w:val="93"/>
          <w:sz w:val="14"/>
          <w:szCs w:val="14"/>
        </w:rPr>
        <w:t>ui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104"/>
          <w:sz w:val="14"/>
          <w:szCs w:val="14"/>
        </w:rPr>
        <w:t>uc</w:t>
      </w:r>
      <w:r>
        <w:rPr>
          <w:rFonts w:cs="Times New Roman" w:hAnsi="Times New Roman" w:eastAsia="Times New Roman" w:ascii="Times New Roman"/>
          <w:color w:val="4F4F4F"/>
          <w:spacing w:val="0"/>
          <w:w w:val="5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26262"/>
          <w:spacing w:val="0"/>
          <w:w w:val="119"/>
          <w:sz w:val="14"/>
          <w:szCs w:val="14"/>
        </w:rPr>
        <w:t>ha</w:t>
      </w:r>
      <w:r>
        <w:rPr>
          <w:rFonts w:cs="Times New Roman" w:hAnsi="Times New Roman" w:eastAsia="Times New Roman" w:ascii="Times New Roman"/>
          <w:color w:val="414141"/>
          <w:spacing w:val="0"/>
          <w:w w:val="10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26262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4"/>
          <w:szCs w:val="14"/>
        </w:rPr>
        <w:t>nin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90"/>
          <w:sz w:val="14"/>
          <w:szCs w:val="14"/>
        </w:rPr>
        <w:t>ih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2D2D2D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14141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is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ik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1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4F4F"/>
          <w:spacing w:val="0"/>
          <w:w w:val="107"/>
          <w:sz w:val="14"/>
          <w:szCs w:val="14"/>
        </w:rPr>
        <w:t>raj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0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26262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4"/>
          <w:sz w:val="14"/>
          <w:szCs w:val="14"/>
        </w:rPr>
        <w:t>Fafu</w:t>
      </w:r>
      <w:r>
        <w:rPr>
          <w:rFonts w:cs="Times New Roman" w:hAnsi="Times New Roman" w:eastAsia="Times New Roman" w:ascii="Times New Roman"/>
          <w:color w:val="626262"/>
          <w:spacing w:val="0"/>
          <w:w w:val="12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sz w:val="14"/>
          <w:szCs w:val="14"/>
        </w:rPr>
        <w:t>id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2D2D2D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9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797979"/>
          <w:spacing w:val="0"/>
          <w:w w:val="10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626262"/>
          <w:spacing w:val="0"/>
          <w:w w:val="10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9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626262"/>
          <w:spacing w:val="0"/>
          <w:w w:val="10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-17"/>
          <w:w w:val="10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51514"/>
          <w:spacing w:val="0"/>
          <w:w w:val="6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sz w:val="14"/>
          <w:szCs w:val="14"/>
        </w:rPr>
        <w:t>if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Su</w:t>
      </w:r>
      <w:r>
        <w:rPr>
          <w:rFonts w:cs="Times New Roman" w:hAnsi="Times New Roman" w:eastAsia="Times New Roman" w:ascii="Times New Roman"/>
          <w:color w:val="414141"/>
          <w:spacing w:val="0"/>
          <w:w w:val="12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</w:pP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elo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ping</w:t>
      </w:r>
      <w:r>
        <w:rPr>
          <w:rFonts w:cs="Times New Roman" w:hAnsi="Times New Roman" w:eastAsia="Times New Roman" w:ascii="Times New Roman"/>
          <w:color w:val="2D2D2D"/>
          <w:spacing w:val="-5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Research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Bas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4"/>
          <w:spacing w:val="0"/>
          <w:w w:val="10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27"/>
          <w:sz w:val="14"/>
          <w:szCs w:val="14"/>
        </w:rPr>
        <w:t>ea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rn</w:t>
      </w:r>
      <w:r>
        <w:rPr>
          <w:rFonts w:cs="Times New Roman" w:hAnsi="Times New Roman" w:eastAsia="Times New Roman" w:ascii="Times New Roman"/>
          <w:color w:val="414141"/>
          <w:spacing w:val="0"/>
          <w:w w:val="15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sz w:val="14"/>
          <w:szCs w:val="14"/>
        </w:rPr>
        <w:t>ng</w:t>
      </w:r>
      <w:r>
        <w:rPr>
          <w:rFonts w:cs="Times New Roman" w:hAnsi="Times New Roman" w:eastAsia="Times New Roman" w:ascii="Times New Roman"/>
          <w:color w:val="2D2D2D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151514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Urban</w:t>
      </w:r>
      <w:r>
        <w:rPr>
          <w:rFonts w:cs="Times New Roman" w:hAnsi="Times New Roman" w:eastAsia="Times New Roman" w:ascii="Times New Roman"/>
          <w:color w:val="2D2D2D"/>
          <w:spacing w:val="2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oci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19"/>
      </w:pPr>
      <w:r>
        <w:rPr>
          <w:rFonts w:cs="Times New Roman" w:hAnsi="Times New Roman" w:eastAsia="Times New Roman" w:ascii="Times New Roman"/>
          <w:color w:val="414141"/>
          <w:spacing w:val="0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26262"/>
          <w:spacing w:val="0"/>
          <w:w w:val="9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4F4F"/>
          <w:spacing w:val="0"/>
          <w:w w:val="9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626262"/>
          <w:spacing w:val="0"/>
          <w:w w:val="93"/>
          <w:sz w:val="14"/>
          <w:szCs w:val="14"/>
        </w:rPr>
        <w:t>ba</w:t>
      </w:r>
      <w:r>
        <w:rPr>
          <w:rFonts w:cs="Times New Roman" w:hAnsi="Times New Roman" w:eastAsia="Times New Roman" w:ascii="Times New Roman"/>
          <w:color w:val="414141"/>
          <w:spacing w:val="0"/>
          <w:w w:val="9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93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414141"/>
          <w:spacing w:val="5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2"/>
          <w:sz w:val="14"/>
          <w:szCs w:val="14"/>
        </w:rPr>
        <w:t>Aro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F4F4F"/>
          <w:spacing w:val="0"/>
          <w:w w:val="10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9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29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The</w:t>
      </w:r>
      <w:r>
        <w:rPr>
          <w:rFonts w:cs="Times New Roman" w:hAnsi="Times New Roman" w:eastAsia="Times New Roman" w:ascii="Times New Roman"/>
          <w:color w:val="2D2D2D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14"/>
          <w:szCs w:val="14"/>
        </w:rPr>
        <w:t>abil</w:t>
      </w:r>
      <w:r>
        <w:rPr>
          <w:rFonts w:cs="Times New Roman" w:hAnsi="Times New Roman" w:eastAsia="Times New Roman" w:ascii="Times New Roman"/>
          <w:color w:val="2D2D2D"/>
          <w:spacing w:val="-1"/>
          <w:w w:val="11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14141"/>
          <w:spacing w:val="-15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of</w:t>
      </w:r>
      <w:r>
        <w:rPr>
          <w:rFonts w:cs="Times New Roman" w:hAnsi="Times New Roman" w:eastAsia="Times New Roman" w:ascii="Times New Roman"/>
          <w:color w:val="2D2D2D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Wom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Candidates</w:t>
      </w:r>
      <w:r>
        <w:rPr>
          <w:rFonts w:cs="Times New Roman" w:hAnsi="Times New Roman" w:eastAsia="Times New Roman" w:ascii="Times New Roman"/>
          <w:color w:val="2D2D2D"/>
          <w:spacing w:val="-3"/>
          <w:w w:val="1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0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Th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le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10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DP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RD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n2014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19"/>
        <w:sectPr>
          <w:type w:val="continuous"/>
          <w:pgSz w:w="12240" w:h="20160"/>
          <w:pgMar w:top="1920" w:bottom="280" w:left="0" w:right="1720"/>
          <w:cols w:num="3" w:equalWidth="off">
            <w:col w:w="4474" w:space="240"/>
            <w:col w:w="528" w:space="154"/>
            <w:col w:w="5124"/>
          </w:cols>
        </w:sectPr>
      </w:pPr>
      <w:r>
        <w:rPr>
          <w:rFonts w:cs="Times New Roman" w:hAnsi="Times New Roman" w:eastAsia="Times New Roman" w:ascii="Times New Roman"/>
          <w:color w:val="41414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D2D2D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26262"/>
          <w:w w:val="104"/>
          <w:sz w:val="14"/>
          <w:szCs w:val="14"/>
        </w:rPr>
        <w:t>triyah</w:t>
      </w:r>
      <w:r>
        <w:rPr>
          <w:rFonts w:cs="Times New Roman" w:hAnsi="Times New Roman" w:eastAsia="Times New Roman" w:ascii="Times New Roman"/>
          <w:color w:val="797979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9797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9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9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4F4F"/>
          <w:spacing w:val="0"/>
          <w:w w:val="103"/>
          <w:sz w:val="14"/>
          <w:szCs w:val="14"/>
        </w:rPr>
        <w:t>pra</w:t>
      </w:r>
      <w:r>
        <w:rPr>
          <w:rFonts w:cs="Times New Roman" w:hAnsi="Times New Roman" w:eastAsia="Times New Roman" w:ascii="Times New Roman"/>
          <w:color w:val="2D2D2D"/>
          <w:spacing w:val="0"/>
          <w:w w:val="102"/>
          <w:sz w:val="14"/>
          <w:szCs w:val="14"/>
        </w:rPr>
        <w:t>uw</w:t>
      </w:r>
      <w:r>
        <w:rPr>
          <w:rFonts w:cs="Times New Roman" w:hAnsi="Times New Roman" w:eastAsia="Times New Roman" w:ascii="Times New Roman"/>
          <w:color w:val="151514"/>
          <w:spacing w:val="0"/>
          <w:w w:val="5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14" w:lineRule="auto" w:line="250"/>
        <w:ind w:left="1681" w:firstLine="643"/>
      </w:pP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on</w:t>
      </w:r>
      <w:r>
        <w:rPr>
          <w:rFonts w:cs="Times New Roman" w:hAnsi="Times New Roman" w:eastAsia="Times New Roman" w:ascii="Times New Roman"/>
          <w:color w:val="2D2D2D"/>
          <w:spacing w:val="3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ro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mme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nd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on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es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ia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26262"/>
          <w:spacing w:val="0"/>
          <w:w w:val="110"/>
          <w:sz w:val="16"/>
          <w:szCs w:val="16"/>
        </w:rPr>
        <w:t>&amp;</w:t>
      </w:r>
      <w:r>
        <w:rPr>
          <w:rFonts w:cs="Arial" w:hAnsi="Arial" w:eastAsia="Arial" w:ascii="Arial"/>
          <w:color w:val="626262"/>
          <w:spacing w:val="0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sz w:val="16"/>
          <w:szCs w:val="16"/>
        </w:rPr>
        <w:t>nth</w:t>
      </w:r>
      <w:r>
        <w:rPr>
          <w:rFonts w:cs="Times New Roman" w:hAnsi="Times New Roman" w:eastAsia="Times New Roman" w:ascii="Times New Roman"/>
          <w:color w:val="626262"/>
          <w:spacing w:val="0"/>
          <w:w w:val="10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0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414141"/>
          <w:spacing w:val="0"/>
          <w:w w:val="105"/>
          <w:sz w:val="16"/>
          <w:szCs w:val="16"/>
        </w:rPr>
        <w:t>olo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414141"/>
          <w:spacing w:val="0"/>
          <w:w w:val="105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14141"/>
          <w:spacing w:val="11"/>
          <w:w w:val="10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ia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of</w:t>
      </w:r>
      <w:r>
        <w:rPr>
          <w:rFonts w:cs="Times New Roman" w:hAnsi="Times New Roman" w:eastAsia="Times New Roman" w:ascii="Times New Roman"/>
          <w:color w:val="414141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3"/>
          <w:sz w:val="16"/>
          <w:szCs w:val="16"/>
        </w:rPr>
        <w:t>Ind</w:t>
      </w:r>
      <w:r>
        <w:rPr>
          <w:rFonts w:cs="Times New Roman" w:hAnsi="Times New Roman" w:eastAsia="Times New Roman" w:ascii="Times New Roman"/>
          <w:color w:val="4F4F4F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1"/>
          <w:sz w:val="16"/>
          <w:szCs w:val="16"/>
        </w:rPr>
        <w:t>ne</w:t>
      </w:r>
      <w:r>
        <w:rPr>
          <w:rFonts w:cs="Times New Roman" w:hAnsi="Times New Roman" w:eastAsia="Times New Roman" w:ascii="Times New Roman"/>
          <w:color w:val="4F4F4F"/>
          <w:spacing w:val="0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ia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14141"/>
          <w:spacing w:val="0"/>
          <w:w w:val="115"/>
          <w:sz w:val="16"/>
          <w:szCs w:val="16"/>
        </w:rPr>
        <w:t>(</w:t>
      </w:r>
      <w:r>
        <w:rPr>
          <w:rFonts w:cs="Arial" w:hAnsi="Arial" w:eastAsia="Arial" w:ascii="Arial"/>
          <w:color w:val="4F4F4F"/>
          <w:spacing w:val="0"/>
          <w:w w:val="120"/>
          <w:sz w:val="16"/>
          <w:szCs w:val="16"/>
        </w:rPr>
        <w:t>AA</w:t>
      </w:r>
      <w:r>
        <w:rPr>
          <w:rFonts w:cs="Arial" w:hAnsi="Arial" w:eastAsia="Arial" w:ascii="Arial"/>
          <w:color w:val="626262"/>
          <w:spacing w:val="0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4F4F4F"/>
          <w:spacing w:val="0"/>
          <w:w w:val="107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auto" w:line="244"/>
        <w:ind w:left="1595" w:right="28" w:firstLine="1997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ADDRESS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97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D2D2D"/>
          <w:spacing w:val="20"/>
          <w:w w:val="9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Buildi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414141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8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26262"/>
          <w:spacing w:val="0"/>
          <w:w w:val="83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626262"/>
          <w:spacing w:val="18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18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414141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07"/>
          <w:sz w:val="16"/>
          <w:szCs w:val="16"/>
        </w:rPr>
        <w:t>oo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-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ekar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414141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414141"/>
          <w:spacing w:val="0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D2D2D"/>
          <w:spacing w:val="0"/>
          <w:w w:val="9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626262"/>
          <w:spacing w:val="0"/>
          <w:w w:val="9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4F4F4F"/>
          <w:spacing w:val="0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626262"/>
          <w:spacing w:val="0"/>
          <w:w w:val="7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626262"/>
          <w:spacing w:val="0"/>
          <w:w w:val="7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unun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ti,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8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8"/>
          <w:sz w:val="16"/>
          <w:szCs w:val="16"/>
        </w:rPr>
        <w:t>em</w:t>
      </w:r>
      <w:r>
        <w:rPr>
          <w:rFonts w:cs="Times New Roman" w:hAnsi="Times New Roman" w:eastAsia="Times New Roman" w:ascii="Times New Roman"/>
          <w:color w:val="626262"/>
          <w:spacing w:val="0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8"/>
          <w:sz w:val="16"/>
          <w:szCs w:val="16"/>
        </w:rPr>
        <w:t>rang</w:t>
      </w:r>
      <w:r>
        <w:rPr>
          <w:rFonts w:cs="Times New Roman" w:hAnsi="Times New Roman" w:eastAsia="Times New Roman" w:ascii="Times New Roman"/>
          <w:color w:val="797979"/>
          <w:spacing w:val="0"/>
          <w:w w:val="47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9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esia</w:t>
      </w:r>
      <w:r>
        <w:rPr>
          <w:rFonts w:cs="Times New Roman" w:hAnsi="Times New Roman" w:eastAsia="Times New Roman" w:ascii="Times New Roman"/>
          <w:color w:val="2D2D2D"/>
          <w:spacing w:val="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6"/>
          <w:szCs w:val="16"/>
        </w:rPr>
        <w:t>502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5"/>
        <w:ind w:right="99"/>
      </w:pPr>
      <w:r>
        <w:rPr>
          <w:rFonts w:cs="Times New Roman" w:hAnsi="Times New Roman" w:eastAsia="Times New Roman" w:ascii="Times New Roman"/>
          <w:color w:val="414141"/>
          <w:w w:val="11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4F4F4F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14141"/>
          <w:w w:val="100"/>
          <w:sz w:val="16"/>
          <w:szCs w:val="16"/>
        </w:rPr>
        <w:t>lp</w:t>
      </w:r>
      <w:r>
        <w:rPr>
          <w:rFonts w:cs="Times New Roman" w:hAnsi="Times New Roman" w:eastAsia="Times New Roman" w:ascii="Times New Roman"/>
          <w:color w:val="626262"/>
          <w:w w:val="136"/>
          <w:sz w:val="16"/>
          <w:szCs w:val="16"/>
        </w:rPr>
        <w:t>./</w:t>
      </w:r>
      <w:r>
        <w:rPr>
          <w:rFonts w:cs="Times New Roman" w:hAnsi="Times New Roman" w:eastAsia="Times New Roman" w:ascii="Times New Roman"/>
          <w:color w:val="2D2D2D"/>
          <w:w w:val="107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414141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F4F4F"/>
          <w:w w:val="95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626262"/>
          <w:w w:val="4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14141"/>
          <w:w w:val="6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41414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024)</w:t>
      </w:r>
      <w:r>
        <w:rPr>
          <w:rFonts w:cs="Times New Roman" w:hAnsi="Times New Roman" w:eastAsia="Times New Roman" w:ascii="Times New Roman"/>
          <w:color w:val="2D2D2D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95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D2D2D"/>
          <w:spacing w:val="0"/>
          <w:w w:val="9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414141"/>
          <w:spacing w:val="0"/>
          <w:w w:val="8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626262"/>
          <w:spacing w:val="0"/>
          <w:w w:val="5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F4F4F"/>
          <w:spacing w:val="0"/>
          <w:w w:val="8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98"/>
      </w:pPr>
      <w:r>
        <w:rPr>
          <w:rFonts w:cs="Times New Roman" w:hAnsi="Times New Roman" w:eastAsia="Times New Roman" w:ascii="Times New Roman"/>
          <w:color w:val="4F4F4F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51514"/>
          <w:w w:val="9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D2D2D"/>
          <w:w w:val="9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414141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D2D2D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51514"/>
          <w:w w:val="4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D2D2D"/>
          <w:w w:val="6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D2D2D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8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2D2D2D"/>
          <w:spacing w:val="0"/>
          <w:w w:val="10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4F4F4F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1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4F4F4F"/>
          <w:spacing w:val="0"/>
          <w:w w:val="101"/>
          <w:sz w:val="16"/>
          <w:szCs w:val="16"/>
        </w:rPr>
        <w:t>ko</w:t>
      </w:r>
      <w:r>
        <w:rPr>
          <w:rFonts w:cs="Times New Roman" w:hAnsi="Times New Roman" w:eastAsia="Times New Roman" w:ascii="Times New Roman"/>
          <w:color w:val="626262"/>
          <w:spacing w:val="0"/>
          <w:w w:val="115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D2D2D"/>
          <w:spacing w:val="0"/>
          <w:w w:val="9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6"/>
          <w:szCs w:val="16"/>
        </w:rPr>
        <w:t>ui</w:t>
      </w:r>
      <w:r>
        <w:rPr>
          <w:rFonts w:cs="Times New Roman" w:hAnsi="Times New Roman" w:eastAsia="Times New Roman" w:ascii="Times New Roman"/>
          <w:color w:val="2D2D2D"/>
          <w:spacing w:val="0"/>
          <w:w w:val="8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6"/>
          <w:szCs w:val="16"/>
        </w:rPr>
        <w:t>asfl</w:t>
      </w:r>
      <w:r>
        <w:rPr>
          <w:rFonts w:cs="Times New Roman" w:hAnsi="Times New Roman" w:eastAsia="Times New Roman" w:ascii="Times New Roman"/>
          <w:color w:val="2D2D2D"/>
          <w:spacing w:val="0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979"/>
          <w:spacing w:val="0"/>
          <w:w w:val="13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9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ai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4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com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ind w:right="31"/>
      </w:pPr>
      <w:r>
        <w:rPr>
          <w:rFonts w:cs="Arial" w:hAnsi="Arial" w:eastAsia="Arial" w:ascii="Arial"/>
          <w:color w:val="2D2D2D"/>
          <w:w w:val="96"/>
          <w:sz w:val="16"/>
          <w:szCs w:val="16"/>
        </w:rPr>
        <w:t>E-J</w:t>
      </w:r>
      <w:r>
        <w:rPr>
          <w:rFonts w:cs="Arial" w:hAnsi="Arial" w:eastAsia="Arial" w:ascii="Arial"/>
          <w:color w:val="15151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w w:val="110"/>
          <w:sz w:val="16"/>
          <w:szCs w:val="16"/>
        </w:rPr>
        <w:t>URN</w:t>
      </w:r>
      <w:r>
        <w:rPr>
          <w:rFonts w:cs="Arial" w:hAnsi="Arial" w:eastAsia="Arial" w:ascii="Arial"/>
          <w:color w:val="414141"/>
          <w:w w:val="110"/>
          <w:sz w:val="16"/>
          <w:szCs w:val="16"/>
        </w:rPr>
        <w:t>AL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120"/>
        <w:ind w:right="49"/>
      </w:pPr>
      <w:r>
        <w:rPr>
          <w:rFonts w:cs="Times New Roman" w:hAnsi="Times New Roman" w:eastAsia="Times New Roman" w:ascii="Times New Roman"/>
          <w:b/>
          <w:color w:val="414141"/>
          <w:spacing w:val="-6"/>
          <w:w w:val="9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b/>
          <w:color w:val="626262"/>
          <w:spacing w:val="0"/>
          <w:w w:val="9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626262"/>
          <w:spacing w:val="-13"/>
          <w:w w:val="9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797979"/>
          <w:spacing w:val="-7"/>
          <w:w w:val="10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5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b/>
          <w:color w:val="4F4F4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41414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i/>
          <w:color w:val="414141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0"/>
          <w:w w:val="127"/>
          <w:sz w:val="12"/>
          <w:szCs w:val="12"/>
        </w:rPr>
        <w:t>/ju</w:t>
      </w:r>
      <w:r>
        <w:rPr>
          <w:rFonts w:cs="Arial" w:hAnsi="Arial" w:eastAsia="Arial" w:ascii="Arial"/>
          <w:color w:val="414141"/>
          <w:spacing w:val="0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626262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797979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626262"/>
          <w:spacing w:val="0"/>
          <w:w w:val="60"/>
          <w:sz w:val="12"/>
          <w:szCs w:val="12"/>
        </w:rPr>
        <w:t>,</w:t>
      </w:r>
      <w:r>
        <w:rPr>
          <w:rFonts w:cs="Arial" w:hAnsi="Arial" w:eastAsia="Arial" w:ascii="Arial"/>
          <w:color w:val="626262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unn</w:t>
      </w:r>
      <w:r>
        <w:rPr>
          <w:rFonts w:cs="Arial" w:hAnsi="Arial" w:eastAsia="Arial" w:ascii="Arial"/>
          <w:color w:val="797979"/>
          <w:spacing w:val="0"/>
          <w:w w:val="79"/>
          <w:sz w:val="12"/>
          <w:szCs w:val="12"/>
        </w:rPr>
        <w:t>es</w:t>
      </w:r>
      <w:r>
        <w:rPr>
          <w:rFonts w:cs="Arial" w:hAnsi="Arial" w:eastAsia="Arial" w:ascii="Arial"/>
          <w:color w:val="A5A5A5"/>
          <w:spacing w:val="0"/>
          <w:w w:val="91"/>
          <w:sz w:val="12"/>
          <w:szCs w:val="12"/>
        </w:rPr>
        <w:t>.</w:t>
      </w:r>
      <w:r>
        <w:rPr>
          <w:rFonts w:cs="Arial" w:hAnsi="Arial" w:eastAsia="Arial" w:ascii="Arial"/>
          <w:color w:val="959595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626262"/>
          <w:spacing w:val="0"/>
          <w:w w:val="102"/>
          <w:sz w:val="12"/>
          <w:szCs w:val="12"/>
        </w:rPr>
        <w:t>c.id</w:t>
      </w:r>
      <w:r>
        <w:rPr>
          <w:rFonts w:cs="Arial" w:hAnsi="Arial" w:eastAsia="Arial" w:ascii="Arial"/>
          <w:color w:val="797979"/>
          <w:spacing w:val="0"/>
          <w:w w:val="110"/>
          <w:sz w:val="12"/>
          <w:szCs w:val="12"/>
        </w:rPr>
        <w:t>/</w:t>
      </w:r>
      <w:r>
        <w:rPr>
          <w:rFonts w:cs="Arial" w:hAnsi="Arial" w:eastAsia="Arial" w:ascii="Arial"/>
          <w:color w:val="797979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797979"/>
          <w:spacing w:val="0"/>
          <w:w w:val="9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626262"/>
          <w:spacing w:val="-8"/>
          <w:w w:val="119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b/>
          <w:color w:val="4F4F4F"/>
          <w:spacing w:val="1"/>
          <w:w w:val="45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b/>
          <w:color w:val="626262"/>
          <w:spacing w:val="0"/>
          <w:w w:val="11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b/>
          <w:color w:val="626262"/>
          <w:spacing w:val="-10"/>
          <w:w w:val="11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b/>
          <w:color w:val="626262"/>
          <w:spacing w:val="0"/>
          <w:w w:val="8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414141"/>
          <w:spacing w:val="-6"/>
          <w:w w:val="9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626262"/>
          <w:spacing w:val="0"/>
          <w:w w:val="86"/>
          <w:sz w:val="12"/>
          <w:szCs w:val="12"/>
        </w:rPr>
        <w:t>dex</w:t>
      </w:r>
      <w:r>
        <w:rPr>
          <w:rFonts w:cs="Times New Roman" w:hAnsi="Times New Roman" w:eastAsia="Times New Roman" w:ascii="Times New Roman"/>
          <w:b/>
          <w:color w:val="62626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626262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60"/>
          <w:sz w:val="12"/>
          <w:szCs w:val="12"/>
        </w:rPr>
        <w:t>.</w:t>
      </w:r>
      <w:r>
        <w:rPr>
          <w:rFonts w:cs="Arial" w:hAnsi="Arial" w:eastAsia="Arial" w:ascii="Arial"/>
          <w:color w:val="2D2D2D"/>
          <w:spacing w:val="0"/>
          <w:w w:val="90"/>
          <w:sz w:val="12"/>
          <w:szCs w:val="12"/>
        </w:rPr>
        <w:t>ph</w:t>
      </w:r>
      <w:r>
        <w:rPr>
          <w:rFonts w:cs="Arial" w:hAnsi="Arial" w:eastAsia="Arial" w:ascii="Arial"/>
          <w:color w:val="626262"/>
          <w:spacing w:val="0"/>
          <w:w w:val="131"/>
          <w:sz w:val="12"/>
          <w:szCs w:val="12"/>
        </w:rPr>
        <w:t>p/</w:t>
      </w:r>
      <w:r>
        <w:rPr>
          <w:rFonts w:cs="Arial" w:hAnsi="Arial" w:eastAsia="Arial" w:ascii="Arial"/>
          <w:color w:val="2D2D2D"/>
          <w:spacing w:val="0"/>
          <w:w w:val="83"/>
          <w:sz w:val="12"/>
          <w:szCs w:val="12"/>
        </w:rPr>
        <w:t>k</w:t>
      </w:r>
      <w:r>
        <w:rPr>
          <w:rFonts w:cs="Arial" w:hAnsi="Arial" w:eastAsia="Arial" w:ascii="Arial"/>
          <w:color w:val="414141"/>
          <w:spacing w:val="0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626262"/>
          <w:spacing w:val="0"/>
          <w:w w:val="94"/>
          <w:sz w:val="12"/>
          <w:szCs w:val="12"/>
        </w:rPr>
        <w:t>rn</w:t>
      </w:r>
      <w:r>
        <w:rPr>
          <w:rFonts w:cs="Arial" w:hAnsi="Arial" w:eastAsia="Arial" w:ascii="Arial"/>
          <w:color w:val="4F4F4F"/>
          <w:spacing w:val="0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626262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797979"/>
          <w:spacing w:val="0"/>
          <w:w w:val="100"/>
          <w:sz w:val="12"/>
          <w:szCs w:val="12"/>
        </w:rPr>
        <w:t>ims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before="90"/>
        <w:ind w:right="4513"/>
      </w:pPr>
      <w:r>
        <w:br w:type="column"/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AIMS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4"/>
          <w:szCs w:val="14"/>
        </w:rPr>
        <w:t>ANO</w:t>
      </w:r>
      <w:r>
        <w:rPr>
          <w:rFonts w:cs="Arial" w:hAnsi="Arial" w:eastAsia="Arial" w:ascii="Arial"/>
          <w:color w:val="414141"/>
          <w:spacing w:val="2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4"/>
          <w:sz w:val="14"/>
          <w:szCs w:val="14"/>
        </w:rPr>
        <w:t>SCO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PE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before="21"/>
        <w:ind w:right="1978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rua!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Komuni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tas: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414141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Re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earch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D2D2D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2"/>
          <w:sz w:val="14"/>
          <w:szCs w:val="14"/>
        </w:rPr>
        <w:t>Le</w:t>
      </w:r>
      <w:r>
        <w:rPr>
          <w:rFonts w:cs="Times New Roman" w:hAnsi="Times New Roman" w:eastAsia="Times New Roman" w:ascii="Times New Roman"/>
          <w:color w:val="414141"/>
          <w:spacing w:val="0"/>
          <w:w w:val="11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12"/>
          <w:sz w:val="14"/>
          <w:szCs w:val="14"/>
        </w:rPr>
        <w:t>rn</w:t>
      </w:r>
      <w:r>
        <w:rPr>
          <w:rFonts w:cs="Times New Roman" w:hAnsi="Times New Roman" w:eastAsia="Times New Roman" w:ascii="Times New Roman"/>
          <w:color w:val="4F4F4F"/>
          <w:spacing w:val="0"/>
          <w:w w:val="112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414141"/>
          <w:spacing w:val="0"/>
          <w:w w:val="11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14141"/>
          <w:spacing w:val="9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2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Sociology</w:t>
      </w:r>
      <w:r>
        <w:rPr>
          <w:rFonts w:cs="Times New Roman" w:hAnsi="Times New Roman" w:eastAsia="Times New Roman" w:ascii="Times New Roman"/>
          <w:color w:val="2D2D2D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" w:lineRule="exact" w:line="160"/>
        <w:ind w:left="19" w:right="1414"/>
      </w:pPr>
      <w:r>
        <w:rPr>
          <w:rFonts w:cs="Times New Roman" w:hAnsi="Times New Roman" w:eastAsia="Times New Roman" w:ascii="Times New Roman"/>
          <w:color w:val="4F4F4F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D2D2D"/>
          <w:w w:val="3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14141"/>
          <w:w w:val="13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26262"/>
          <w:w w:val="93"/>
          <w:sz w:val="16"/>
          <w:szCs w:val="16"/>
        </w:rPr>
        <w:t>gin</w:t>
      </w:r>
      <w:r>
        <w:rPr>
          <w:rFonts w:cs="Times New Roman" w:hAnsi="Times New Roman" w:eastAsia="Times New Roman" w:ascii="Times New Roman"/>
          <w:color w:val="4F4F4F"/>
          <w:w w:val="8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26262"/>
          <w:w w:val="6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62626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es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ch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62626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7"/>
          <w:sz w:val="14"/>
          <w:szCs w:val="14"/>
        </w:rPr>
        <w:t>pap</w:t>
      </w:r>
      <w:r>
        <w:rPr>
          <w:rFonts w:cs="Times New Roman" w:hAnsi="Times New Roman" w:eastAsia="Times New Roman" w:ascii="Times New Roman"/>
          <w:color w:val="626262"/>
          <w:spacing w:val="0"/>
          <w:w w:val="10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33"/>
          <w:w w:val="10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31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so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ciolo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gy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nd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12"/>
          <w:sz w:val="14"/>
          <w:szCs w:val="14"/>
        </w:rPr>
        <w:t>an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sz w:val="14"/>
          <w:szCs w:val="14"/>
        </w:rPr>
        <w:t>rop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51514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07"/>
          <w:sz w:val="14"/>
          <w:szCs w:val="14"/>
        </w:rPr>
        <w:t>ogy</w:t>
      </w:r>
      <w:r>
        <w:rPr>
          <w:rFonts w:cs="Times New Roman" w:hAnsi="Times New Roman" w:eastAsia="Times New Roman" w:ascii="Times New Roman"/>
          <w:color w:val="2D2D2D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2D2D2D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            </w:t>
      </w:r>
      <w:r>
        <w:rPr>
          <w:rFonts w:cs="Times New Roman" w:hAnsi="Times New Roman" w:eastAsia="Times New Roman" w:ascii="Times New Roman"/>
          <w:color w:val="626262"/>
          <w:spacing w:val="2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5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tal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3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re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ear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ch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6"/>
          <w:sz w:val="14"/>
          <w:szCs w:val="14"/>
        </w:rPr>
        <w:t>arti</w:t>
      </w:r>
      <w:r>
        <w:rPr>
          <w:rFonts w:cs="Times New Roman" w:hAnsi="Times New Roman" w:eastAsia="Times New Roman" w:ascii="Times New Roman"/>
          <w:color w:val="2D2D2D"/>
          <w:spacing w:val="0"/>
          <w:w w:val="9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51514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es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6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26262"/>
          <w:spacing w:val="0"/>
          <w:w w:val="11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26262"/>
          <w:spacing w:val="0"/>
          <w:w w:val="11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26262"/>
          <w:spacing w:val="0"/>
          <w:w w:val="104"/>
          <w:sz w:val="14"/>
          <w:szCs w:val="14"/>
        </w:rPr>
        <w:t>og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sz w:val="14"/>
          <w:szCs w:val="14"/>
        </w:rPr>
        <w:t>anthro</w:t>
      </w:r>
      <w:r>
        <w:rPr>
          <w:rFonts w:cs="Times New Roman" w:hAnsi="Times New Roman" w:eastAsia="Times New Roman" w:ascii="Times New Roman"/>
          <w:color w:val="2D2D2D"/>
          <w:spacing w:val="0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og</w:t>
      </w:r>
      <w:r>
        <w:rPr>
          <w:rFonts w:cs="Times New Roman" w:hAnsi="Times New Roman" w:eastAsia="Times New Roman" w:ascii="Times New Roman"/>
          <w:color w:val="626262"/>
          <w:spacing w:val="0"/>
          <w:w w:val="109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626262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         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4"/>
          <w:spacing w:val="0"/>
          <w:w w:val="5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before="9" w:lineRule="auto" w:line="246"/>
        <w:ind w:left="19" w:right="1877"/>
        <w:sectPr>
          <w:type w:val="continuous"/>
          <w:pgSz w:w="12240" w:h="20160"/>
          <w:pgMar w:top="1920" w:bottom="280" w:left="0" w:right="1720"/>
          <w:cols w:num="2" w:equalWidth="off">
            <w:col w:w="4429" w:space="323"/>
            <w:col w:w="5768"/>
          </w:cols>
        </w:sectPr>
      </w:pPr>
      <w:r>
        <w:rPr>
          <w:rFonts w:cs="Times New Roman" w:hAnsi="Times New Roman" w:eastAsia="Times New Roman" w:ascii="Times New Roman"/>
          <w:color w:val="2D2D2D"/>
          <w:w w:val="97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14141"/>
          <w:w w:val="98"/>
          <w:sz w:val="14"/>
          <w:szCs w:val="14"/>
        </w:rPr>
        <w:t>el</w:t>
      </w:r>
      <w:r>
        <w:rPr>
          <w:rFonts w:cs="Times New Roman" w:hAnsi="Times New Roman" w:eastAsia="Times New Roman" w:ascii="Times New Roman"/>
          <w:color w:val="4F4F4F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626262"/>
          <w:w w:val="12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D2D2D"/>
          <w:w w:val="100"/>
          <w:sz w:val="14"/>
          <w:szCs w:val="14"/>
        </w:rPr>
        <w:t>ul</w:t>
      </w:r>
      <w:r>
        <w:rPr>
          <w:rFonts w:cs="Times New Roman" w:hAnsi="Times New Roman" w:eastAsia="Times New Roman" w:ascii="Times New Roman"/>
          <w:color w:val="2D2D2D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2626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9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9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797979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979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9"/>
          <w:spacing w:val="1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sci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es·</w:t>
      </w:r>
      <w:r>
        <w:rPr>
          <w:rFonts w:cs="Times New Roman" w:hAnsi="Times New Roman" w:eastAsia="Times New Roman" w:ascii="Times New Roman"/>
          <w:color w:val="4F4F4F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te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97979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4F4F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14141"/>
          <w:spacing w:val="0"/>
          <w:w w:val="10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26262"/>
          <w:spacing w:val="0"/>
          <w:w w:val="10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104"/>
          <w:sz w:val="14"/>
          <w:szCs w:val="14"/>
        </w:rPr>
        <w:t>rn</w:t>
      </w:r>
      <w:r>
        <w:rPr>
          <w:rFonts w:cs="Times New Roman" w:hAnsi="Times New Roman" w:eastAsia="Times New Roman" w:ascii="Times New Roman"/>
          <w:color w:val="2D2D2D"/>
          <w:spacing w:val="0"/>
          <w:w w:val="104"/>
          <w:sz w:val="14"/>
          <w:szCs w:val="14"/>
        </w:rPr>
        <w:t>al</w:t>
      </w:r>
      <w:r>
        <w:rPr>
          <w:rFonts w:cs="Times New Roman" w:hAnsi="Times New Roman" w:eastAsia="Times New Roman" w:ascii="Times New Roman"/>
          <w:color w:val="2D2D2D"/>
          <w:spacing w:val="30"/>
          <w:w w:val="10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nc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ura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3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4F4F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nd</w:t>
      </w:r>
      <w:r>
        <w:rPr>
          <w:rFonts w:cs="Times New Roman" w:hAnsi="Times New Roman" w:eastAsia="Times New Roman" w:ascii="Times New Roman"/>
          <w:color w:val="2D2D2D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26262"/>
          <w:spacing w:val="0"/>
          <w:w w:val="97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14141"/>
          <w:spacing w:val="0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10"/>
          <w:sz w:val="14"/>
          <w:szCs w:val="14"/>
        </w:rPr>
        <w:t>ore</w:t>
      </w:r>
      <w:r>
        <w:rPr>
          <w:rFonts w:cs="Times New Roman" w:hAnsi="Times New Roman" w:eastAsia="Times New Roman" w:ascii="Times New Roman"/>
          <w:color w:val="626262"/>
          <w:spacing w:val="0"/>
          <w:w w:val="106"/>
          <w:sz w:val="14"/>
          <w:szCs w:val="14"/>
        </w:rPr>
        <w:t>tic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10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26262"/>
          <w:spacing w:val="0"/>
          <w:w w:val="109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626262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nfo</w:t>
      </w:r>
      <w:r>
        <w:rPr>
          <w:rFonts w:cs="Times New Roman" w:hAnsi="Times New Roman" w:eastAsia="Times New Roman" w:ascii="Times New Roman"/>
          <w:color w:val="2D2D2D"/>
          <w:spacing w:val="0"/>
          <w:w w:val="108"/>
          <w:sz w:val="14"/>
          <w:szCs w:val="14"/>
        </w:rPr>
        <w:t>rm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9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14141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626262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6"/>
          <w:sz w:val="14"/>
          <w:szCs w:val="14"/>
        </w:rPr>
        <w:t>pers</w:t>
      </w:r>
      <w:r>
        <w:rPr>
          <w:rFonts w:cs="Times New Roman" w:hAnsi="Times New Roman" w:eastAsia="Times New Roman" w:ascii="Times New Roman"/>
          <w:color w:val="414141"/>
          <w:spacing w:val="7"/>
          <w:w w:val="10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fo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al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97979"/>
          <w:spacing w:val="0"/>
          <w:w w:val="9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626262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06"/>
          <w:sz w:val="14"/>
          <w:szCs w:val="14"/>
        </w:rPr>
        <w:t>tte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626262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4F4F"/>
          <w:spacing w:val="0"/>
          <w:w w:val="109"/>
          <w:sz w:val="14"/>
          <w:szCs w:val="14"/>
        </w:rPr>
        <w:t>er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14141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26262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27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14141"/>
          <w:spacing w:val="0"/>
          <w:w w:val="12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re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ac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151514"/>
          <w:spacing w:val="0"/>
          <w:w w:val="100"/>
          <w:sz w:val="14"/>
          <w:szCs w:val="14"/>
        </w:rPr>
        <w:t>in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14141"/>
          <w:spacing w:val="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nd</w:t>
      </w:r>
      <w:r>
        <w:rPr>
          <w:rFonts w:cs="Times New Roman" w:hAnsi="Times New Roman" w:eastAsia="Times New Roman" w:ascii="Times New Roman"/>
          <w:color w:val="414141"/>
          <w:spacing w:val="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arning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4F4F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11"/>
          <w:sz w:val="14"/>
          <w:szCs w:val="14"/>
        </w:rPr>
        <w:t>so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26262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26262"/>
          <w:spacing w:val="0"/>
          <w:w w:val="9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F4F4F"/>
          <w:spacing w:val="26"/>
          <w:w w:val="9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62626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po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ogy;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obj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ec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ti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4F4F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2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5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14"/>
          <w:szCs w:val="14"/>
        </w:rPr>
        <w:t>ul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ating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0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14141"/>
          <w:spacing w:val="4"/>
          <w:w w:val="10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10"/>
          <w:sz w:val="14"/>
          <w:szCs w:val="14"/>
        </w:rPr>
        <w:t>pra</w:t>
      </w:r>
      <w:r>
        <w:rPr>
          <w:rFonts w:cs="Times New Roman" w:hAnsi="Times New Roman" w:eastAsia="Times New Roman" w:ascii="Times New Roman"/>
          <w:color w:val="4F4F4F"/>
          <w:spacing w:val="0"/>
          <w:w w:val="107"/>
          <w:sz w:val="14"/>
          <w:szCs w:val="14"/>
        </w:rPr>
        <w:t>ct</w:t>
      </w:r>
      <w:r>
        <w:rPr>
          <w:rFonts w:cs="Times New Roman" w:hAnsi="Times New Roman" w:eastAsia="Times New Roman" w:ascii="Times New Roman"/>
          <w:color w:val="2D2D2D"/>
          <w:spacing w:val="0"/>
          <w:w w:val="5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ly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use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ul</w:t>
      </w:r>
      <w:r>
        <w:rPr>
          <w:rFonts w:cs="Times New Roman" w:hAnsi="Times New Roman" w:eastAsia="Times New Roman" w:ascii="Times New Roman"/>
          <w:color w:val="2D2D2D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4"/>
          <w:spacing w:val="0"/>
          <w:w w:val="5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127"/>
          <w:sz w:val="14"/>
          <w:szCs w:val="14"/>
        </w:rPr>
        <w:t>nf</w:t>
      </w:r>
      <w:r>
        <w:rPr>
          <w:rFonts w:cs="Times New Roman" w:hAnsi="Times New Roman" w:eastAsia="Times New Roman" w:ascii="Times New Roman"/>
          <w:color w:val="4F4F4F"/>
          <w:spacing w:val="0"/>
          <w:w w:val="110"/>
          <w:sz w:val="14"/>
          <w:szCs w:val="14"/>
        </w:rPr>
        <w:t>orma</w:t>
      </w:r>
      <w:r>
        <w:rPr>
          <w:rFonts w:cs="Times New Roman" w:hAnsi="Times New Roman" w:eastAsia="Times New Roman" w:ascii="Times New Roman"/>
          <w:color w:val="626262"/>
          <w:spacing w:val="0"/>
          <w:w w:val="10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97979"/>
          <w:spacing w:val="0"/>
          <w:w w:val="10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14"/>
          <w:szCs w:val="14"/>
        </w:rPr>
        <w:t>on</w:t>
      </w:r>
      <w:r>
        <w:rPr>
          <w:rFonts w:cs="Times New Roman" w:hAnsi="Times New Roman" w:eastAsia="Times New Roman" w:ascii="Times New Roman"/>
          <w:color w:val="4F4F4F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fo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2626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7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26262"/>
          <w:spacing w:val="0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6"/>
          <w:sz w:val="14"/>
          <w:szCs w:val="14"/>
        </w:rPr>
        <w:t>ach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26262"/>
          <w:spacing w:val="0"/>
          <w:w w:val="10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F4F4F"/>
          <w:spacing w:val="0"/>
          <w:w w:val="101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26262"/>
          <w:spacing w:val="0"/>
          <w:w w:val="10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14"/>
          <w:szCs w:val="14"/>
        </w:rPr>
        <w:t>Kornunitas</w:t>
      </w:r>
      <w:r>
        <w:rPr>
          <w:rFonts w:cs="Times New Roman" w:hAnsi="Times New Roman" w:eastAsia="Times New Roman" w:ascii="Times New Roman"/>
          <w:color w:val="2D2D2D"/>
          <w:spacing w:val="-3"/>
          <w:w w:val="1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5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97979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2626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peer</w:t>
      </w:r>
      <w:r>
        <w:rPr>
          <w:rFonts w:cs="Times New Roman" w:hAnsi="Times New Roman" w:eastAsia="Times New Roman" w:ascii="Times New Roman"/>
          <w:color w:val="626262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vie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414141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76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8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4F4F"/>
          <w:spacing w:val="0"/>
          <w:w w:val="110"/>
          <w:sz w:val="14"/>
          <w:szCs w:val="14"/>
        </w:rPr>
        <w:t>rn</w:t>
      </w:r>
      <w:r>
        <w:rPr>
          <w:rFonts w:cs="Times New Roman" w:hAnsi="Times New Roman" w:eastAsia="Times New Roman" w:ascii="Times New Roman"/>
          <w:color w:val="414141"/>
          <w:spacing w:val="0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315.5pt;margin-top:0pt;width:296.06pt;height:1006.54pt;mso-position-horizontal-relative:page;mso-position-vertical-relative:page;z-index:-1673" coordorigin="6310,0" coordsize="5921,20131">
            <v:shape type="#_x0000_t75" style="position:absolute;left:8631;top:-20;width:3600;height:20151">
              <v:imagedata o:title="" r:id="rId9"/>
            </v:shape>
            <v:shape style="position:absolute;left:6320;top:16560;width:2300;height:0" coordorigin="6320,16560" coordsize="2300,0" path="m6320,16560l8620,16560e" filled="f" stroked="t" strokeweight="1pt" strokecolor="#A5A5A5">
              <v:path arrowok="t"/>
            </v:shape>
            <w10:wrap type="none"/>
          </v:group>
        </w:pict>
      </w:r>
      <w:r>
        <w:pict>
          <v:shape type="#_x0000_t202" style="position:absolute;margin-left:426.047pt;margin-top:0pt;width:185.513pt;height:1006.54pt;mso-position-horizontal-relative:page;mso-position-vertical-relative:page;z-index:-1675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6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6"/>
                      <w:szCs w:val="36"/>
                    </w:rPr>
                    <w:jc w:val="left"/>
                    <w:spacing w:lineRule="auto" w:line="278"/>
                    <w:ind w:right="2908" w:firstLine="2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2D2D2D"/>
                      <w:spacing w:val="0"/>
                      <w:w w:val="110"/>
                      <w:sz w:val="36"/>
                      <w:szCs w:val="36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D2D2D"/>
                      <w:spacing w:val="0"/>
                      <w:w w:val="110"/>
                      <w:sz w:val="36"/>
                      <w:szCs w:val="3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51514"/>
                      <w:spacing w:val="0"/>
                      <w:w w:val="111"/>
                      <w:sz w:val="36"/>
                      <w:szCs w:val="36"/>
                    </w:rPr>
                    <w:t>ol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51514"/>
                      <w:spacing w:val="-134"/>
                      <w:w w:val="111"/>
                      <w:sz w:val="36"/>
                      <w:szCs w:val="3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D2D2D"/>
                      <w:spacing w:val="0"/>
                      <w:w w:val="101"/>
                      <w:sz w:val="36"/>
                      <w:szCs w:val="36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51514"/>
                      <w:spacing w:val="0"/>
                      <w:w w:val="99"/>
                      <w:sz w:val="36"/>
                      <w:szCs w:val="36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lineRule="exact" w:line="240"/>
                    <w:ind w:left="5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2D2D2D"/>
                      <w:w w:val="76"/>
                      <w:position w:val="1"/>
                      <w:sz w:val="28"/>
                      <w:szCs w:val="2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51514"/>
                      <w:w w:val="99"/>
                      <w:position w:val="1"/>
                      <w:sz w:val="28"/>
                      <w:szCs w:val="28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6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auto" w:line="243"/>
                    <w:ind w:left="129" w:right="2491" w:hanging="1"/>
                  </w:pPr>
                  <w:r>
                    <w:rPr>
                      <w:rFonts w:cs="Times New Roman" w:hAnsi="Times New Roman" w:eastAsia="Times New Roman" w:ascii="Times New Roman"/>
                      <w:color w:val="414141"/>
                      <w:w w:val="89"/>
                      <w:sz w:val="14"/>
                      <w:szCs w:val="1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w w:val="103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w w:val="142"/>
                      <w:sz w:val="14"/>
                      <w:szCs w:val="1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w w:val="100"/>
                      <w:sz w:val="14"/>
                      <w:szCs w:val="14"/>
                    </w:rPr>
                    <w:t>ion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-1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1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6"/>
                      <w:sz w:val="14"/>
                      <w:szCs w:val="14"/>
                    </w:rPr>
                    <w:t>Remo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1"/>
                      <w:sz w:val="14"/>
                      <w:szCs w:val="1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0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101"/>
                      <w:sz w:val="14"/>
                      <w:szCs w:val="1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71"/>
                      <w:sz w:val="14"/>
                      <w:szCs w:val="1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0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ind w:left="65"/>
                  </w:pP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0"/>
                      <w:w w:val="100"/>
                      <w:sz w:val="14"/>
                      <w:szCs w:val="14"/>
                    </w:rPr>
                    <w:t>ti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2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84"/>
                      <w:sz w:val="14"/>
                      <w:szCs w:val="14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1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0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83"/>
                      <w:sz w:val="14"/>
                      <w:szCs w:val="14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101"/>
                      <w:sz w:val="14"/>
                      <w:szCs w:val="1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7"/>
                      <w:sz w:val="14"/>
                      <w:szCs w:val="14"/>
                    </w:rPr>
                    <w:t>ia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84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5" w:lineRule="exact" w:line="180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ind w:left="111"/>
                  </w:pP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15"/>
                      <w:sz w:val="14"/>
                      <w:szCs w:val="14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27"/>
                      <w:sz w:val="14"/>
                      <w:szCs w:val="14"/>
                    </w:rPr>
                    <w:t>if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10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-2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151514"/>
                      <w:spacing w:val="0"/>
                      <w:w w:val="100"/>
                      <w:sz w:val="14"/>
                      <w:szCs w:val="14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ality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18"/>
                      <w:sz w:val="14"/>
                      <w:szCs w:val="14"/>
                    </w:rPr>
                    <w:t>St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10"/>
                      <w:sz w:val="14"/>
                      <w:szCs w:val="1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1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ind w:left="157"/>
                  </w:pPr>
                  <w:r>
                    <w:rPr>
                      <w:rFonts w:cs="Times New Roman" w:hAnsi="Times New Roman" w:eastAsia="Times New Roman" w:ascii="Times New Roman"/>
                      <w:color w:val="414141"/>
                      <w:w w:val="116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w w:val="110"/>
                      <w:sz w:val="14"/>
                      <w:szCs w:val="14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w w:val="115"/>
                      <w:sz w:val="14"/>
                      <w:szCs w:val="14"/>
                    </w:rPr>
                    <w:t>ourc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7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ind w:left="108"/>
                  </w:pP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9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9"/>
                      <w:sz w:val="14"/>
                      <w:szCs w:val="1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-2"/>
                      <w:w w:val="10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9"/>
                      <w:sz w:val="14"/>
                      <w:szCs w:val="14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9"/>
                      <w:sz w:val="14"/>
                      <w:szCs w:val="14"/>
                    </w:rPr>
                    <w:t>riend</w:t>
                  </w:r>
                  <w:r>
                    <w:rPr>
                      <w:rFonts w:cs="Times New Roman" w:hAnsi="Times New Roman" w:eastAsia="Times New Roman" w:ascii="Times New Roman"/>
                      <w:color w:val="151514"/>
                      <w:spacing w:val="0"/>
                      <w:w w:val="109"/>
                      <w:sz w:val="14"/>
                      <w:szCs w:val="14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9"/>
                      <w:sz w:val="14"/>
                      <w:szCs w:val="14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-8"/>
                      <w:w w:val="10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4"/>
                      <w:spacing w:val="0"/>
                      <w:w w:val="127"/>
                      <w:sz w:val="14"/>
                      <w:szCs w:val="1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3"/>
                      <w:sz w:val="14"/>
                      <w:szCs w:val="14"/>
                    </w:rPr>
                    <w:t>ow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11"/>
                      <w:sz w:val="14"/>
                      <w:szCs w:val="1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1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ind w:left="69"/>
                  </w:pP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111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0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5" w:lineRule="exact" w:line="180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ind w:left="33"/>
                  </w:pP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11"/>
                      <w:sz w:val="14"/>
                      <w:szCs w:val="14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11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11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11"/>
                      <w:sz w:val="14"/>
                      <w:szCs w:val="14"/>
                    </w:rPr>
                    <w:t>vention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-11"/>
                      <w:w w:val="11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14"/>
                      <w:sz w:val="14"/>
                      <w:szCs w:val="14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151514"/>
                      <w:spacing w:val="0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7"/>
                      <w:sz w:val="14"/>
                      <w:szCs w:val="14"/>
                    </w:rPr>
                    <w:t>ogra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81"/>
                      <w:sz w:val="14"/>
                      <w:szCs w:val="14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auto" w:line="257"/>
                    <w:ind w:left="132" w:right="2493" w:hanging="42"/>
                  </w:pP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3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1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27"/>
                      <w:sz w:val="14"/>
                      <w:szCs w:val="14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11"/>
                      <w:sz w:val="14"/>
                      <w:szCs w:val="14"/>
                    </w:rPr>
                    <w:t>ous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hold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wo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151514"/>
                      <w:spacing w:val="0"/>
                      <w:w w:val="100"/>
                      <w:sz w:val="14"/>
                      <w:szCs w:val="14"/>
                    </w:rPr>
                    <w:t>ill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age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" w:lineRule="exact" w:line="280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ind w:left="98"/>
                  </w:pPr>
                  <w:r>
                    <w:rPr>
                      <w:rFonts w:cs="Times New Roman" w:hAnsi="Times New Roman" w:eastAsia="Times New Roman" w:ascii="Times New Roman"/>
                      <w:color w:val="797979"/>
                      <w:w w:val="79"/>
                      <w:sz w:val="16"/>
                      <w:szCs w:val="16"/>
                    </w:rPr>
                    <w:t>li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w w:val="100"/>
                      <w:sz w:val="16"/>
                      <w:szCs w:val="16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w w:val="68"/>
                      <w:sz w:val="16"/>
                      <w:szCs w:val="16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w w:val="81"/>
                      <w:sz w:val="16"/>
                      <w:szCs w:val="16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1" w:lineRule="exact" w:line="160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ind w:left="74"/>
                  </w:pP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fe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11"/>
                      <w:sz w:val="14"/>
                      <w:szCs w:val="14"/>
                    </w:rPr>
                    <w:t>Hi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1"/>
                      <w:sz w:val="14"/>
                      <w:szCs w:val="1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11"/>
                      <w:sz w:val="14"/>
                      <w:szCs w:val="1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11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11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11"/>
                      <w:sz w:val="14"/>
                      <w:szCs w:val="14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-7"/>
                      <w:w w:val="11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2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98"/>
                      <w:sz w:val="14"/>
                      <w:szCs w:val="14"/>
                    </w:rPr>
                    <w:t>Pc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8"/>
                      <w:sz w:val="14"/>
                      <w:szCs w:val="1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9"/>
                      <w:sz w:val="14"/>
                      <w:szCs w:val="14"/>
                    </w:rPr>
                    <w:t>ant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ren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1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ind w:left="33"/>
                  </w:pPr>
                  <w:r>
                    <w:rPr>
                      <w:rFonts w:cs="Times New Roman" w:hAnsi="Times New Roman" w:eastAsia="Times New Roman" w:ascii="Times New Roman"/>
                      <w:color w:val="2D2D2D"/>
                      <w:w w:val="113"/>
                      <w:sz w:val="14"/>
                      <w:szCs w:val="14"/>
                    </w:rPr>
                    <w:t>tr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-1"/>
                      <w:w w:val="113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51514"/>
                      <w:spacing w:val="0"/>
                      <w:w w:val="76"/>
                      <w:sz w:val="14"/>
                      <w:szCs w:val="14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8"/>
                      <w:sz w:val="14"/>
                      <w:szCs w:val="1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11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14"/>
                      <w:sz w:val="14"/>
                      <w:szCs w:val="14"/>
                    </w:rPr>
                    <w:t>ti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9"/>
                      <w:sz w:val="14"/>
                      <w:szCs w:val="14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-1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Era: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2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-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5"/>
                      <w:sz w:val="14"/>
                      <w:szCs w:val="1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1"/>
                      <w:sz w:val="14"/>
                      <w:szCs w:val="14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4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auto" w:line="758"/>
                    <w:ind w:left="82" w:right="2792" w:firstLine="33"/>
                  </w:pP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91"/>
                      <w:sz w:val="14"/>
                      <w:szCs w:val="14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91"/>
                      <w:sz w:val="14"/>
                      <w:szCs w:val="14"/>
                    </w:rPr>
                    <w:t>di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9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7"/>
                      <w:w w:val="9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5"/>
                      <w:sz w:val="14"/>
                      <w:szCs w:val="14"/>
                    </w:rPr>
                    <w:t>Set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wan,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og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2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5"/>
                      <w:sz w:val="14"/>
                      <w:szCs w:val="1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lass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before="3"/>
                    <w:ind w:left="32"/>
                  </w:pP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ion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3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2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Central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3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45"/>
                      <w:sz w:val="14"/>
                      <w:szCs w:val="14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va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2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right"/>
                    <w:ind w:left="17" w:right="2304" w:firstLine="16"/>
                  </w:pP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Anth1·opology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97"/>
                      <w:sz w:val="14"/>
                      <w:szCs w:val="14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97"/>
                      <w:sz w:val="14"/>
                      <w:szCs w:val="14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7"/>
                      <w:sz w:val="14"/>
                      <w:szCs w:val="14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0"/>
                      <w:w w:val="89"/>
                      <w:sz w:val="14"/>
                      <w:szCs w:val="14"/>
                    </w:rPr>
                    <w:t>li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72"/>
                      <w:sz w:val="14"/>
                      <w:szCs w:val="1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69"/>
                      <w:sz w:val="14"/>
                      <w:szCs w:val="14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81"/>
                      <w:sz w:val="14"/>
                      <w:szCs w:val="14"/>
                    </w:rPr>
                    <w:t>c,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8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0"/>
                      <w:w w:val="112"/>
                      <w:sz w:val="14"/>
                      <w:szCs w:val="14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112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12"/>
                      <w:sz w:val="14"/>
                      <w:szCs w:val="14"/>
                    </w:rPr>
                    <w:t>urn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12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12"/>
                      <w:sz w:val="14"/>
                      <w:szCs w:val="14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12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ls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7"/>
                      <w:sz w:val="14"/>
                      <w:szCs w:val="14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83"/>
                      <w:sz w:val="14"/>
                      <w:szCs w:val="14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88"/>
                      <w:sz w:val="14"/>
                      <w:szCs w:val="14"/>
                    </w:rPr>
                    <w:t>blis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0"/>
                      <w:w w:val="83"/>
                      <w:sz w:val="14"/>
                      <w:szCs w:val="14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81"/>
                      <w:sz w:val="14"/>
                      <w:szCs w:val="14"/>
                    </w:rPr>
                    <w:t>e,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8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4"/>
                      <w:szCs w:val="14"/>
                    </w:rPr>
                    <w:t>rn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9"/>
                      <w:sz w:val="14"/>
                      <w:szCs w:val="14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99"/>
                      <w:sz w:val="14"/>
                      <w:szCs w:val="1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9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26"/>
                      <w:w w:val="9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int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ende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0"/>
                      <w:w w:val="89"/>
                      <w:sz w:val="14"/>
                      <w:szCs w:val="1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89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5"/>
                      <w:w w:val="89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262"/>
                      <w:spacing w:val="0"/>
                      <w:w w:val="67"/>
                      <w:sz w:val="16"/>
                      <w:szCs w:val="16"/>
                    </w:rPr>
                    <w:t>hf</w:t>
                  </w:r>
                  <w:r>
                    <w:rPr>
                      <w:rFonts w:cs="Arial" w:hAnsi="Arial" w:eastAsia="Arial" w:ascii="Arial"/>
                      <w:color w:val="626262"/>
                      <w:spacing w:val="0"/>
                      <w:w w:val="67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100"/>
                      <w:sz w:val="14"/>
                      <w:szCs w:val="14"/>
                    </w:rPr>
                    <w:t>se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-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2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11"/>
                      <w:sz w:val="14"/>
                      <w:szCs w:val="14"/>
                    </w:rPr>
                    <w:t>inno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4"/>
                      <w:sz w:val="14"/>
                      <w:szCs w:val="14"/>
                    </w:rPr>
                    <w:t>va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89"/>
                      <w:sz w:val="14"/>
                      <w:szCs w:val="14"/>
                    </w:rPr>
                    <w:t>ti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83"/>
                      <w:sz w:val="14"/>
                      <w:szCs w:val="14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-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99"/>
                      <w:sz w:val="14"/>
                      <w:szCs w:val="14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79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1"/>
                      <w:sz w:val="14"/>
                      <w:szCs w:val="14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71"/>
                      <w:sz w:val="14"/>
                      <w:szCs w:val="14"/>
                    </w:rPr>
                    <w:t>ods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7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100"/>
                      <w:sz w:val="14"/>
                      <w:szCs w:val="14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rn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4"/>
                      <w:szCs w:val="14"/>
                    </w:rPr>
                    <w:t>ac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pt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90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90"/>
                      <w:sz w:val="14"/>
                      <w:szCs w:val="14"/>
                    </w:rPr>
                    <w:t>ays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-7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67"/>
                      <w:sz w:val="14"/>
                      <w:szCs w:val="14"/>
                    </w:rPr>
                    <w:t>oc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before="12"/>
                    <w:ind w:left="129"/>
                  </w:pP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0"/>
                      <w:w w:val="80"/>
                      <w:sz w:val="14"/>
                      <w:szCs w:val="14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0"/>
                      <w:w w:val="8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1"/>
                      <w:w w:val="8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4"/>
                      <w:szCs w:val="14"/>
                    </w:rPr>
                    <w:t>ro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vo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ke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2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93"/>
                      <w:sz w:val="14"/>
                      <w:szCs w:val="14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89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4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0"/>
                      <w:sz w:val="14"/>
                      <w:szCs w:val="14"/>
                    </w:rPr>
                    <w:t>rctf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67"/>
                      <w:sz w:val="14"/>
                      <w:szCs w:val="14"/>
                    </w:rPr>
                    <w:t>caJ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59"/>
                      <w:sz w:val="14"/>
                      <w:szCs w:val="1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0"/>
                      <w:w w:val="78"/>
                      <w:sz w:val="14"/>
                      <w:szCs w:val="14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before="2"/>
                    <w:ind w:left="98"/>
                  </w:pP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he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2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3"/>
                      <w:sz w:val="14"/>
                      <w:szCs w:val="14"/>
                    </w:rPr>
                    <w:t>tw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76"/>
                      <w:sz w:val="14"/>
                      <w:szCs w:val="1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110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-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97"/>
                      <w:sz w:val="14"/>
                      <w:szCs w:val="14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8"/>
                      <w:sz w:val="14"/>
                      <w:szCs w:val="14"/>
                    </w:rPr>
                    <w:t>ar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3"/>
                      <w:w w:val="83"/>
                      <w:sz w:val="14"/>
                      <w:szCs w:val="1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27"/>
                      <w:sz w:val="14"/>
                      <w:szCs w:val="14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2D2D2D"/>
                      <w:spacing w:val="0"/>
                      <w:w w:val="97"/>
                      <w:sz w:val="14"/>
                      <w:szCs w:val="14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414141"/>
                      <w:spacing w:val="0"/>
                      <w:w w:val="67"/>
                      <w:sz w:val="14"/>
                      <w:szCs w:val="14"/>
                    </w:rPr>
                    <w:t>rrq1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2240" w:h="20160"/>
          <w:pgMar w:top="1920" w:bottom="280" w:left="0" w:right="1720"/>
        </w:sectPr>
      </w:pPr>
      <w:r>
        <w:pict>
          <v:shape type="#_x0000_t75" style="width:246.26pt;height:182.9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pict>
          <v:group style="position:absolute;margin-left:28pt;margin-top:8.02273e-007pt;width:0pt;height:352pt;mso-position-horizontal-relative:page;mso-position-vertical-relative:page;z-index:-1668" coordorigin="560,0" coordsize="0,7040">
            <v:shape style="position:absolute;left:560;top:0;width:0;height:7040" coordorigin="560,0" coordsize="0,7040" path="m560,7040l560,0e" filled="f" stroked="t" strokeweight="8pt" strokecolor="#696789">
              <v:path arrowok="t"/>
            </v:shape>
            <w10:wrap type="none"/>
          </v:group>
        </w:pict>
      </w:r>
      <w:r>
        <w:pict>
          <v:group style="position:absolute;margin-left:0pt;margin-top:0pt;width:611.56pt;height:1006.54pt;mso-position-horizontal-relative:page;mso-position-vertical-relative:page;z-index:-1669" coordorigin="0,0" coordsize="12231,20131">
            <v:shape type="#_x0000_t75" style="position:absolute;left:11895;top:3129;width:336;height:2026">
              <v:imagedata o:title="" r:id="rId11"/>
            </v:shape>
            <v:shape type="#_x0000_t75" style="position:absolute;left:0;top:10098;width:12221;height:10032">
              <v:imagedata o:title="" r:id="rId12"/>
            </v:shape>
            <v:shape type="#_x0000_t75" style="position:absolute;left:8612;top:14822;width:1527;height:260">
              <v:imagedata o:title="" r:id="rId13"/>
            </v:shape>
            <v:shape type="#_x0000_t75" style="position:absolute;left:11895;top:7641;width:336;height:1392">
              <v:imagedata o:title="" r:id="rId14"/>
            </v:shape>
            <v:shape style="position:absolute;left:12140;top:0;width:0;height:16440" coordorigin="12140,0" coordsize="0,16440" path="m12140,16440l12140,0e" filled="f" stroked="t" strokeweight="8pt" strokecolor="#5D5D5E">
              <v:path arrowok="t"/>
            </v:shape>
            <v:shape style="position:absolute;left:1700;top:2240;width:8500;height:0" coordorigin="1700,2240" coordsize="8500,0" path="m1700,2240l10200,2240e" filled="f" stroked="t" strokeweight="2pt" strokecolor="#141414">
              <v:path arrowok="t"/>
            </v:shape>
            <v:shape style="position:absolute;left:1700;top:5740;width:8500;height:0" coordorigin="1700,5740" coordsize="8500,0" path="m1700,5740l10200,5740e" filled="f" stroked="t" strokeweight="1pt" strokecolor="#262626">
              <v:path arrowok="t"/>
            </v:shape>
            <v:shape style="position:absolute;left:560;top:7420;width:0;height:1240" coordorigin="560,7420" coordsize="0,1240" path="m560,8660l560,7420e" filled="f" stroked="t" strokeweight="10pt" strokecolor="#696789">
              <v:path arrowok="t"/>
            </v:shape>
            <v:shape style="position:absolute;left:560;top:9080;width:0;height:1040" coordorigin="560,9080" coordsize="0,1040" path="m560,10120l560,9080e" filled="f" stroked="t" strokeweight="11pt" strokecolor="#696789">
              <v:path arrowok="t"/>
            </v:shape>
            <v:shape style="position:absolute;left:11880;top:11600;width:0;height:640" coordorigin="11880,11600" coordsize="0,640" path="m11880,12240l11880,11600e" filled="f" stroked="t" strokeweight="1pt" strokecolor="#CFCDD3">
              <v:path arrowok="t"/>
            </v:shape>
            <v:shape style="position:absolute;left:11860;top:12580;width:0;height:620" coordorigin="11860,12580" coordsize="0,620" path="m11860,13200l11860,12580e" filled="f" stroked="t" strokeweight="0pt" strokecolor="#DDDDE2">
              <v:path arrowok="t"/>
            </v:shape>
            <v:shape style="position:absolute;left:1720;top:14700;width:8520;height:0" coordorigin="1720,14700" coordsize="8520,0" path="m1720,14700l10240,14700e" filled="f" stroked="t" strokeweight="1pt" strokecolor="#262626">
              <v:path arrowok="t"/>
            </v:shape>
            <v:shape style="position:absolute;left:12200;top:18580;width:0;height:760" coordorigin="12200,18580" coordsize="0,760" path="m12200,19340l12200,18580e" filled="f" stroked="t" strokeweight="1pt" strokecolor="#89898E">
              <v:path arrowok="t"/>
            </v:shape>
            <w10:wrap type="none"/>
          </v:group>
        </w:pict>
      </w:r>
      <w:r>
        <w:pict>
          <v:group style="position:absolute;margin-left:83.5pt;margin-top:33.5pt;width:427pt;height:68.72pt;mso-position-horizontal-relative:page;mso-position-vertical-relative:page;z-index:-1671" coordorigin="1670,670" coordsize="8540,1374">
            <v:shape type="#_x0000_t75" style="position:absolute;left:1834;top:690;width:1085;height:1354">
              <v:imagedata o:title="" r:id="rId15"/>
            </v:shape>
            <v:shape style="position:absolute;left:1680;top:680;width:8520;height:0" coordorigin="1680,680" coordsize="8520,0" path="m1680,680l10200,680e" filled="f" stroked="t" strokeweight="1pt" strokecolor="#262626">
              <v:path arrowok="t"/>
            </v:shape>
            <w10:wrap type="none"/>
          </v:group>
        </w:pict>
      </w:r>
      <w:r>
        <w:pict>
          <v:shape type="#_x0000_t202" style="position:absolute;margin-left:0pt;margin-top:504.92pt;width:611.06pt;height:501.62pt;mso-position-horizontal-relative:page;mso-position-vertical-relative:page;z-index:-167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before="2" w:lineRule="auto" w:line="230"/>
                    <w:ind w:left="1709" w:right="1982" w:firstLine="10"/>
                  </w:pP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rne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aga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dan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4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mel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arikan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ma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ai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1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Mba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3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Bu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3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85"/>
                      <w:sz w:val="18"/>
                      <w:szCs w:val="18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93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3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88"/>
                      <w:sz w:val="18"/>
                      <w:szCs w:val="18"/>
                    </w:rPr>
                    <w:t>i.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-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tuk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menjaga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4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aliran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konstan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debit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4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air,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mereka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melindungi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po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hon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poho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3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dan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anaman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di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sek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tar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5"/>
                      <w:sz w:val="18"/>
                      <w:szCs w:val="18"/>
                    </w:rPr>
                    <w:t>mu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92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74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1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semi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1"/>
                      <w:sz w:val="18"/>
                      <w:szCs w:val="18"/>
                    </w:rPr>
                    <w:t>(be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93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97"/>
                      <w:sz w:val="18"/>
                      <w:szCs w:val="18"/>
                    </w:rPr>
                    <w:t>ik)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6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-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ik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0"/>
                      <w:w w:val="100"/>
                      <w:sz w:val="18"/>
                      <w:szCs w:val="18"/>
                    </w:rPr>
                    <w:t>belik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3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0"/>
                      <w:w w:val="100"/>
                      <w:sz w:val="18"/>
                      <w:szCs w:val="18"/>
                    </w:rPr>
                    <w:t>lanang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dan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0"/>
                      <w:w w:val="96"/>
                      <w:sz w:val="18"/>
                      <w:szCs w:val="18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41414"/>
                      <w:spacing w:val="0"/>
                      <w:w w:val="96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0"/>
                      <w:w w:val="96"/>
                      <w:sz w:val="18"/>
                      <w:szCs w:val="18"/>
                    </w:rPr>
                    <w:t>don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0"/>
                      <w:w w:val="96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16"/>
                      <w:w w:val="96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0"/>
                      <w:w w:val="100"/>
                      <w:sz w:val="18"/>
                      <w:szCs w:val="18"/>
                    </w:rPr>
                    <w:t>bel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83838"/>
                      <w:spacing w:val="0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0"/>
                      <w:w w:val="100"/>
                      <w:sz w:val="18"/>
                      <w:szCs w:val="18"/>
                    </w:rPr>
                    <w:t>k.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Dalam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5"/>
                      <w:sz w:val="18"/>
                      <w:szCs w:val="18"/>
                    </w:rPr>
                    <w:t>mempertah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1"/>
                      <w:w w:val="105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5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5"/>
                      <w:sz w:val="18"/>
                      <w:szCs w:val="18"/>
                    </w:rPr>
                    <w:t>kan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5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uda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ya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3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74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okal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1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17"/>
                      <w:sz w:val="16"/>
                      <w:szCs w:val="16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3"/>
                      <w:sz w:val="16"/>
                      <w:szCs w:val="16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67"/>
                      <w:sz w:val="16"/>
                      <w:szCs w:val="16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1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tua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mewariskan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nila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1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ni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ai,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moral,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4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3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93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91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4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6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-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dan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12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91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8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5"/>
                      <w:sz w:val="18"/>
                      <w:szCs w:val="18"/>
                    </w:rPr>
                    <w:t>ma-n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91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rrna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ter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asuk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no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ma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norma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77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slam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(k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anyakan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dari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rek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4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7"/>
                      <w:sz w:val="18"/>
                      <w:szCs w:val="18"/>
                    </w:rPr>
                    <w:t>ada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74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ah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Mu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lim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2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seb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gai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doman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tentang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bagaimana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ersikap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ert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indak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3"/>
                      <w:sz w:val="18"/>
                      <w:szCs w:val="18"/>
                    </w:rPr>
                    <w:t>da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74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am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men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alankan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tradisi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4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4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nalu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4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ntuk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ngho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rm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ati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ling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kun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un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uk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kel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rg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before="25"/>
                    <w:ind w:left="1728"/>
                  </w:pPr>
                  <w:r>
                    <w:rPr>
                      <w:rFonts w:cs="Times New Roman" w:hAnsi="Times New Roman" w:eastAsia="Times New Roman" w:ascii="Times New Roman"/>
                      <w:color w:val="262626"/>
                      <w:w w:val="97"/>
                      <w:sz w:val="18"/>
                      <w:szCs w:val="18"/>
                    </w:rPr>
                    <w:t>me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w w:val="108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w w:val="93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w w:val="103"/>
                      <w:sz w:val="18"/>
                      <w:szCs w:val="18"/>
                    </w:rPr>
                    <w:t>ka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w w:val="81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7"/>
                      <w:sz w:val="18"/>
                      <w:szCs w:val="18"/>
                    </w:rPr>
                    <w:t>tetang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1"/>
                      <w:w w:val="107"/>
                      <w:sz w:val="18"/>
                      <w:szCs w:val="1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93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81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-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ke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ab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dan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4"/>
                      <w:sz w:val="18"/>
                      <w:szCs w:val="18"/>
                    </w:rPr>
                    <w:t>anak-cu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1"/>
                      <w:w w:val="104"/>
                      <w:sz w:val="18"/>
                      <w:szCs w:val="18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91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6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5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ind w:left="1718"/>
                  </w:pPr>
                  <w:r>
                    <w:rPr>
                      <w:rFonts w:cs="Times New Roman" w:hAnsi="Times New Roman" w:eastAsia="Times New Roman" w:ascii="Times New Roman"/>
                      <w:color w:val="262626"/>
                      <w:w w:val="92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w w:val="104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w w:val="110"/>
                      <w:sz w:val="18"/>
                      <w:szCs w:val="18"/>
                    </w:rPr>
                    <w:t>ywords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w w:val="55"/>
                      <w:sz w:val="18"/>
                      <w:szCs w:val="18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-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3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op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e;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96"/>
                      <w:sz w:val="18"/>
                      <w:szCs w:val="18"/>
                    </w:rPr>
                    <w:t>wis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7"/>
                      <w:sz w:val="18"/>
                      <w:szCs w:val="18"/>
                    </w:rPr>
                    <w:t>dom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74"/>
                      <w:sz w:val="18"/>
                      <w:szCs w:val="18"/>
                    </w:rPr>
                    <w:t>;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-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wa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te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2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sou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ces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5"/>
                      <w:sz w:val="18"/>
                      <w:szCs w:val="18"/>
                    </w:rPr>
                    <w:t>conserva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1"/>
                      <w:w w:val="105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93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99"/>
                      <w:sz w:val="18"/>
                      <w:szCs w:val="18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5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ind w:left="1718"/>
                  </w:pP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How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2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8"/>
                      <w:sz w:val="18"/>
                      <w:szCs w:val="18"/>
                    </w:rPr>
                    <w:t>Cit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1"/>
                      <w:w w:val="108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74"/>
                      <w:sz w:val="18"/>
                      <w:szCs w:val="18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-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Sumarrn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sz w:val="18"/>
                      <w:szCs w:val="18"/>
                    </w:rPr>
                    <w:t>i,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83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6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86"/>
                      <w:sz w:val="18"/>
                      <w:szCs w:val="18"/>
                    </w:rPr>
                    <w:t>2015.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1"/>
                      <w:w w:val="86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cal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sdom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si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Peop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Conserving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92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99"/>
                      <w:sz w:val="18"/>
                      <w:szCs w:val="18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2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2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2"/>
                      <w:sz w:val="18"/>
                      <w:szCs w:val="18"/>
                    </w:rPr>
                    <w:t>rces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6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-2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0"/>
                      <w:w w:val="100"/>
                      <w:sz w:val="18"/>
                      <w:szCs w:val="18"/>
                    </w:rPr>
                    <w:t>Jurnal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before="14"/>
                    <w:ind w:left="171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w w:val="104"/>
                      <w:sz w:val="18"/>
                      <w:szCs w:val="18"/>
                    </w:rPr>
                    <w:t>Komunita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62626"/>
                      <w:spacing w:val="-1"/>
                      <w:w w:val="104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84848"/>
                      <w:spacing w:val="0"/>
                      <w:w w:val="61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8484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84848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84"/>
                      <w:sz w:val="18"/>
                      <w:szCs w:val="18"/>
                    </w:rPr>
                    <w:t>7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84"/>
                      <w:sz w:val="18"/>
                      <w:szCs w:val="18"/>
                    </w:rPr>
                    <w:t>(1)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84"/>
                      <w:sz w:val="18"/>
                      <w:szCs w:val="18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84"/>
                      <w:sz w:val="18"/>
                      <w:szCs w:val="18"/>
                    </w:rPr>
                    <w:t>43-51.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84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6"/>
                      <w:w w:val="84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2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99"/>
                      <w:sz w:val="18"/>
                      <w:szCs w:val="18"/>
                    </w:rPr>
                    <w:t>oi</w:t>
                  </w:r>
                  <w:hyperlink r:id="rId16">
                    <w:r>
                      <w:rPr>
                        <w:rFonts w:cs="Times New Roman" w:hAnsi="Times New Roman" w:eastAsia="Times New Roman" w:ascii="Times New Roman"/>
                        <w:color w:val="141414"/>
                        <w:spacing w:val="0"/>
                        <w:w w:val="55"/>
                        <w:sz w:val="18"/>
                        <w:szCs w:val="18"/>
                      </w:rPr>
                      <w:t>:</w:t>
                    </w:r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0"/>
                        <w:w w:val="112"/>
                        <w:sz w:val="18"/>
                        <w:szCs w:val="18"/>
                      </w:rPr>
                      <w:t>ht</w:t>
                    </w:r>
                    <w:r>
                      <w:rPr>
                        <w:rFonts w:cs="Times New Roman" w:hAnsi="Times New Roman" w:eastAsia="Times New Roman" w:ascii="Times New Roman"/>
                        <w:color w:val="383838"/>
                        <w:spacing w:val="0"/>
                        <w:w w:val="93"/>
                        <w:sz w:val="18"/>
                        <w:szCs w:val="18"/>
                      </w:rPr>
                      <w:t>t</w:t>
                    </w:r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0"/>
                        <w:w w:val="102"/>
                        <w:sz w:val="18"/>
                        <w:szCs w:val="18"/>
                      </w:rPr>
                      <w:t>p</w:t>
                    </w:r>
                    <w:r>
                      <w:rPr>
                        <w:rFonts w:cs="Times New Roman" w:hAnsi="Times New Roman" w:eastAsia="Times New Roman" w:ascii="Times New Roman"/>
                        <w:color w:val="484848"/>
                        <w:spacing w:val="0"/>
                        <w:w w:val="55"/>
                        <w:sz w:val="18"/>
                        <w:szCs w:val="18"/>
                      </w:rPr>
                      <w:t>:</w:t>
                    </w:r>
                    <w:r>
                      <w:rPr>
                        <w:rFonts w:cs="Times New Roman" w:hAnsi="Times New Roman" w:eastAsia="Times New Roman" w:ascii="Times New Roman"/>
                        <w:color w:val="383838"/>
                        <w:spacing w:val="0"/>
                        <w:w w:val="121"/>
                        <w:sz w:val="18"/>
                        <w:szCs w:val="18"/>
                      </w:rPr>
                      <w:t>//</w:t>
                    </w:r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0"/>
                        <w:w w:val="102"/>
                        <w:sz w:val="18"/>
                        <w:szCs w:val="18"/>
                      </w:rPr>
                      <w:t>d</w:t>
                    </w:r>
                    <w:r>
                      <w:rPr>
                        <w:rFonts w:cs="Times New Roman" w:hAnsi="Times New Roman" w:eastAsia="Times New Roman" w:ascii="Times New Roman"/>
                        <w:color w:val="383838"/>
                        <w:spacing w:val="0"/>
                        <w:w w:val="91"/>
                        <w:sz w:val="18"/>
                        <w:szCs w:val="18"/>
                      </w:rPr>
                      <w:t>x</w:t>
                    </w:r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0"/>
                        <w:w w:val="99"/>
                        <w:sz w:val="18"/>
                        <w:szCs w:val="18"/>
                      </w:rPr>
                      <w:t>.doi.o</w:t>
                    </w:r>
                    <w:r>
                      <w:rPr>
                        <w:rFonts w:cs="Times New Roman" w:hAnsi="Times New Roman" w:eastAsia="Times New Roman" w:ascii="Times New Roman"/>
                        <w:color w:val="141414"/>
                        <w:spacing w:val="0"/>
                        <w:w w:val="108"/>
                        <w:sz w:val="18"/>
                        <w:szCs w:val="18"/>
                      </w:rPr>
                      <w:t>r</w:t>
                    </w:r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0"/>
                        <w:w w:val="95"/>
                        <w:sz w:val="18"/>
                        <w:szCs w:val="18"/>
                      </w:rPr>
                      <w:t>g/10</w:t>
                    </w:r>
                    <w:r>
                      <w:rPr>
                        <w:rFonts w:cs="Times New Roman" w:hAnsi="Times New Roman" w:eastAsia="Times New Roman" w:ascii="Times New Roman"/>
                        <w:color w:val="484848"/>
                        <w:spacing w:val="0"/>
                        <w:w w:val="60"/>
                        <w:sz w:val="18"/>
                        <w:szCs w:val="18"/>
                      </w:rPr>
                      <w:t>.</w:t>
                    </w:r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0"/>
                        <w:w w:val="89"/>
                        <w:sz w:val="18"/>
                        <w:szCs w:val="18"/>
                      </w:rPr>
                      <w:t>15294</w:t>
                    </w:r>
                    <w:r>
                      <w:rPr>
                        <w:rFonts w:cs="Times New Roman" w:hAnsi="Times New Roman" w:eastAsia="Times New Roman" w:ascii="Times New Roman"/>
                        <w:color w:val="383838"/>
                        <w:spacing w:val="0"/>
                        <w:w w:val="130"/>
                        <w:sz w:val="18"/>
                        <w:szCs w:val="18"/>
                      </w:rPr>
                      <w:t>/</w:t>
                    </w:r>
                  </w:hyperlink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5"/>
                      <w:sz w:val="18"/>
                      <w:szCs w:val="18"/>
                    </w:rPr>
                    <w:t>komunita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1"/>
                      <w:w w:val="105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6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78"/>
                      <w:sz w:val="18"/>
                      <w:szCs w:val="18"/>
                    </w:rPr>
                    <w:t>V7i1.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97"/>
                      <w:sz w:val="18"/>
                      <w:szCs w:val="18"/>
                    </w:rPr>
                    <w:t>34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99"/>
                      <w:sz w:val="18"/>
                      <w:szCs w:val="18"/>
                    </w:rPr>
                    <w:t>29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6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ind w:left="5693"/>
                  </w:pP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20"/>
                      <w:szCs w:val="20"/>
                    </w:rPr>
                    <w:t>©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40"/>
                      <w:sz w:val="14"/>
                      <w:szCs w:val="14"/>
                    </w:rPr>
                    <w:t>20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93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9"/>
                      <w:sz w:val="14"/>
                      <w:szCs w:val="14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1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20"/>
                      <w:szCs w:val="20"/>
                    </w:rPr>
                    <w:t>Se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20"/>
                      <w:szCs w:val="20"/>
                    </w:rPr>
                    <w:t>arang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20"/>
                      <w:szCs w:val="20"/>
                    </w:rPr>
                    <w:t>State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20"/>
                      <w:szCs w:val="20"/>
                    </w:rPr>
                    <w:t>Univers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20"/>
                      <w:szCs w:val="20"/>
                    </w:rPr>
                    <w:t>ty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20"/>
                      <w:szCs w:val="20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20"/>
                      <w:szCs w:val="20"/>
                    </w:rPr>
                    <w:t>ight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15"/>
                      <w:sz w:val="20"/>
                      <w:szCs w:val="20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8"/>
                      <w:sz w:val="20"/>
                      <w:szCs w:val="2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6"/>
                      <w:sz w:val="20"/>
                      <w:szCs w:val="20"/>
                    </w:rPr>
                    <w:t>serv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97"/>
                      <w:sz w:val="20"/>
                      <w:szCs w:val="2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6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left="1728"/>
                  </w:pPr>
                  <w:r>
                    <w:rPr>
                      <w:rFonts w:cs="Arial" w:hAnsi="Arial" w:eastAsia="Arial" w:ascii="Arial"/>
                      <w:color w:val="89898E"/>
                      <w:spacing w:val="0"/>
                      <w:w w:val="100"/>
                      <w:position w:val="-1"/>
                      <w:sz w:val="8"/>
                      <w:szCs w:val="8"/>
                    </w:rPr>
                    <w:t>:,,i</w:t>
                  </w:r>
                  <w:r>
                    <w:rPr>
                      <w:rFonts w:cs="Arial" w:hAnsi="Arial" w:eastAsia="Arial" w:ascii="Arial"/>
                      <w:color w:val="89898E"/>
                      <w:spacing w:val="0"/>
                      <w:w w:val="100"/>
                      <w:position w:val="-1"/>
                      <w:sz w:val="8"/>
                      <w:szCs w:val="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898E"/>
                      <w:spacing w:val="15"/>
                      <w:w w:val="100"/>
                      <w:position w:val="-1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-1"/>
                      <w:sz w:val="16"/>
                      <w:szCs w:val="16"/>
                    </w:rPr>
                    <w:t>Co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position w:val="-1"/>
                      <w:sz w:val="16"/>
                      <w:szCs w:val="16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-1"/>
                      <w:sz w:val="16"/>
                      <w:szCs w:val="16"/>
                    </w:rPr>
                    <w:t>respond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-1"/>
                      <w:sz w:val="16"/>
                      <w:szCs w:val="16"/>
                    </w:rPr>
                    <w:t>ing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-1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25"/>
                      <w:w w:val="100"/>
                      <w:position w:val="-1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-1"/>
                      <w:sz w:val="16"/>
                      <w:szCs w:val="16"/>
                    </w:rPr>
                    <w:t>author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-1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"/>
                      <w:w w:val="100"/>
                      <w:position w:val="-1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D5D5E"/>
                      <w:spacing w:val="0"/>
                      <w:w w:val="64"/>
                      <w:position w:val="-1"/>
                      <w:sz w:val="16"/>
                      <w:szCs w:val="16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100"/>
                    <w:ind w:left="1891"/>
                  </w:pP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-28"/>
                      <w:sz w:val="16"/>
                      <w:szCs w:val="16"/>
                    </w:rPr>
                    <w:t>Em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-28"/>
                      <w:sz w:val="16"/>
                      <w:szCs w:val="16"/>
                    </w:rPr>
                    <w:t>ail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-28"/>
                      <w:sz w:val="16"/>
                      <w:szCs w:val="16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15"/>
                      <w:w w:val="100"/>
                      <w:position w:val="-28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D5D5E"/>
                      <w:spacing w:val="0"/>
                      <w:w w:val="100"/>
                      <w:position w:val="-28"/>
                      <w:sz w:val="16"/>
                      <w:szCs w:val="16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5D5D5E"/>
                      <w:spacing w:val="2"/>
                      <w:w w:val="100"/>
                      <w:position w:val="-28"/>
                      <w:sz w:val="16"/>
                      <w:szCs w:val="16"/>
                    </w:rPr>
                    <w:t> </w:t>
                  </w:r>
                  <w:hyperlink r:id="rId17"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0"/>
                        <w:w w:val="99"/>
                        <w:position w:val="-28"/>
                        <w:sz w:val="16"/>
                        <w:szCs w:val="16"/>
                      </w:rPr>
                      <w:t>su</w:t>
                    </w:r>
                    <w:r>
                      <w:rPr>
                        <w:rFonts w:cs="Times New Roman" w:hAnsi="Times New Roman" w:eastAsia="Times New Roman" w:ascii="Times New Roman"/>
                        <w:color w:val="383838"/>
                        <w:spacing w:val="0"/>
                        <w:w w:val="106"/>
                        <w:position w:val="-28"/>
                        <w:sz w:val="16"/>
                        <w:szCs w:val="16"/>
                      </w:rPr>
                      <w:t>m</w:t>
                    </w:r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0"/>
                        <w:w w:val="107"/>
                        <w:position w:val="-28"/>
                        <w:sz w:val="16"/>
                        <w:szCs w:val="16"/>
                      </w:rPr>
                      <w:t>a</w:t>
                    </w:r>
                    <w:r>
                      <w:rPr>
                        <w:rFonts w:cs="Times New Roman" w:hAnsi="Times New Roman" w:eastAsia="Times New Roman" w:ascii="Times New Roman"/>
                        <w:color w:val="383838"/>
                        <w:spacing w:val="0"/>
                        <w:w w:val="106"/>
                        <w:position w:val="-28"/>
                        <w:sz w:val="16"/>
                        <w:szCs w:val="16"/>
                      </w:rPr>
                      <w:t>r</w:t>
                    </w:r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0"/>
                        <w:w w:val="106"/>
                        <w:position w:val="-28"/>
                        <w:sz w:val="16"/>
                        <w:szCs w:val="16"/>
                      </w:rPr>
                      <w:t>mimpd</w:t>
                    </w:r>
                    <w:r>
                      <w:rPr>
                        <w:rFonts w:cs="Times New Roman" w:hAnsi="Times New Roman" w:eastAsia="Times New Roman" w:ascii="Times New Roman"/>
                        <w:color w:val="383838"/>
                        <w:spacing w:val="0"/>
                        <w:w w:val="96"/>
                        <w:position w:val="-28"/>
                        <w:sz w:val="16"/>
                        <w:szCs w:val="16"/>
                      </w:rPr>
                      <w:t>@</w:t>
                    </w:r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0"/>
                        <w:w w:val="105"/>
                        <w:position w:val="-28"/>
                        <w:sz w:val="16"/>
                        <w:szCs w:val="16"/>
                      </w:rPr>
                      <w:t>y</w:t>
                    </w:r>
                    <w:r>
                      <w:rPr>
                        <w:rFonts w:cs="Times New Roman" w:hAnsi="Times New Roman" w:eastAsia="Times New Roman" w:ascii="Times New Roman"/>
                        <w:color w:val="383838"/>
                        <w:spacing w:val="0"/>
                        <w:w w:val="107"/>
                        <w:position w:val="-28"/>
                        <w:sz w:val="16"/>
                        <w:szCs w:val="16"/>
                      </w:rPr>
                      <w:t>a</w:t>
                    </w:r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0"/>
                        <w:w w:val="105"/>
                        <w:position w:val="-28"/>
                        <w:sz w:val="16"/>
                        <w:szCs w:val="16"/>
                      </w:rPr>
                      <w:t>hoo</w:t>
                    </w:r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-21"/>
                        <w:w w:val="100"/>
                        <w:position w:val="-28"/>
                        <w:sz w:val="16"/>
                        <w:szCs w:val="16"/>
                      </w:rPr>
                      <w:t> </w:t>
                    </w:r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0"/>
                        <w:w w:val="107"/>
                        <w:position w:val="-28"/>
                        <w:sz w:val="16"/>
                        <w:szCs w:val="16"/>
                      </w:rPr>
                      <w:t>c</w:t>
                    </w:r>
                    <w:r>
                      <w:rPr>
                        <w:rFonts w:cs="Times New Roman" w:hAnsi="Times New Roman" w:eastAsia="Times New Roman" w:ascii="Times New Roman"/>
                        <w:color w:val="484848"/>
                        <w:spacing w:val="0"/>
                        <w:w w:val="93"/>
                        <w:position w:val="-28"/>
                        <w:sz w:val="16"/>
                        <w:szCs w:val="16"/>
                      </w:rPr>
                      <w:t>o.</w:t>
                    </w:r>
                    <w:r>
                      <w:rPr>
                        <w:rFonts w:cs="Times New Roman" w:hAnsi="Times New Roman" w:eastAsia="Times New Roman" w:ascii="Times New Roman"/>
                        <w:color w:val="383838"/>
                        <w:spacing w:val="0"/>
                        <w:w w:val="64"/>
                        <w:position w:val="-28"/>
                        <w:sz w:val="16"/>
                        <w:szCs w:val="16"/>
                      </w:rPr>
                      <w:t>i</w:t>
                    </w:r>
                    <w:r>
                      <w:rPr>
                        <w:rFonts w:cs="Times New Roman" w:hAnsi="Times New Roman" w:eastAsia="Times New Roman" w:ascii="Times New Roman"/>
                        <w:color w:val="262626"/>
                        <w:spacing w:val="0"/>
                        <w:w w:val="99"/>
                        <w:position w:val="-28"/>
                        <w:sz w:val="16"/>
                        <w:szCs w:val="16"/>
                      </w:rPr>
                      <w:t>d</w:t>
                    </w:r>
                  </w:hyperlink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-28"/>
                      <w:sz w:val="16"/>
                      <w:szCs w:val="16"/>
                    </w:rPr>
                    <w:t>            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19"/>
                      <w:w w:val="100"/>
                      <w:position w:val="-28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70"/>
                      <w:position w:val="-28"/>
                      <w:sz w:val="46"/>
                      <w:szCs w:val="46"/>
                    </w:rPr>
                    <w:t>lrhMWI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70"/>
                      <w:position w:val="-28"/>
                      <w:sz w:val="46"/>
                      <w:szCs w:val="4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73"/>
                      <w:w w:val="70"/>
                      <w:position w:val="-28"/>
                      <w:sz w:val="46"/>
                      <w:szCs w:val="4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83838"/>
                      <w:spacing w:val="0"/>
                      <w:w w:val="111"/>
                      <w:position w:val="-28"/>
                      <w:sz w:val="18"/>
                      <w:szCs w:val="18"/>
                    </w:rPr>
                    <w:t>flU</w:t>
                  </w:r>
                  <w:r>
                    <w:rPr>
                      <w:rFonts w:cs="Arial" w:hAnsi="Arial" w:eastAsia="Arial" w:ascii="Arial"/>
                      <w:color w:val="484848"/>
                      <w:spacing w:val="0"/>
                      <w:w w:val="83"/>
                      <w:position w:val="-28"/>
                      <w:sz w:val="18"/>
                      <w:szCs w:val="18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83838"/>
                      <w:spacing w:val="0"/>
                      <w:w w:val="75"/>
                      <w:position w:val="-28"/>
                      <w:sz w:val="18"/>
                      <w:szCs w:val="18"/>
                    </w:rPr>
                    <w:t>H</w:t>
                  </w:r>
                  <w:r>
                    <w:rPr>
                      <w:rFonts w:cs="Arial" w:hAnsi="Arial" w:eastAsia="Arial" w:ascii="Arial"/>
                      <w:color w:val="484848"/>
                      <w:spacing w:val="0"/>
                      <w:w w:val="83"/>
                      <w:position w:val="-28"/>
                      <w:sz w:val="18"/>
                      <w:szCs w:val="18"/>
                    </w:rPr>
                    <w:t>R</w:t>
                  </w:r>
                  <w:r>
                    <w:rPr>
                      <w:rFonts w:cs="Arial" w:hAnsi="Arial" w:eastAsia="Arial" w:ascii="Arial"/>
                      <w:color w:val="262626"/>
                      <w:spacing w:val="0"/>
                      <w:w w:val="89"/>
                      <w:position w:val="-28"/>
                      <w:sz w:val="18"/>
                      <w:szCs w:val="18"/>
                    </w:rPr>
                    <w:t>LS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80"/>
                    <w:ind w:left="1901"/>
                  </w:pP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2"/>
                      <w:sz w:val="16"/>
                      <w:szCs w:val="16"/>
                    </w:rPr>
                    <w:t>Addre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2"/>
                      <w:sz w:val="16"/>
                      <w:szCs w:val="16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2"/>
                      <w:sz w:val="16"/>
                      <w:szCs w:val="16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2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20"/>
                      <w:w w:val="100"/>
                      <w:position w:val="2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2"/>
                      <w:sz w:val="18"/>
                      <w:szCs w:val="18"/>
                    </w:rPr>
                    <w:t>Jal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2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11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2"/>
                      <w:sz w:val="16"/>
                      <w:szCs w:val="16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2"/>
                      <w:sz w:val="16"/>
                      <w:szCs w:val="16"/>
                    </w:rPr>
                    <w:t>em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2"/>
                      <w:sz w:val="16"/>
                      <w:szCs w:val="16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2"/>
                      <w:sz w:val="16"/>
                      <w:szCs w:val="16"/>
                    </w:rPr>
                    <w:t>rang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2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2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82"/>
                      <w:position w:val="2"/>
                      <w:sz w:val="16"/>
                      <w:szCs w:val="16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9"/>
                      <w:w w:val="82"/>
                      <w:position w:val="2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6"/>
                      <w:position w:val="2"/>
                      <w:sz w:val="16"/>
                      <w:szCs w:val="16"/>
                    </w:rPr>
                    <w:t>Mal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2"/>
                      <w:sz w:val="16"/>
                      <w:szCs w:val="16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93"/>
                      <w:position w:val="2"/>
                      <w:sz w:val="16"/>
                      <w:szCs w:val="16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70"/>
                      <w:position w:val="2"/>
                      <w:sz w:val="16"/>
                      <w:szCs w:val="16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2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7"/>
                      <w:w w:val="100"/>
                      <w:position w:val="2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92"/>
                      <w:position w:val="2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2"/>
                      <w:sz w:val="18"/>
                      <w:szCs w:val="18"/>
                    </w:rPr>
                    <w:t>ast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-2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21"/>
                      <w:position w:val="2"/>
                      <w:sz w:val="16"/>
                      <w:szCs w:val="16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98"/>
                      <w:position w:val="2"/>
                      <w:sz w:val="16"/>
                      <w:szCs w:val="16"/>
                    </w:rPr>
                    <w:t>ava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70"/>
                      <w:position w:val="2"/>
                      <w:sz w:val="16"/>
                      <w:szCs w:val="16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position w:val="2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-17"/>
                      <w:w w:val="100"/>
                      <w:position w:val="2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2"/>
                      <w:sz w:val="16"/>
                      <w:szCs w:val="16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2"/>
                      <w:sz w:val="16"/>
                      <w:szCs w:val="16"/>
                    </w:rPr>
                    <w:t>nd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2"/>
                      <w:sz w:val="16"/>
                      <w:szCs w:val="1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position w:val="2"/>
                      <w:sz w:val="16"/>
                      <w:szCs w:val="16"/>
                    </w:rPr>
                    <w:t>nes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position w:val="2"/>
                      <w:sz w:val="16"/>
                      <w:szCs w:val="16"/>
                    </w:rPr>
                    <w:t>ia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right"/>
                    <w:spacing w:lineRule="exact" w:line="200"/>
                    <w:ind w:right="3022"/>
                  </w:pPr>
                  <w:r>
                    <w:rPr>
                      <w:rFonts w:cs="Arial" w:hAnsi="Arial" w:eastAsia="Arial" w:ascii="Arial"/>
                      <w:color w:val="484848"/>
                      <w:spacing w:val="0"/>
                      <w:w w:val="119"/>
                      <w:sz w:val="18"/>
                      <w:szCs w:val="18"/>
                    </w:rPr>
                    <w:t>J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991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14"/>
          <w:szCs w:val="14"/>
        </w:rPr>
        <w:t>Jurnal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626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4"/>
          <w:szCs w:val="14"/>
        </w:rPr>
        <w:t>Kom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4"/>
          <w:szCs w:val="14"/>
        </w:rPr>
        <w:t>un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4"/>
          <w:szCs w:val="14"/>
        </w:rPr>
        <w:t>itas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262626"/>
          <w:spacing w:val="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262626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4"/>
          <w:szCs w:val="14"/>
        </w:rPr>
        <w:t>(1)</w:t>
      </w:r>
      <w:r>
        <w:rPr>
          <w:rFonts w:cs="Times New Roman" w:hAnsi="Times New Roman" w:eastAsia="Times New Roman" w:ascii="Times New Roman"/>
          <w:color w:val="262626"/>
          <w:spacing w:val="2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4"/>
          <w:szCs w:val="14"/>
        </w:rPr>
        <w:t>(2015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4"/>
          <w:szCs w:val="14"/>
        </w:rPr>
        <w:t>):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4"/>
          <w:szCs w:val="14"/>
        </w:rPr>
        <w:t>43</w:t>
      </w:r>
      <w:r>
        <w:rPr>
          <w:rFonts w:cs="Times New Roman" w:hAnsi="Times New Roman" w:eastAsia="Times New Roman" w:ascii="Times New Roman"/>
          <w:color w:val="383838"/>
          <w:spacing w:val="0"/>
          <w:w w:val="94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262626"/>
          <w:spacing w:val="0"/>
          <w:w w:val="87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484848"/>
          <w:spacing w:val="0"/>
          <w:w w:val="7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6"/>
          <w:sz w:val="14"/>
          <w:szCs w:val="14"/>
        </w:rPr>
        <w:t>DOI</w:t>
      </w:r>
      <w:r>
        <w:rPr>
          <w:rFonts w:cs="Times New Roman" w:hAnsi="Times New Roman" w:eastAsia="Times New Roman" w:ascii="Times New Roman"/>
          <w:color w:val="484848"/>
          <w:spacing w:val="0"/>
          <w:w w:val="68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84848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3"/>
          <w:sz w:val="14"/>
          <w:szCs w:val="14"/>
        </w:rPr>
        <w:t>10</w:t>
      </w:r>
      <w:r>
        <w:rPr>
          <w:rFonts w:cs="Times New Roman" w:hAnsi="Times New Roman" w:eastAsia="Times New Roman" w:ascii="Times New Roman"/>
          <w:color w:val="484848"/>
          <w:spacing w:val="0"/>
          <w:w w:val="7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14"/>
          <w:szCs w:val="14"/>
        </w:rPr>
        <w:t>15294</w:t>
      </w:r>
      <w:r>
        <w:rPr>
          <w:rFonts w:cs="Times New Roman" w:hAnsi="Times New Roman" w:eastAsia="Times New Roman" w:ascii="Times New Roman"/>
          <w:color w:val="383838"/>
          <w:spacing w:val="0"/>
          <w:w w:val="113"/>
          <w:sz w:val="14"/>
          <w:szCs w:val="14"/>
        </w:rPr>
        <w:t>/k</w:t>
      </w:r>
      <w:r>
        <w:rPr>
          <w:rFonts w:cs="Times New Roman" w:hAnsi="Times New Roman" w:eastAsia="Times New Roman" w:ascii="Times New Roman"/>
          <w:color w:val="262626"/>
          <w:spacing w:val="0"/>
          <w:w w:val="106"/>
          <w:sz w:val="14"/>
          <w:szCs w:val="14"/>
        </w:rPr>
        <w:t>omunita</w:t>
      </w:r>
      <w:r>
        <w:rPr>
          <w:rFonts w:cs="Times New Roman" w:hAnsi="Times New Roman" w:eastAsia="Times New Roman" w:ascii="Times New Roman"/>
          <w:color w:val="262626"/>
          <w:spacing w:val="-1"/>
          <w:w w:val="10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4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11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141414"/>
          <w:spacing w:val="0"/>
          <w:w w:val="87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262626"/>
          <w:spacing w:val="0"/>
          <w:w w:val="112"/>
          <w:sz w:val="14"/>
          <w:szCs w:val="14"/>
        </w:rPr>
        <w:t>il.34</w:t>
      </w:r>
      <w:r>
        <w:rPr>
          <w:rFonts w:cs="Times New Roman" w:hAnsi="Times New Roman" w:eastAsia="Times New Roman" w:ascii="Times New Roman"/>
          <w:color w:val="383838"/>
          <w:spacing w:val="0"/>
          <w:w w:val="99"/>
          <w:sz w:val="14"/>
          <w:szCs w:val="14"/>
        </w:rPr>
        <w:t>29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42"/>
          <w:szCs w:val="42"/>
        </w:rPr>
        <w:jc w:val="center"/>
        <w:spacing w:lineRule="exact" w:line="460"/>
        <w:ind w:left="2036" w:right="2348"/>
      </w:pPr>
      <w:r>
        <w:rPr>
          <w:rFonts w:cs="Arial" w:hAnsi="Arial" w:eastAsia="Arial" w:ascii="Arial"/>
          <w:b/>
          <w:color w:val="141414"/>
          <w:spacing w:val="0"/>
          <w:w w:val="100"/>
          <w:position w:val="-1"/>
          <w:sz w:val="42"/>
          <w:szCs w:val="42"/>
        </w:rPr>
        <w:t>JURNAL</w:t>
      </w:r>
      <w:r>
        <w:rPr>
          <w:rFonts w:cs="Arial" w:hAnsi="Arial" w:eastAsia="Arial" w:ascii="Arial"/>
          <w:b/>
          <w:color w:val="141414"/>
          <w:spacing w:val="90"/>
          <w:w w:val="100"/>
          <w:position w:val="-1"/>
          <w:sz w:val="42"/>
          <w:szCs w:val="42"/>
        </w:rPr>
        <w:t> </w:t>
      </w:r>
      <w:r>
        <w:rPr>
          <w:rFonts w:cs="Arial" w:hAnsi="Arial" w:eastAsia="Arial" w:ascii="Arial"/>
          <w:b/>
          <w:color w:val="141414"/>
          <w:spacing w:val="0"/>
          <w:w w:val="100"/>
          <w:position w:val="-1"/>
          <w:sz w:val="42"/>
          <w:szCs w:val="42"/>
        </w:rPr>
        <w:t>KOMUNITAS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2039"/>
      </w:pPr>
      <w:r>
        <w:pict>
          <v:shape type="#_x0000_t75" style="position:absolute;margin-left:454.58pt;margin-top:39.32pt;width:51.38pt;height:68.66pt;mso-position-horizontal-relative:page;mso-position-vertical-relative:page;z-index:-1670">
            <v:imagedata o:title="" r:id="rId18"/>
          </v:shape>
        </w:pic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0"/>
          <w:szCs w:val="20"/>
        </w:rPr>
        <w:t>Res</w:t>
      </w:r>
      <w:r>
        <w:rPr>
          <w:rFonts w:cs="Times New Roman" w:hAnsi="Times New Roman" w:eastAsia="Times New Roman" w:ascii="Times New Roman"/>
          <w:color w:val="141414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arc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10"/>
          <w:sz w:val="20"/>
          <w:szCs w:val="20"/>
        </w:rPr>
        <w:t>Learning</w:t>
      </w:r>
      <w:r>
        <w:rPr>
          <w:rFonts w:cs="Times New Roman" w:hAnsi="Times New Roman" w:eastAsia="Times New Roman" w:ascii="Times New Roman"/>
          <w:color w:val="141414"/>
          <w:spacing w:val="5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141414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0"/>
          <w:szCs w:val="20"/>
        </w:rPr>
        <w:t>ology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41414"/>
          <w:spacing w:val="0"/>
          <w:w w:val="110"/>
          <w:sz w:val="20"/>
          <w:szCs w:val="20"/>
        </w:rPr>
        <w:t>nthropology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86"/>
        <w:ind w:left="2294" w:right="2771"/>
      </w:pPr>
      <w:hyperlink r:id="rId19">
        <w:r>
          <w:rPr>
            <w:rFonts w:cs="Times New Roman" w:hAnsi="Times New Roman" w:eastAsia="Times New Roman" w:ascii="Times New Roman"/>
            <w:color w:val="262626"/>
            <w:w w:val="109"/>
            <w:sz w:val="18"/>
            <w:szCs w:val="18"/>
          </w:rPr>
          <w:t>http</w:t>
        </w:r>
        <w:r>
          <w:rPr>
            <w:rFonts w:cs="Times New Roman" w:hAnsi="Times New Roman" w:eastAsia="Times New Roman" w:ascii="Times New Roman"/>
            <w:color w:val="141414"/>
            <w:w w:val="55"/>
            <w:sz w:val="18"/>
            <w:szCs w:val="18"/>
          </w:rPr>
          <w:t>:</w:t>
        </w:r>
        <w:r>
          <w:rPr>
            <w:rFonts w:cs="Times New Roman" w:hAnsi="Times New Roman" w:eastAsia="Times New Roman" w:ascii="Times New Roman"/>
            <w:color w:val="484848"/>
            <w:w w:val="130"/>
            <w:sz w:val="18"/>
            <w:szCs w:val="18"/>
          </w:rPr>
          <w:t>/</w:t>
        </w:r>
        <w:r>
          <w:rPr>
            <w:rFonts w:cs="Times New Roman" w:hAnsi="Times New Roman" w:eastAsia="Times New Roman" w:ascii="Times New Roman"/>
            <w:color w:val="383838"/>
            <w:w w:val="111"/>
            <w:sz w:val="18"/>
            <w:szCs w:val="18"/>
          </w:rPr>
          <w:t>/</w:t>
        </w:r>
        <w:r>
          <w:rPr>
            <w:rFonts w:cs="Times New Roman" w:hAnsi="Times New Roman" w:eastAsia="Times New Roman" w:ascii="Times New Roman"/>
            <w:color w:val="262626"/>
            <w:w w:val="109"/>
            <w:sz w:val="18"/>
            <w:szCs w:val="18"/>
          </w:rPr>
          <w:t>journa</w:t>
        </w:r>
        <w:r>
          <w:rPr>
            <w:rFonts w:cs="Times New Roman" w:hAnsi="Times New Roman" w:eastAsia="Times New Roman" w:ascii="Times New Roman"/>
            <w:color w:val="141414"/>
            <w:w w:val="88"/>
            <w:sz w:val="18"/>
            <w:szCs w:val="18"/>
          </w:rPr>
          <w:t>l.</w:t>
        </w:r>
        <w:r>
          <w:rPr>
            <w:rFonts w:cs="Times New Roman" w:hAnsi="Times New Roman" w:eastAsia="Times New Roman" w:ascii="Times New Roman"/>
            <w:color w:val="262626"/>
            <w:w w:val="106"/>
            <w:sz w:val="18"/>
            <w:szCs w:val="18"/>
          </w:rPr>
          <w:t>unnes</w:t>
        </w:r>
        <w:r>
          <w:rPr>
            <w:rFonts w:cs="Times New Roman" w:hAnsi="Times New Roman" w:eastAsia="Times New Roman" w:ascii="Times New Roman"/>
            <w:color w:val="141414"/>
            <w:w w:val="60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color w:val="262626"/>
            <w:w w:val="99"/>
            <w:sz w:val="18"/>
            <w:szCs w:val="18"/>
          </w:rPr>
          <w:t>ac</w:t>
        </w:r>
        <w:r>
          <w:rPr>
            <w:rFonts w:cs="Times New Roman" w:hAnsi="Times New Roman" w:eastAsia="Times New Roman" w:ascii="Times New Roman"/>
            <w:color w:val="383838"/>
            <w:w w:val="60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color w:val="262626"/>
            <w:w w:val="110"/>
            <w:sz w:val="18"/>
            <w:szCs w:val="18"/>
          </w:rPr>
          <w:t>id/nju/</w:t>
        </w:r>
        <w:r>
          <w:rPr>
            <w:rFonts w:cs="Times New Roman" w:hAnsi="Times New Roman" w:eastAsia="Times New Roman" w:ascii="Times New Roman"/>
            <w:color w:val="262626"/>
            <w:spacing w:val="-1"/>
            <w:w w:val="110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color w:val="141414"/>
            <w:spacing w:val="0"/>
            <w:w w:val="112"/>
            <w:sz w:val="18"/>
            <w:szCs w:val="18"/>
          </w:rPr>
          <w:t>n</w:t>
        </w:r>
        <w:r>
          <w:rPr>
            <w:rFonts w:cs="Times New Roman" w:hAnsi="Times New Roman" w:eastAsia="Times New Roman" w:ascii="Times New Roman"/>
            <w:color w:val="262626"/>
            <w:spacing w:val="0"/>
            <w:w w:val="100"/>
            <w:sz w:val="18"/>
            <w:szCs w:val="18"/>
          </w:rPr>
          <w:t>dex</w:t>
        </w:r>
        <w:r>
          <w:rPr>
            <w:rFonts w:cs="Times New Roman" w:hAnsi="Times New Roman" w:eastAsia="Times New Roman" w:ascii="Times New Roman"/>
            <w:color w:val="141414"/>
            <w:spacing w:val="0"/>
            <w:w w:val="60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color w:val="262626"/>
            <w:spacing w:val="0"/>
            <w:w w:val="108"/>
            <w:sz w:val="18"/>
            <w:szCs w:val="18"/>
          </w:rPr>
          <w:t>php/komuni</w:t>
        </w:r>
      </w:hyperlink>
      <w:r>
        <w:rPr>
          <w:rFonts w:cs="Times New Roman" w:hAnsi="Times New Roman" w:eastAsia="Times New Roman" w:ascii="Times New Roman"/>
          <w:color w:val="141414"/>
          <w:spacing w:val="0"/>
          <w:w w:val="13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auto" w:line="250"/>
        <w:ind w:left="2049" w:right="2162" w:firstLine="38"/>
      </w:pP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sz w:val="32"/>
          <w:szCs w:val="32"/>
        </w:rPr>
        <w:t>Local</w:t>
      </w:r>
      <w:r>
        <w:rPr>
          <w:rFonts w:cs="Times New Roman" w:hAnsi="Times New Roman" w:eastAsia="Times New Roman" w:ascii="Times New Roman"/>
          <w:b/>
          <w:color w:val="141414"/>
          <w:spacing w:val="2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10"/>
          <w:sz w:val="32"/>
          <w:szCs w:val="32"/>
        </w:rPr>
        <w:t>Wisdom</w:t>
      </w:r>
      <w:r>
        <w:rPr>
          <w:rFonts w:cs="Times New Roman" w:hAnsi="Times New Roman" w:eastAsia="Times New Roman" w:ascii="Times New Roman"/>
          <w:b/>
          <w:color w:val="141414"/>
          <w:spacing w:val="4"/>
          <w:w w:val="11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sz w:val="32"/>
          <w:szCs w:val="32"/>
        </w:rPr>
        <w:t>of</w:t>
      </w:r>
      <w:r>
        <w:rPr>
          <w:rFonts w:cs="Times New Roman" w:hAnsi="Times New Roman" w:eastAsia="Times New Roman" w:ascii="Times New Roman"/>
          <w:b/>
          <w:color w:val="141414"/>
          <w:spacing w:val="4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sz w:val="32"/>
          <w:szCs w:val="32"/>
        </w:rPr>
        <w:t>Osing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10"/>
          <w:sz w:val="32"/>
          <w:szCs w:val="32"/>
        </w:rPr>
        <w:t>People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1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sz w:val="32"/>
          <w:szCs w:val="32"/>
        </w:rPr>
        <w:t>in</w:t>
      </w:r>
      <w:r>
        <w:rPr>
          <w:rFonts w:cs="Times New Roman" w:hAnsi="Times New Roman" w:eastAsia="Times New Roman" w:ascii="Times New Roman"/>
          <w:b/>
          <w:color w:val="141414"/>
          <w:spacing w:val="3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10"/>
          <w:sz w:val="32"/>
          <w:szCs w:val="32"/>
        </w:rPr>
        <w:t>Conserving</w:t>
      </w:r>
      <w:r>
        <w:rPr>
          <w:rFonts w:cs="Times New Roman" w:hAnsi="Times New Roman" w:eastAsia="Times New Roman" w:ascii="Times New Roman"/>
          <w:b/>
          <w:color w:val="141414"/>
          <w:spacing w:val="-23"/>
          <w:w w:val="11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sz w:val="32"/>
          <w:szCs w:val="32"/>
        </w:rPr>
        <w:t>Water</w:t>
      </w:r>
      <w:r>
        <w:rPr>
          <w:rFonts w:cs="Times New Roman" w:hAnsi="Times New Roman" w:eastAsia="Times New Roman" w:ascii="Times New Roman"/>
          <w:b/>
          <w:color w:val="141414"/>
          <w:spacing w:val="2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10"/>
          <w:sz w:val="32"/>
          <w:szCs w:val="32"/>
        </w:rPr>
        <w:t>Resources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4" w:lineRule="exact" w:line="220"/>
        <w:ind w:left="3876" w:right="3974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-1"/>
          <w:sz w:val="20"/>
          <w:szCs w:val="20"/>
        </w:rPr>
        <w:t>Sumar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414"/>
          <w:spacing w:val="2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62626"/>
          <w:spacing w:val="0"/>
          <w:w w:val="11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4"/>
        <w:ind w:left="1802" w:right="2003"/>
      </w:pPr>
      <w:r>
        <w:rPr>
          <w:rFonts w:cs="Times New Roman" w:hAnsi="Times New Roman" w:eastAsia="Times New Roman" w:ascii="Times New Roman"/>
          <w:color w:val="262626"/>
          <w:spacing w:val="0"/>
          <w:w w:val="60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62626"/>
          <w:spacing w:val="0"/>
          <w:w w:val="60"/>
          <w:position w:val="5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262626"/>
          <w:spacing w:val="5"/>
          <w:w w:val="6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0"/>
          <w:sz w:val="20"/>
          <w:szCs w:val="20"/>
        </w:rPr>
        <w:t>kultas</w:t>
      </w:r>
      <w:r>
        <w:rPr>
          <w:rFonts w:cs="Times New Roman" w:hAnsi="Times New Roman" w:eastAsia="Times New Roman" w:ascii="Times New Roman"/>
          <w:color w:val="262626"/>
          <w:spacing w:val="4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0"/>
          <w:sz w:val="20"/>
          <w:szCs w:val="20"/>
        </w:rPr>
        <w:t>Ilmu</w:t>
      </w:r>
      <w:r>
        <w:rPr>
          <w:rFonts w:cs="Times New Roman" w:hAnsi="Times New Roman" w:eastAsia="Times New Roman" w:ascii="Times New Roman"/>
          <w:color w:val="262626"/>
          <w:spacing w:val="33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0"/>
          <w:sz w:val="20"/>
          <w:szCs w:val="20"/>
        </w:rPr>
        <w:t>Sosial</w:t>
      </w:r>
      <w:r>
        <w:rPr>
          <w:rFonts w:cs="Times New Roman" w:hAnsi="Times New Roman" w:eastAsia="Times New Roman" w:ascii="Times New Roman"/>
          <w:color w:val="262626"/>
          <w:spacing w:val="18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0"/>
          <w:sz w:val="20"/>
          <w:szCs w:val="20"/>
        </w:rPr>
        <w:t>versitas</w:t>
      </w:r>
      <w:r>
        <w:rPr>
          <w:rFonts w:cs="Times New Roman" w:hAnsi="Times New Roman" w:eastAsia="Times New Roman" w:ascii="Times New Roman"/>
          <w:color w:val="262626"/>
          <w:spacing w:val="37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0"/>
          <w:sz w:val="20"/>
          <w:szCs w:val="20"/>
        </w:rPr>
        <w:t>Negeri</w:t>
      </w:r>
      <w:r>
        <w:rPr>
          <w:rFonts w:cs="Times New Roman" w:hAnsi="Times New Roman" w:eastAsia="Times New Roman" w:ascii="Times New Roman"/>
          <w:color w:val="262626"/>
          <w:spacing w:val="3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9"/>
          <w:position w:val="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383838"/>
          <w:spacing w:val="0"/>
          <w:w w:val="105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107"/>
          <w:position w:val="0"/>
          <w:sz w:val="20"/>
          <w:szCs w:val="20"/>
        </w:rPr>
        <w:t>ang</w:t>
      </w:r>
      <w:r>
        <w:rPr>
          <w:rFonts w:cs="Times New Roman" w:hAnsi="Times New Roman" w:eastAsia="Times New Roman" w:ascii="Times New Roman"/>
          <w:color w:val="383838"/>
          <w:spacing w:val="0"/>
          <w:w w:val="57"/>
          <w:position w:val="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83838"/>
          <w:spacing w:val="22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1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8"/>
          <w:position w:val="0"/>
          <w:sz w:val="20"/>
          <w:szCs w:val="20"/>
        </w:rPr>
        <w:t>ndo</w:t>
      </w:r>
      <w:r>
        <w:rPr>
          <w:rFonts w:cs="Times New Roman" w:hAnsi="Times New Roman" w:eastAsia="Times New Roman" w:ascii="Times New Roman"/>
          <w:color w:val="141414"/>
          <w:spacing w:val="0"/>
          <w:w w:val="95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0"/>
          <w:sz w:val="20"/>
          <w:szCs w:val="20"/>
        </w:rPr>
        <w:t>esia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674"/>
      </w:pPr>
      <w:r>
        <w:rPr>
          <w:rFonts w:cs="Times New Roman" w:hAnsi="Times New Roman" w:eastAsia="Times New Roman" w:ascii="Times New Roman"/>
          <w:color w:val="141414"/>
          <w:w w:val="10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62626"/>
          <w:w w:val="10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41414"/>
          <w:w w:val="107"/>
          <w:sz w:val="18"/>
          <w:szCs w:val="18"/>
        </w:rPr>
        <w:t>rmal</w:t>
      </w:r>
      <w:r>
        <w:rPr>
          <w:rFonts w:cs="Times New Roman" w:hAnsi="Times New Roman" w:eastAsia="Times New Roman" w:ascii="Times New Roman"/>
          <w:color w:val="262626"/>
          <w:w w:val="11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41414"/>
          <w:w w:val="107"/>
          <w:sz w:val="18"/>
          <w:szCs w:val="18"/>
        </w:rPr>
        <w:t>nk</w:t>
      </w:r>
      <w:r>
        <w:rPr>
          <w:rFonts w:cs="Times New Roman" w:hAnsi="Times New Roman" w:eastAsia="Times New Roman" w:ascii="Times New Roman"/>
          <w:color w:val="262626"/>
          <w:w w:val="149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41414"/>
          <w:w w:val="110"/>
          <w:sz w:val="18"/>
          <w:szCs w:val="18"/>
        </w:rPr>
        <w:t>DOI:</w:t>
      </w:r>
      <w:r>
        <w:rPr>
          <w:rFonts w:cs="Times New Roman" w:hAnsi="Times New Roman" w:eastAsia="Times New Roman" w:ascii="Times New Roman"/>
          <w:color w:val="141414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141414"/>
          <w:spacing w:val="-18"/>
          <w:w w:val="100"/>
          <w:sz w:val="18"/>
          <w:szCs w:val="18"/>
        </w:rPr>
        <w:t> </w:t>
      </w:r>
      <w:hyperlink r:id="rId20">
        <w:r>
          <w:rPr>
            <w:rFonts w:cs="Times New Roman" w:hAnsi="Times New Roman" w:eastAsia="Times New Roman" w:ascii="Times New Roman"/>
            <w:color w:val="141414"/>
            <w:spacing w:val="0"/>
            <w:w w:val="109"/>
            <w:sz w:val="18"/>
            <w:szCs w:val="18"/>
          </w:rPr>
          <w:t>http:</w:t>
        </w:r>
        <w:r>
          <w:rPr>
            <w:rFonts w:cs="Times New Roman" w:hAnsi="Times New Roman" w:eastAsia="Times New Roman" w:ascii="Times New Roman"/>
            <w:color w:val="262626"/>
            <w:spacing w:val="0"/>
            <w:w w:val="136"/>
            <w:sz w:val="18"/>
            <w:szCs w:val="18"/>
          </w:rPr>
          <w:t>//dx</w:t>
        </w:r>
        <w:r>
          <w:rPr>
            <w:rFonts w:cs="Times New Roman" w:hAnsi="Times New Roman" w:eastAsia="Times New Roman" w:ascii="Times New Roman"/>
            <w:color w:val="141414"/>
            <w:spacing w:val="0"/>
            <w:w w:val="102"/>
            <w:sz w:val="18"/>
            <w:szCs w:val="18"/>
          </w:rPr>
          <w:t>.d</w:t>
        </w:r>
        <w:r>
          <w:rPr>
            <w:rFonts w:cs="Times New Roman" w:hAnsi="Times New Roman" w:eastAsia="Times New Roman" w:ascii="Times New Roman"/>
            <w:color w:val="262626"/>
            <w:spacing w:val="0"/>
            <w:w w:val="112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color w:val="141414"/>
            <w:spacing w:val="0"/>
            <w:w w:val="107"/>
            <w:sz w:val="18"/>
            <w:szCs w:val="18"/>
          </w:rPr>
          <w:t>i.</w:t>
        </w:r>
        <w:r>
          <w:rPr>
            <w:rFonts w:cs="Times New Roman" w:hAnsi="Times New Roman" w:eastAsia="Times New Roman" w:ascii="Times New Roman"/>
            <w:color w:val="262626"/>
            <w:spacing w:val="0"/>
            <w:w w:val="102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color w:val="141414"/>
            <w:spacing w:val="0"/>
            <w:w w:val="139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color w:val="262626"/>
            <w:spacing w:val="0"/>
            <w:w w:val="126"/>
            <w:sz w:val="18"/>
            <w:szCs w:val="18"/>
          </w:rPr>
          <w:t>g/</w:t>
        </w:r>
        <w:r>
          <w:rPr>
            <w:rFonts w:cs="Times New Roman" w:hAnsi="Times New Roman" w:eastAsia="Times New Roman" w:ascii="Times New Roman"/>
            <w:color w:val="141414"/>
            <w:spacing w:val="0"/>
            <w:w w:val="97"/>
            <w:sz w:val="18"/>
            <w:szCs w:val="18"/>
          </w:rPr>
          <w:t>10.15</w:t>
        </w:r>
        <w:r>
          <w:rPr>
            <w:rFonts w:cs="Times New Roman" w:hAnsi="Times New Roman" w:eastAsia="Times New Roman" w:ascii="Times New Roman"/>
            <w:color w:val="262626"/>
            <w:spacing w:val="0"/>
            <w:w w:val="91"/>
            <w:sz w:val="18"/>
            <w:szCs w:val="18"/>
          </w:rPr>
          <w:t>2</w:t>
        </w:r>
        <w:r>
          <w:rPr>
            <w:rFonts w:cs="Times New Roman" w:hAnsi="Times New Roman" w:eastAsia="Times New Roman" w:ascii="Times New Roman"/>
            <w:color w:val="141414"/>
            <w:spacing w:val="0"/>
            <w:w w:val="97"/>
            <w:sz w:val="18"/>
            <w:szCs w:val="18"/>
          </w:rPr>
          <w:t>94</w:t>
        </w:r>
        <w:r>
          <w:rPr>
            <w:rFonts w:cs="Times New Roman" w:hAnsi="Times New Roman" w:eastAsia="Times New Roman" w:ascii="Times New Roman"/>
            <w:color w:val="262626"/>
            <w:spacing w:val="0"/>
            <w:w w:val="149"/>
            <w:sz w:val="18"/>
            <w:szCs w:val="18"/>
          </w:rPr>
          <w:t>/</w:t>
        </w:r>
      </w:hyperlink>
      <w:r>
        <w:rPr>
          <w:rFonts w:cs="Times New Roman" w:hAnsi="Times New Roman" w:eastAsia="Times New Roman" w:ascii="Times New Roman"/>
          <w:color w:val="141414"/>
          <w:spacing w:val="0"/>
          <w:w w:val="112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41414"/>
          <w:spacing w:val="0"/>
          <w:w w:val="108"/>
          <w:sz w:val="18"/>
          <w:szCs w:val="18"/>
        </w:rPr>
        <w:t>munitas.v7i</w:t>
      </w:r>
      <w:r>
        <w:rPr>
          <w:rFonts w:cs="Times New Roman" w:hAnsi="Times New Roman" w:eastAsia="Times New Roman" w:ascii="Times New Roman"/>
          <w:color w:val="141414"/>
          <w:spacing w:val="-1"/>
          <w:w w:val="10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8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41414"/>
          <w:spacing w:val="0"/>
          <w:w w:val="109"/>
          <w:sz w:val="18"/>
          <w:szCs w:val="18"/>
        </w:rPr>
        <w:t>3429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2036" w:right="2224"/>
      </w:pPr>
      <w:r>
        <w:rPr>
          <w:rFonts w:cs="Times New Roman" w:hAnsi="Times New Roman" w:eastAsia="Times New Roman" w:ascii="Times New Roman"/>
          <w:color w:val="262626"/>
          <w:sz w:val="16"/>
          <w:szCs w:val="16"/>
        </w:rPr>
        <w:t>Rec</w:t>
      </w:r>
      <w:r>
        <w:rPr>
          <w:rFonts w:cs="Times New Roman" w:hAnsi="Times New Roman" w:eastAsia="Times New Roman" w:ascii="Times New Roman"/>
          <w:color w:val="262626"/>
          <w:spacing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41414"/>
          <w:spacing w:val="0"/>
          <w:w w:val="8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16"/>
          <w:szCs w:val="16"/>
        </w:rPr>
        <w:t>ved</w:t>
      </w:r>
      <w:r>
        <w:rPr>
          <w:rFonts w:cs="Times New Roman" w:hAnsi="Times New Roman" w:eastAsia="Times New Roman" w:ascii="Times New Roman"/>
          <w:color w:val="484848"/>
          <w:spacing w:val="0"/>
          <w:w w:val="6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484848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Feb</w:t>
      </w:r>
      <w:r>
        <w:rPr>
          <w:rFonts w:cs="Times New Roman" w:hAnsi="Times New Roman" w:eastAsia="Times New Roman" w:ascii="Times New Roman"/>
          <w:color w:val="262626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9"/>
          <w:sz w:val="16"/>
          <w:szCs w:val="16"/>
        </w:rPr>
        <w:t>20</w:t>
      </w:r>
      <w:r>
        <w:rPr>
          <w:rFonts w:cs="Times New Roman" w:hAnsi="Times New Roman" w:eastAsia="Times New Roman" w:ascii="Times New Roman"/>
          <w:color w:val="141414"/>
          <w:spacing w:val="0"/>
          <w:w w:val="5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5;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Acc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pted: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March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9"/>
          <w:sz w:val="16"/>
          <w:szCs w:val="16"/>
        </w:rPr>
        <w:t>20</w:t>
      </w:r>
      <w:r>
        <w:rPr>
          <w:rFonts w:cs="Times New Roman" w:hAnsi="Times New Roman" w:eastAsia="Times New Roman" w:ascii="Times New Roman"/>
          <w:color w:val="141414"/>
          <w:spacing w:val="0"/>
          <w:w w:val="5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5;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3"/>
          <w:sz w:val="16"/>
          <w:szCs w:val="16"/>
        </w:rPr>
        <w:t>Published</w:t>
      </w:r>
      <w:r>
        <w:rPr>
          <w:rFonts w:cs="Times New Roman" w:hAnsi="Times New Roman" w:eastAsia="Times New Roman" w:ascii="Times New Roman"/>
          <w:color w:val="484848"/>
          <w:spacing w:val="0"/>
          <w:w w:val="6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84848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March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8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62626"/>
          <w:spacing w:val="0"/>
          <w:w w:val="99"/>
          <w:sz w:val="16"/>
          <w:szCs w:val="16"/>
        </w:rPr>
        <w:t>015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110" w:right="7966"/>
      </w:pPr>
      <w:r>
        <w:rPr>
          <w:rFonts w:cs="Times New Roman" w:hAnsi="Times New Roman" w:eastAsia="Times New Roman" w:ascii="Times New Roman"/>
          <w:i/>
          <w:color w:val="262626"/>
          <w:w w:val="11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141414"/>
          <w:w w:val="100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262626"/>
          <w:w w:val="126"/>
          <w:position w:val="-1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i/>
          <w:color w:val="141414"/>
          <w:w w:val="108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262626"/>
          <w:w w:val="110"/>
          <w:position w:val="-1"/>
          <w:sz w:val="22"/>
          <w:szCs w:val="22"/>
        </w:rPr>
        <w:t>act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exact" w:line="160"/>
        <w:ind w:left="129" w:right="291"/>
      </w:pP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ach</w:t>
      </w:r>
      <w:r>
        <w:rPr>
          <w:rFonts w:cs="Times New Roman" w:hAnsi="Times New Roman" w:eastAsia="Times New Roman" w:ascii="Times New Roman"/>
          <w:i/>
          <w:color w:val="262626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tribe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9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4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3"/>
          <w:sz w:val="18"/>
          <w:szCs w:val="18"/>
        </w:rPr>
        <w:t>Indonesi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8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141414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ha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262626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certain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loc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262626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wisdom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cons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ve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their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7"/>
          <w:sz w:val="18"/>
          <w:szCs w:val="18"/>
        </w:rPr>
        <w:t>en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7"/>
          <w:sz w:val="18"/>
          <w:szCs w:val="18"/>
        </w:rPr>
        <w:t>ironm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9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9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7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262626"/>
          <w:spacing w:val="37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including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managing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water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231"/>
        <w:ind w:left="119" w:right="275" w:firstLine="10"/>
      </w:pPr>
      <w:r>
        <w:rPr>
          <w:rFonts w:cs="Times New Roman" w:hAnsi="Times New Roman" w:eastAsia="Times New Roman" w:ascii="Times New Roman"/>
          <w:i/>
          <w:color w:val="262626"/>
          <w:w w:val="9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383838"/>
          <w:w w:val="9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262626"/>
          <w:w w:val="102"/>
          <w:sz w:val="18"/>
          <w:szCs w:val="18"/>
        </w:rPr>
        <w:t>sources</w:t>
      </w:r>
      <w:r>
        <w:rPr>
          <w:rFonts w:cs="Times New Roman" w:hAnsi="Times New Roman" w:eastAsia="Times New Roman" w:ascii="Times New Roman"/>
          <w:i/>
          <w:color w:val="141414"/>
          <w:w w:val="6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i/>
          <w:color w:val="1414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383838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purpose</w:t>
      </w:r>
      <w:r>
        <w:rPr>
          <w:rFonts w:cs="Times New Roman" w:hAnsi="Times New Roman" w:eastAsia="Times New Roman" w:ascii="Times New Roman"/>
          <w:i/>
          <w:color w:val="262626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i/>
          <w:color w:val="262626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5"/>
          <w:sz w:val="18"/>
          <w:szCs w:val="18"/>
        </w:rPr>
        <w:t>his</w:t>
      </w:r>
      <w:r>
        <w:rPr>
          <w:rFonts w:cs="Times New Roman" w:hAnsi="Times New Roman" w:eastAsia="Times New Roman" w:ascii="Times New Roman"/>
          <w:i/>
          <w:color w:val="262626"/>
          <w:spacing w:val="-4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research</w:t>
      </w:r>
      <w:r>
        <w:rPr>
          <w:rFonts w:cs="Times New Roman" w:hAnsi="Times New Roman" w:eastAsia="Times New Roman" w:ascii="Times New Roman"/>
          <w:i/>
          <w:color w:val="262626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is</w:t>
      </w:r>
      <w:r>
        <w:rPr>
          <w:rFonts w:cs="Times New Roman" w:hAnsi="Times New Roman" w:eastAsia="Times New Roman" w:ascii="Times New Roman"/>
          <w:color w:val="262626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141414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identify</w:t>
      </w:r>
      <w:r>
        <w:rPr>
          <w:rFonts w:cs="Times New Roman" w:hAnsi="Times New Roman" w:eastAsia="Times New Roman" w:ascii="Times New Roman"/>
          <w:i/>
          <w:color w:val="262626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i/>
          <w:color w:val="262626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local</w:t>
      </w:r>
      <w:r>
        <w:rPr>
          <w:rFonts w:cs="Times New Roman" w:hAnsi="Times New Roman" w:eastAsia="Times New Roman" w:ascii="Times New Roman"/>
          <w:i/>
          <w:color w:val="262626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wisdom</w:t>
      </w:r>
      <w:r>
        <w:rPr>
          <w:rFonts w:cs="Times New Roman" w:hAnsi="Times New Roman" w:eastAsia="Times New Roman" w:ascii="Times New Roman"/>
          <w:i/>
          <w:color w:val="262626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ofOsing</w:t>
      </w:r>
      <w:r>
        <w:rPr>
          <w:rFonts w:cs="Times New Roman" w:hAnsi="Times New Roman" w:eastAsia="Times New Roman" w:ascii="Times New Roman"/>
          <w:i/>
          <w:color w:val="262626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peopl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141414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i/>
          <w:color w:val="262626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conserving</w:t>
      </w:r>
      <w:r>
        <w:rPr>
          <w:rFonts w:cs="Times New Roman" w:hAnsi="Times New Roman" w:eastAsia="Times New Roman" w:ascii="Times New Roman"/>
          <w:i/>
          <w:color w:val="262626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water</w:t>
      </w:r>
      <w:r>
        <w:rPr>
          <w:rFonts w:cs="Times New Roman" w:hAnsi="Times New Roman" w:eastAsia="Times New Roman" w:ascii="Times New Roman"/>
          <w:i/>
          <w:color w:val="262626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esourc</w:t>
      </w:r>
      <w:r>
        <w:rPr>
          <w:rFonts w:cs="Times New Roman" w:hAnsi="Times New Roman" w:eastAsia="Times New Roman" w:ascii="Times New Roman"/>
          <w:i/>
          <w:color w:val="262626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i/>
          <w:color w:val="262626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6"/>
          <w:sz w:val="18"/>
          <w:szCs w:val="18"/>
        </w:rPr>
        <w:t>Kem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7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7"/>
          <w:sz w:val="18"/>
          <w:szCs w:val="18"/>
        </w:rPr>
        <w:t>ren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31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lagah</w:t>
      </w:r>
      <w:r>
        <w:rPr>
          <w:rFonts w:cs="Times New Roman" w:hAnsi="Times New Roman" w:eastAsia="Times New Roman" w:ascii="Times New Roman"/>
          <w:i/>
          <w:color w:val="262626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2"/>
          <w:sz w:val="18"/>
          <w:szCs w:val="18"/>
        </w:rPr>
        <w:t>Sub-D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9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17"/>
          <w:sz w:val="18"/>
          <w:szCs w:val="18"/>
        </w:rPr>
        <w:t>st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9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9"/>
          <w:sz w:val="18"/>
          <w:szCs w:val="18"/>
        </w:rPr>
        <w:t>ict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484848"/>
          <w:spacing w:val="33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Banyuw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ngi.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This</w:t>
      </w:r>
      <w:r>
        <w:rPr>
          <w:rFonts w:cs="Times New Roman" w:hAnsi="Times New Roman" w:eastAsia="Times New Roman" w:ascii="Times New Roman"/>
          <w:i/>
          <w:color w:val="262626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research</w:t>
      </w:r>
      <w:r>
        <w:rPr>
          <w:rFonts w:cs="Times New Roman" w:hAnsi="Times New Roman" w:eastAsia="Times New Roman" w:ascii="Times New Roman"/>
          <w:i/>
          <w:color w:val="262626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use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141414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descriptive</w:t>
      </w:r>
      <w:r>
        <w:rPr>
          <w:rFonts w:cs="Times New Roman" w:hAnsi="Times New Roman" w:eastAsia="Times New Roman" w:ascii="Times New Roman"/>
          <w:i/>
          <w:color w:val="262626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qualitative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6"/>
          <w:sz w:val="18"/>
          <w:szCs w:val="18"/>
        </w:rPr>
        <w:t>metho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9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6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6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10"/>
          <w:w w:val="6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i/>
          <w:color w:val="262626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ata</w:t>
      </w:r>
      <w:r>
        <w:rPr>
          <w:rFonts w:cs="Times New Roman" w:hAnsi="Times New Roman" w:eastAsia="Times New Roman" w:ascii="Times New Roman"/>
          <w:i/>
          <w:color w:val="262626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are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taken</w:t>
      </w:r>
      <w:r>
        <w:rPr>
          <w:rFonts w:cs="Times New Roman" w:hAnsi="Times New Roman" w:eastAsia="Times New Roman" w:ascii="Times New Roman"/>
          <w:i/>
          <w:color w:val="262626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through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7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1"/>
          <w:sz w:val="18"/>
          <w:szCs w:val="18"/>
        </w:rPr>
        <w:t>ntervi</w:t>
      </w:r>
      <w:r>
        <w:rPr>
          <w:rFonts w:cs="Times New Roman" w:hAnsi="Times New Roman" w:eastAsia="Times New Roman" w:ascii="Times New Roman"/>
          <w:i/>
          <w:color w:val="262626"/>
          <w:spacing w:val="-1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1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observation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i/>
          <w:color w:val="262626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do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cumenta</w:t>
      </w:r>
      <w:r>
        <w:rPr>
          <w:rFonts w:cs="Times New Roman" w:hAnsi="Times New Roman" w:eastAsia="Times New Roman" w:ascii="Times New Roman"/>
          <w:i/>
          <w:color w:val="262626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on.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262626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i/>
          <w:color w:val="262626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local</w:t>
      </w:r>
      <w:r>
        <w:rPr>
          <w:rFonts w:cs="Times New Roman" w:hAnsi="Times New Roman" w:eastAsia="Times New Roman" w:ascii="Times New Roman"/>
          <w:i/>
          <w:color w:val="262626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wisdom</w:t>
      </w:r>
      <w:r>
        <w:rPr>
          <w:rFonts w:cs="Times New Roman" w:hAnsi="Times New Roman" w:eastAsia="Times New Roman" w:ascii="Times New Roman"/>
          <w:i/>
          <w:color w:val="262626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6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6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262626"/>
          <w:spacing w:val="39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people</w:t>
      </w:r>
      <w:r>
        <w:rPr>
          <w:rFonts w:cs="Times New Roman" w:hAnsi="Times New Roman" w:eastAsia="Times New Roman" w:ascii="Times New Roman"/>
          <w:i/>
          <w:color w:val="262626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i/>
          <w:color w:val="262626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managing</w:t>
      </w:r>
      <w:r>
        <w:rPr>
          <w:rFonts w:cs="Times New Roman" w:hAnsi="Times New Roman" w:eastAsia="Times New Roman" w:ascii="Times New Roman"/>
          <w:i/>
          <w:color w:val="262626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water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resou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ces</w:t>
      </w:r>
      <w:r>
        <w:rPr>
          <w:rFonts w:cs="Times New Roman" w:hAnsi="Times New Roman" w:eastAsia="Times New Roman" w:ascii="Times New Roman"/>
          <w:i/>
          <w:color w:val="262626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7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99"/>
          <w:sz w:val="18"/>
          <w:szCs w:val="18"/>
        </w:rPr>
        <w:t>vo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7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94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knowl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dge,</w:t>
      </w:r>
      <w:r>
        <w:rPr>
          <w:rFonts w:cs="Times New Roman" w:hAnsi="Times New Roman" w:eastAsia="Times New Roman" w:ascii="Times New Roman"/>
          <w:i/>
          <w:color w:val="262626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9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7"/>
          <w:sz w:val="18"/>
          <w:szCs w:val="18"/>
        </w:rPr>
        <w:t>lues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9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84848"/>
          <w:spacing w:val="8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mor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262626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i/>
          <w:color w:val="262626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ethics,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i/>
          <w:color w:val="262626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4"/>
          <w:sz w:val="18"/>
          <w:szCs w:val="18"/>
        </w:rPr>
        <w:t>norms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84848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which</w:t>
      </w:r>
      <w:r>
        <w:rPr>
          <w:rFonts w:cs="Times New Roman" w:hAnsi="Times New Roman" w:eastAsia="Times New Roman" w:ascii="Times New Roman"/>
          <w:i/>
          <w:color w:val="262626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are</w:t>
      </w:r>
      <w:r>
        <w:rPr>
          <w:rFonts w:cs="Times New Roman" w:hAnsi="Times New Roman" w:eastAsia="Times New Roman" w:ascii="Times New Roman"/>
          <w:i/>
          <w:color w:val="262626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plied</w:t>
      </w:r>
      <w:r>
        <w:rPr>
          <w:rFonts w:cs="Times New Roman" w:hAnsi="Times New Roman" w:eastAsia="Times New Roman" w:ascii="Times New Roman"/>
          <w:i/>
          <w:color w:val="262626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i/>
          <w:color w:val="262626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24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orms</w:t>
      </w:r>
      <w:r>
        <w:rPr>
          <w:rFonts w:cs="Times New Roman" w:hAnsi="Times New Roman" w:eastAsia="Times New Roman" w:ascii="Times New Roman"/>
          <w:i/>
          <w:color w:val="262626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i/>
          <w:color w:val="262626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4"/>
          <w:sz w:val="18"/>
          <w:szCs w:val="18"/>
        </w:rPr>
        <w:t>suggestion</w:t>
      </w:r>
      <w:r>
        <w:rPr>
          <w:rFonts w:cs="Times New Roman" w:hAnsi="Times New Roman" w:eastAsia="Times New Roman" w:ascii="Times New Roman"/>
          <w:i/>
          <w:color w:val="262626"/>
          <w:spacing w:val="-1"/>
          <w:w w:val="10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rules</w:t>
      </w:r>
      <w:r>
        <w:rPr>
          <w:rFonts w:cs="Times New Roman" w:hAnsi="Times New Roman" w:eastAsia="Times New Roman" w:ascii="Times New Roman"/>
          <w:i/>
          <w:color w:val="262626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i/>
          <w:color w:val="262626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5"/>
          <w:sz w:val="18"/>
          <w:szCs w:val="18"/>
        </w:rPr>
        <w:t>san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9"/>
          <w:sz w:val="18"/>
          <w:szCs w:val="18"/>
        </w:rPr>
        <w:t>cti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5"/>
          <w:sz w:val="18"/>
          <w:szCs w:val="18"/>
        </w:rPr>
        <w:t>ons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i/>
          <w:color w:val="262626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also</w:t>
      </w:r>
      <w:r>
        <w:rPr>
          <w:rFonts w:cs="Times New Roman" w:hAnsi="Times New Roman" w:eastAsia="Times New Roman" w:ascii="Times New Roman"/>
          <w:i/>
          <w:color w:val="262626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old</w:t>
      </w:r>
      <w:r>
        <w:rPr>
          <w:rFonts w:cs="Times New Roman" w:hAnsi="Times New Roman" w:eastAsia="Times New Roman" w:ascii="Times New Roman"/>
          <w:i/>
          <w:color w:val="262626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sayings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262626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141414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guideline</w:t>
      </w:r>
      <w:r>
        <w:rPr>
          <w:rFonts w:cs="Times New Roman" w:hAnsi="Times New Roman" w:eastAsia="Times New Roman" w:ascii="Times New Roman"/>
          <w:i/>
          <w:color w:val="262626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for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them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i/>
          <w:color w:val="262626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behave</w:t>
      </w:r>
      <w:r>
        <w:rPr>
          <w:rFonts w:cs="Times New Roman" w:hAnsi="Times New Roman" w:eastAsia="Times New Roman" w:ascii="Times New Roman"/>
          <w:i/>
          <w:color w:val="262626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i/>
          <w:color w:val="262626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act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i/>
          <w:color w:val="262626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4"/>
          <w:sz w:val="18"/>
          <w:szCs w:val="18"/>
        </w:rPr>
        <w:t>maintain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9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2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383838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9"/>
          <w:sz w:val="18"/>
          <w:szCs w:val="18"/>
        </w:rPr>
        <w:t>keep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7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9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i/>
          <w:color w:val="262626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serving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Mbah</w:t>
      </w:r>
      <w:r>
        <w:rPr>
          <w:rFonts w:cs="Times New Roman" w:hAnsi="Times New Roman" w:eastAsia="Times New Roman" w:ascii="Times New Roman"/>
          <w:i/>
          <w:color w:val="262626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Buyut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Citi</w:t>
      </w:r>
      <w:r>
        <w:rPr>
          <w:rFonts w:cs="Times New Roman" w:hAnsi="Times New Roman" w:eastAsia="Times New Roman" w:ascii="Times New Roman"/>
          <w:i/>
          <w:color w:val="262626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water</w:t>
      </w:r>
      <w:r>
        <w:rPr>
          <w:rFonts w:cs="Times New Roman" w:hAnsi="Times New Roman" w:eastAsia="Times New Roman" w:ascii="Times New Roman"/>
          <w:i/>
          <w:color w:val="262626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6"/>
          <w:sz w:val="18"/>
          <w:szCs w:val="18"/>
        </w:rPr>
        <w:t>spr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7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9"/>
          <w:sz w:val="18"/>
          <w:szCs w:val="18"/>
        </w:rPr>
        <w:t>ng.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i/>
          <w:color w:val="262626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keep</w:t>
      </w:r>
      <w:r>
        <w:rPr>
          <w:rFonts w:cs="Times New Roman" w:hAnsi="Times New Roman" w:eastAsia="Times New Roman" w:ascii="Times New Roman"/>
          <w:i/>
          <w:color w:val="262626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262626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stant</w:t>
      </w:r>
      <w:r>
        <w:rPr>
          <w:rFonts w:cs="Times New Roman" w:hAnsi="Times New Roman" w:eastAsia="Times New Roman" w:ascii="Times New Roman"/>
          <w:i/>
          <w:color w:val="262626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flow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i/>
          <w:color w:val="262626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ater</w:t>
      </w:r>
      <w:r>
        <w:rPr>
          <w:rFonts w:cs="Times New Roman" w:hAnsi="Times New Roman" w:eastAsia="Times New Roman" w:ascii="Times New Roman"/>
          <w:i/>
          <w:color w:val="262626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ebit,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they</w:t>
      </w:r>
      <w:r>
        <w:rPr>
          <w:rFonts w:cs="Times New Roman" w:hAnsi="Times New Roman" w:eastAsia="Times New Roman" w:ascii="Times New Roman"/>
          <w:i/>
          <w:color w:val="262626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protect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trees</w:t>
      </w:r>
      <w:r>
        <w:rPr>
          <w:rFonts w:cs="Times New Roman" w:hAnsi="Times New Roman" w:eastAsia="Times New Roman" w:ascii="Times New Roman"/>
          <w:i/>
          <w:color w:val="262626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nd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lan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around</w:t>
      </w:r>
      <w:r>
        <w:rPr>
          <w:rFonts w:cs="Times New Roman" w:hAnsi="Times New Roman" w:eastAsia="Times New Roman" w:ascii="Times New Roman"/>
          <w:i/>
          <w:color w:val="262626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7"/>
          <w:sz w:val="18"/>
          <w:szCs w:val="18"/>
        </w:rPr>
        <w:t>he</w:t>
      </w:r>
      <w:r>
        <w:rPr>
          <w:rFonts w:cs="Times New Roman" w:hAnsi="Times New Roman" w:eastAsia="Times New Roman" w:ascii="Times New Roman"/>
          <w:i/>
          <w:color w:val="262626"/>
          <w:spacing w:val="5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spr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i/>
          <w:color w:val="262626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3"/>
          <w:sz w:val="18"/>
          <w:szCs w:val="18"/>
        </w:rPr>
        <w:t>(beli</w:t>
      </w:r>
      <w:r>
        <w:rPr>
          <w:rFonts w:cs="Times New Roman" w:hAnsi="Times New Roman" w:eastAsia="Times New Roman" w:ascii="Times New Roman"/>
          <w:i/>
          <w:color w:val="262626"/>
          <w:spacing w:val="-1"/>
          <w:w w:val="103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25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484848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i/>
          <w:color w:val="262626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belik</w:t>
      </w:r>
      <w:r>
        <w:rPr>
          <w:rFonts w:cs="Times New Roman" w:hAnsi="Times New Roman" w:eastAsia="Times New Roman" w:ascii="Times New Roman"/>
          <w:i/>
          <w:color w:val="262626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lanang</w:t>
      </w:r>
      <w:r>
        <w:rPr>
          <w:rFonts w:cs="Times New Roman" w:hAnsi="Times New Roman" w:eastAsia="Times New Roman" w:ascii="Times New Roman"/>
          <w:i/>
          <w:color w:val="262626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383838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belik</w:t>
      </w:r>
      <w:r>
        <w:rPr>
          <w:rFonts w:cs="Times New Roman" w:hAnsi="Times New Roman" w:eastAsia="Times New Roman" w:ascii="Times New Roman"/>
          <w:i/>
          <w:color w:val="262626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9"/>
          <w:sz w:val="18"/>
          <w:szCs w:val="18"/>
        </w:rPr>
        <w:t>wadon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6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84848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i/>
          <w:color w:val="262626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mainta</w:t>
      </w:r>
      <w:r>
        <w:rPr>
          <w:rFonts w:cs="Times New Roman" w:hAnsi="Times New Roman" w:eastAsia="Times New Roman" w:ascii="Times New Roman"/>
          <w:i/>
          <w:color w:val="262626"/>
          <w:spacing w:val="-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ing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this</w:t>
      </w:r>
      <w:r>
        <w:rPr>
          <w:rFonts w:cs="Times New Roman" w:hAnsi="Times New Roman" w:eastAsia="Times New Roman" w:ascii="Times New Roman"/>
          <w:i/>
          <w:color w:val="262626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local</w:t>
      </w:r>
      <w:r>
        <w:rPr>
          <w:rFonts w:cs="Times New Roman" w:hAnsi="Times New Roman" w:eastAsia="Times New Roman" w:ascii="Times New Roman"/>
          <w:i/>
          <w:color w:val="262626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3"/>
          <w:sz w:val="18"/>
          <w:szCs w:val="18"/>
        </w:rPr>
        <w:t>cultur</w:t>
      </w:r>
      <w:r>
        <w:rPr>
          <w:rFonts w:cs="Times New Roman" w:hAnsi="Times New Roman" w:eastAsia="Times New Roman" w:ascii="Times New Roman"/>
          <w:i/>
          <w:color w:val="262626"/>
          <w:spacing w:val="-1"/>
          <w:w w:val="10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84848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i/>
          <w:color w:val="262626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8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9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der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ener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tions</w:t>
      </w:r>
      <w:r>
        <w:rPr>
          <w:rFonts w:cs="Times New Roman" w:hAnsi="Times New Roman" w:eastAsia="Times New Roman" w:ascii="Times New Roman"/>
          <w:i/>
          <w:color w:val="262626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pass</w:t>
      </w:r>
      <w:r>
        <w:rPr>
          <w:rFonts w:cs="Times New Roman" w:hAnsi="Times New Roman" w:eastAsia="Times New Roman" w:ascii="Times New Roman"/>
          <w:i/>
          <w:color w:val="262626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color w:val="262626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i/>
          <w:color w:val="262626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6"/>
          <w:sz w:val="18"/>
          <w:szCs w:val="18"/>
        </w:rPr>
        <w:t>va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9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6"/>
          <w:sz w:val="18"/>
          <w:szCs w:val="18"/>
        </w:rPr>
        <w:t>ues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9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484848"/>
          <w:spacing w:val="38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6"/>
          <w:sz w:val="18"/>
          <w:szCs w:val="18"/>
        </w:rPr>
        <w:t>mo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al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484848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ethics,</w:t>
      </w:r>
      <w:r>
        <w:rPr>
          <w:rFonts w:cs="Times New Roman" w:hAnsi="Times New Roman" w:eastAsia="Times New Roman" w:ascii="Times New Roman"/>
          <w:i/>
          <w:color w:val="262626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i/>
          <w:color w:val="262626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norms</w:t>
      </w:r>
      <w:r>
        <w:rPr>
          <w:rFonts w:cs="Times New Roman" w:hAnsi="Times New Roman" w:eastAsia="Times New Roman" w:ascii="Times New Roman"/>
          <w:i/>
          <w:color w:val="262626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including</w:t>
      </w:r>
      <w:r>
        <w:rPr>
          <w:rFonts w:cs="Times New Roman" w:hAnsi="Times New Roman" w:eastAsia="Times New Roman" w:ascii="Times New Roman"/>
          <w:i/>
          <w:color w:val="262626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Islami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383838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norms</w:t>
      </w:r>
      <w:r>
        <w:rPr>
          <w:rFonts w:cs="Times New Roman" w:hAnsi="Times New Roman" w:eastAsia="Times New Roman" w:ascii="Times New Roman"/>
          <w:i/>
          <w:color w:val="262626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(most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i/>
          <w:color w:val="262626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them</w:t>
      </w:r>
      <w:r>
        <w:rPr>
          <w:rFonts w:cs="Times New Roman" w:hAnsi="Times New Roman" w:eastAsia="Times New Roman" w:ascii="Times New Roman"/>
          <w:i/>
          <w:color w:val="262626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are</w:t>
      </w:r>
      <w:r>
        <w:rPr>
          <w:rFonts w:cs="Times New Roman" w:hAnsi="Times New Roman" w:eastAsia="Times New Roman" w:ascii="Times New Roman"/>
          <w:i/>
          <w:color w:val="262626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Moslem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i/>
          <w:color w:val="383838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i/>
          <w:color w:val="262626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guid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lines</w:t>
      </w:r>
      <w:r>
        <w:rPr>
          <w:rFonts w:cs="Times New Roman" w:hAnsi="Times New Roman" w:eastAsia="Times New Roman" w:ascii="Times New Roman"/>
          <w:i/>
          <w:color w:val="262626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262626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how</w:t>
      </w:r>
      <w:r>
        <w:rPr>
          <w:rFonts w:cs="Times New Roman" w:hAnsi="Times New Roman" w:eastAsia="Times New Roman" w:ascii="Times New Roman"/>
          <w:i/>
          <w:color w:val="262626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i/>
          <w:color w:val="262626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behave</w:t>
      </w:r>
      <w:r>
        <w:rPr>
          <w:rFonts w:cs="Times New Roman" w:hAnsi="Times New Roman" w:eastAsia="Times New Roman" w:ascii="Times New Roman"/>
          <w:i/>
          <w:color w:val="262626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i/>
          <w:color w:val="262626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act</w:t>
      </w:r>
      <w:r>
        <w:rPr>
          <w:rFonts w:cs="Times New Roman" w:hAnsi="Times New Roman" w:eastAsia="Times New Roman" w:ascii="Times New Roman"/>
          <w:i/>
          <w:color w:val="262626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in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racticing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i/>
          <w:color w:val="262626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traditions</w:t>
      </w:r>
      <w:r>
        <w:rPr>
          <w:rFonts w:cs="Times New Roman" w:hAnsi="Times New Roman" w:eastAsia="Times New Roman" w:ascii="Times New Roman"/>
          <w:i/>
          <w:color w:val="262626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383838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instin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ts</w:t>
      </w:r>
      <w:r>
        <w:rPr>
          <w:rFonts w:cs="Times New Roman" w:hAnsi="Times New Roman" w:eastAsia="Times New Roman" w:ascii="Times New Roman"/>
          <w:i/>
          <w:color w:val="262626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for</w:t>
      </w:r>
      <w:r>
        <w:rPr>
          <w:rFonts w:cs="Times New Roman" w:hAnsi="Times New Roman" w:eastAsia="Times New Roman" w:ascii="Times New Roman"/>
          <w:i/>
          <w:color w:val="262626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3"/>
          <w:sz w:val="18"/>
          <w:szCs w:val="18"/>
        </w:rPr>
        <w:t>respec</w:t>
      </w:r>
      <w:r>
        <w:rPr>
          <w:rFonts w:cs="Times New Roman" w:hAnsi="Times New Roman" w:eastAsia="Times New Roman" w:ascii="Times New Roman"/>
          <w:i/>
          <w:color w:val="262626"/>
          <w:spacing w:val="-1"/>
          <w:w w:val="10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7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9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he</w:t>
      </w:r>
      <w:r>
        <w:rPr>
          <w:rFonts w:cs="Times New Roman" w:hAnsi="Times New Roman" w:eastAsia="Times New Roman" w:ascii="Times New Roman"/>
          <w:i/>
          <w:color w:val="262626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2"/>
          <w:sz w:val="18"/>
          <w:szCs w:val="18"/>
        </w:rPr>
        <w:t>environm</w:t>
      </w:r>
      <w:r>
        <w:rPr>
          <w:rFonts w:cs="Times New Roman" w:hAnsi="Times New Roman" w:eastAsia="Times New Roman" w:ascii="Times New Roman"/>
          <w:i/>
          <w:color w:val="262626"/>
          <w:spacing w:val="-1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9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1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i/>
          <w:color w:val="262626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2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7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262626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14"/>
          <w:sz w:val="18"/>
          <w:szCs w:val="18"/>
        </w:rPr>
        <w:t>fam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99"/>
          <w:sz w:val="18"/>
          <w:szCs w:val="18"/>
        </w:rPr>
        <w:t>ily</w:t>
      </w:r>
      <w:r>
        <w:rPr>
          <w:rFonts w:cs="Times New Roman" w:hAnsi="Times New Roman" w:eastAsia="Times New Roman" w:ascii="Times New Roman"/>
          <w:i/>
          <w:color w:val="5D5D5E"/>
          <w:spacing w:val="0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5D5D5E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5D5D5E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2"/>
          <w:sz w:val="18"/>
          <w:szCs w:val="18"/>
        </w:rPr>
        <w:t>neighbour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rela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ti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262626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i/>
          <w:color w:val="262626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98"/>
          <w:sz w:val="18"/>
          <w:szCs w:val="18"/>
        </w:rPr>
        <w:t>childre</w:t>
      </w:r>
      <w:r>
        <w:rPr>
          <w:rFonts w:cs="Times New Roman" w:hAnsi="Times New Roman" w:eastAsia="Times New Roman" w:ascii="Times New Roman"/>
          <w:i/>
          <w:color w:val="262626"/>
          <w:spacing w:val="-1"/>
          <w:w w:val="9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78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andchildr</w:t>
      </w:r>
      <w:r>
        <w:rPr>
          <w:rFonts w:cs="Times New Roman" w:hAnsi="Times New Roman" w:eastAsia="Times New Roman" w:ascii="Times New Roman"/>
          <w:i/>
          <w:color w:val="262626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9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6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129" w:right="8012"/>
      </w:pPr>
      <w:r>
        <w:rPr>
          <w:rFonts w:cs="Times New Roman" w:hAnsi="Times New Roman" w:eastAsia="Times New Roman" w:ascii="Times New Roman"/>
          <w:color w:val="141414"/>
          <w:spacing w:val="0"/>
          <w:w w:val="110"/>
          <w:position w:val="-1"/>
          <w:sz w:val="22"/>
          <w:szCs w:val="22"/>
        </w:rPr>
        <w:t>Abstrak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exact" w:line="160"/>
        <w:ind w:left="138" w:right="309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Mas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masing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suku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color w:val="262626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41414"/>
          <w:spacing w:val="0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6"/>
          <w:sz w:val="18"/>
          <w:szCs w:val="18"/>
        </w:rPr>
        <w:t>dones</w:t>
      </w:r>
      <w:r>
        <w:rPr>
          <w:rFonts w:cs="Times New Roman" w:hAnsi="Times New Roman" w:eastAsia="Times New Roman" w:ascii="Times New Roman"/>
          <w:color w:val="383838"/>
          <w:spacing w:val="0"/>
          <w:w w:val="7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mem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ili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ki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arifan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lokal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ter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ent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unt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uk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41414"/>
          <w:spacing w:val="0"/>
          <w:w w:val="93"/>
          <w:sz w:val="18"/>
          <w:szCs w:val="18"/>
        </w:rPr>
        <w:t>el</w:t>
      </w:r>
      <w:r>
        <w:rPr>
          <w:rFonts w:cs="Times New Roman" w:hAnsi="Times New Roman" w:eastAsia="Times New Roman" w:ascii="Times New Roman"/>
          <w:color w:val="262626"/>
          <w:spacing w:val="0"/>
          <w:w w:val="99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141414"/>
          <w:spacing w:val="0"/>
          <w:w w:val="13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6"/>
          <w:sz w:val="18"/>
          <w:szCs w:val="18"/>
        </w:rPr>
        <w:t>ar</w:t>
      </w:r>
      <w:r>
        <w:rPr>
          <w:rFonts w:cs="Times New Roman" w:hAnsi="Times New Roman" w:eastAsia="Times New Roman" w:ascii="Times New Roman"/>
          <w:color w:val="383838"/>
          <w:spacing w:val="0"/>
          <w:w w:val="11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kan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lingkungan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3"/>
          <w:sz w:val="18"/>
          <w:szCs w:val="18"/>
        </w:rPr>
        <w:t>mer</w:t>
      </w:r>
      <w:r>
        <w:rPr>
          <w:rFonts w:cs="Times New Roman" w:hAnsi="Times New Roman" w:eastAsia="Times New Roman" w:ascii="Times New Roman"/>
          <w:color w:val="383838"/>
          <w:spacing w:val="0"/>
          <w:w w:val="9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41414"/>
          <w:spacing w:val="0"/>
          <w:w w:val="102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262626"/>
          <w:spacing w:val="0"/>
          <w:w w:val="10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484848"/>
          <w:spacing w:val="0"/>
          <w:w w:val="8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10" w:lineRule="auto" w:line="231"/>
        <w:ind w:left="138" w:right="293"/>
      </w:pP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ermasuk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kea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fan</w:t>
      </w:r>
      <w:r>
        <w:rPr>
          <w:rFonts w:cs="Times New Roman" w:hAnsi="Times New Roman" w:eastAsia="Times New Roman" w:ascii="Times New Roman"/>
          <w:color w:val="262626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untuk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menge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sumbe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daya</w:t>
      </w:r>
      <w:r>
        <w:rPr>
          <w:rFonts w:cs="Times New Roman" w:hAnsi="Times New Roman" w:eastAsia="Times New Roman" w:ascii="Times New Roman"/>
          <w:color w:val="262626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11"/>
          <w:sz w:val="18"/>
          <w:szCs w:val="18"/>
        </w:rPr>
        <w:t>air</w:t>
      </w:r>
      <w:r>
        <w:rPr>
          <w:rFonts w:cs="Times New Roman" w:hAnsi="Times New Roman" w:eastAsia="Times New Roman" w:ascii="Times New Roman"/>
          <w:color w:val="484848"/>
          <w:spacing w:val="0"/>
          <w:w w:val="6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84848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Tujuan</w:t>
      </w:r>
      <w:r>
        <w:rPr>
          <w:rFonts w:cs="Times New Roman" w:hAnsi="Times New Roman" w:eastAsia="Times New Roman" w:ascii="Times New Roman"/>
          <w:color w:val="262626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41414"/>
          <w:spacing w:val="0"/>
          <w:w w:val="106"/>
          <w:sz w:val="18"/>
          <w:szCs w:val="18"/>
        </w:rPr>
        <w:t>ar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pene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lit</w:t>
      </w:r>
      <w:r>
        <w:rPr>
          <w:rFonts w:cs="Times New Roman" w:hAnsi="Times New Roman" w:eastAsia="Times New Roman" w:ascii="Times New Roman"/>
          <w:color w:val="383838"/>
          <w:spacing w:val="-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ni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ada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ah</w:t>
      </w:r>
      <w:r>
        <w:rPr>
          <w:rFonts w:cs="Times New Roman" w:hAnsi="Times New Roman" w:eastAsia="Times New Roman" w:ascii="Times New Roman"/>
          <w:color w:val="262626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untuk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11"/>
          <w:sz w:val="18"/>
          <w:szCs w:val="18"/>
        </w:rPr>
        <w:t>men</w:t>
      </w:r>
      <w:r>
        <w:rPr>
          <w:rFonts w:cs="Times New Roman" w:hAnsi="Times New Roman" w:eastAsia="Times New Roman" w:ascii="Times New Roman"/>
          <w:color w:val="141414"/>
          <w:spacing w:val="0"/>
          <w:w w:val="92"/>
          <w:sz w:val="18"/>
          <w:szCs w:val="18"/>
        </w:rPr>
        <w:t>gi</w:t>
      </w:r>
      <w:r>
        <w:rPr>
          <w:rFonts w:cs="Times New Roman" w:hAnsi="Times New Roman" w:eastAsia="Times New Roman" w:ascii="Times New Roman"/>
          <w:color w:val="262626"/>
          <w:spacing w:val="0"/>
          <w:w w:val="111"/>
          <w:sz w:val="18"/>
          <w:szCs w:val="18"/>
        </w:rPr>
        <w:t>dent</w:t>
      </w:r>
      <w:r>
        <w:rPr>
          <w:rFonts w:cs="Times New Roman" w:hAnsi="Times New Roman" w:eastAsia="Times New Roman" w:ascii="Times New Roman"/>
          <w:color w:val="141414"/>
          <w:spacing w:val="0"/>
          <w:w w:val="7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18"/>
          <w:szCs w:val="18"/>
        </w:rPr>
        <w:t>fika</w:t>
      </w:r>
      <w:r>
        <w:rPr>
          <w:rFonts w:cs="Times New Roman" w:hAnsi="Times New Roman" w:eastAsia="Times New Roman" w:ascii="Times New Roman"/>
          <w:color w:val="383838"/>
          <w:spacing w:val="0"/>
          <w:w w:val="9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ke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fan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okal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masyarakat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Os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dala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melestarikan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surnb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er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air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Kerniren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848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Kecamatan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18"/>
          <w:szCs w:val="18"/>
        </w:rPr>
        <w:t>Glaga</w:t>
      </w:r>
      <w:r>
        <w:rPr>
          <w:rFonts w:cs="Times New Roman" w:hAnsi="Times New Roman" w:eastAsia="Times New Roman" w:ascii="Times New Roman"/>
          <w:color w:val="383838"/>
          <w:spacing w:val="0"/>
          <w:w w:val="9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484848"/>
          <w:spacing w:val="0"/>
          <w:w w:val="6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6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Banyuwangi.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lit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9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383838"/>
          <w:spacing w:val="0"/>
          <w:w w:val="7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83838"/>
          <w:spacing w:val="0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27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ggunakan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meto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esk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iptif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3"/>
          <w:sz w:val="18"/>
          <w:szCs w:val="18"/>
        </w:rPr>
        <w:t>kuali</w:t>
      </w:r>
      <w:r>
        <w:rPr>
          <w:rFonts w:cs="Times New Roman" w:hAnsi="Times New Roman" w:eastAsia="Times New Roman" w:ascii="Times New Roman"/>
          <w:color w:val="383838"/>
          <w:spacing w:val="0"/>
          <w:w w:val="1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8"/>
          <w:sz w:val="18"/>
          <w:szCs w:val="18"/>
        </w:rPr>
        <w:t>atif</w:t>
      </w:r>
      <w:r>
        <w:rPr>
          <w:rFonts w:cs="Times New Roman" w:hAnsi="Times New Roman" w:eastAsia="Times New Roman" w:ascii="Times New Roman"/>
          <w:color w:val="484848"/>
          <w:spacing w:val="0"/>
          <w:w w:val="6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84848"/>
          <w:spacing w:val="0"/>
          <w:w w:val="6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848"/>
          <w:spacing w:val="29"/>
          <w:w w:val="6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Data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ambil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83838"/>
          <w:spacing w:val="0"/>
          <w:w w:val="10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41414"/>
          <w:spacing w:val="0"/>
          <w:w w:val="7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alui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2"/>
          <w:sz w:val="18"/>
          <w:szCs w:val="18"/>
        </w:rPr>
        <w:t>wawancar</w:t>
      </w:r>
      <w:r>
        <w:rPr>
          <w:rFonts w:cs="Times New Roman" w:hAnsi="Times New Roman" w:eastAsia="Times New Roman" w:ascii="Times New Roman"/>
          <w:color w:val="262626"/>
          <w:spacing w:val="-1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484848"/>
          <w:spacing w:val="0"/>
          <w:w w:val="8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bs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rv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dokum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ntasi.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Kea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ifan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lo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masyarakat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Os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dalam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meng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lola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sumbe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air</w:t>
      </w:r>
      <w:r>
        <w:rPr>
          <w:rFonts w:cs="Times New Roman" w:hAnsi="Times New Roman" w:eastAsia="Times New Roman" w:ascii="Times New Roman"/>
          <w:color w:val="262626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meliputi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7"/>
          <w:sz w:val="18"/>
          <w:szCs w:val="18"/>
        </w:rPr>
        <w:t>pengetahua</w:t>
      </w:r>
      <w:r>
        <w:rPr>
          <w:rFonts w:cs="Times New Roman" w:hAnsi="Times New Roman" w:eastAsia="Times New Roman" w:ascii="Times New Roman"/>
          <w:color w:val="262626"/>
          <w:spacing w:val="-1"/>
          <w:w w:val="10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484848"/>
          <w:spacing w:val="0"/>
          <w:w w:val="6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6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848"/>
          <w:spacing w:val="18"/>
          <w:w w:val="6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484848"/>
          <w:spacing w:val="0"/>
          <w:w w:val="7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83838"/>
          <w:spacing w:val="0"/>
          <w:w w:val="7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ai-nilai,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mo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al</w:t>
      </w:r>
      <w:r>
        <w:rPr>
          <w:rFonts w:cs="Times New Roman" w:hAnsi="Times New Roman" w:eastAsia="Times New Roman" w:ascii="Times New Roman"/>
          <w:color w:val="262626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dan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etika,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no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-no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rrna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yang</w:t>
      </w:r>
      <w:r>
        <w:rPr>
          <w:rFonts w:cs="Times New Roman" w:hAnsi="Times New Roman" w:eastAsia="Times New Roman" w:ascii="Times New Roman"/>
          <w:color w:val="262626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te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apkan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ala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bentuk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saran,</w:t>
      </w:r>
      <w:r>
        <w:rPr>
          <w:rFonts w:cs="Times New Roman" w:hAnsi="Times New Roman" w:eastAsia="Times New Roman" w:ascii="Times New Roman"/>
          <w:color w:val="262626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atu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1"/>
          <w:sz w:val="18"/>
          <w:szCs w:val="18"/>
        </w:rPr>
        <w:t>sanksi</w:t>
      </w:r>
      <w:r>
        <w:rPr>
          <w:rFonts w:cs="Times New Roman" w:hAnsi="Times New Roman" w:eastAsia="Times New Roman" w:ascii="Times New Roman"/>
          <w:color w:val="383838"/>
          <w:spacing w:val="0"/>
          <w:w w:val="6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83838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serta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at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ka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ta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bijak</w:t>
      </w:r>
      <w:r>
        <w:rPr>
          <w:rFonts w:cs="Times New Roman" w:hAnsi="Times New Roman" w:eastAsia="Times New Roman" w:ascii="Times New Roman"/>
          <w:color w:val="262626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se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ag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ai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pedom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ba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mereka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be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rsi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kap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be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tin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ak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dala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62626"/>
          <w:spacing w:val="0"/>
          <w:w w:val="105"/>
          <w:sz w:val="18"/>
          <w:szCs w:val="18"/>
        </w:rPr>
        <w:t>enja</w:t>
      </w:r>
      <w:r>
        <w:rPr>
          <w:rFonts w:cs="Times New Roman" w:hAnsi="Times New Roman" w:eastAsia="Times New Roman" w:ascii="Times New Roman"/>
          <w:color w:val="383838"/>
          <w:spacing w:val="0"/>
          <w:w w:val="9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62626"/>
          <w:spacing w:val="0"/>
          <w:w w:val="10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6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220"/>
        <w:ind w:right="1906"/>
      </w:pPr>
      <w:r>
        <w:pict>
          <v:shape type="#_x0000_t202" style="position:absolute;margin-left:506.4pt;margin-top:120.629pt;width:1.46695pt;height:22pt;mso-position-horizontal-relative:page;mso-position-vertical-relative:paragraph;z-index:-166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4"/>
                      <w:szCs w:val="44"/>
                    </w:rPr>
                    <w:jc w:val="left"/>
                    <w:spacing w:lineRule="exact" w:line="440"/>
                    <w:ind w:right="-86"/>
                  </w:pPr>
                  <w:r>
                    <w:rPr>
                      <w:rFonts w:cs="Arial" w:hAnsi="Arial" w:eastAsia="Arial" w:ascii="Arial"/>
                      <w:color w:val="383838"/>
                      <w:spacing w:val="0"/>
                      <w:w w:val="24"/>
                      <w:sz w:val="44"/>
                      <w:szCs w:val="4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41414"/>
          <w:spacing w:val="0"/>
          <w:w w:val="56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65"/>
        <w:ind w:left="850"/>
      </w:pPr>
      <w:r>
        <w:rPr>
          <w:rFonts w:cs="Times New Roman" w:hAnsi="Times New Roman" w:eastAsia="Times New Roman" w:ascii="Times New Roman"/>
          <w:color w:val="484848"/>
          <w:spacing w:val="0"/>
          <w:w w:val="42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7"/>
        <w:ind w:left="2396"/>
        <w:sectPr>
          <w:pgSz w:w="12240" w:h="20160"/>
          <w:pgMar w:top="680" w:bottom="280" w:left="1580" w:right="1720"/>
        </w:sectPr>
      </w:pPr>
      <w:r>
        <w:rPr>
          <w:rFonts w:cs="Times New Roman" w:hAnsi="Times New Roman" w:eastAsia="Times New Roman" w:ascii="Times New Roman"/>
          <w:color w:val="141414"/>
          <w:spacing w:val="0"/>
          <w:w w:val="4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7" w:lineRule="exact" w:line="200"/>
        <w:ind w:left="517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18"/>
          <w:szCs w:val="18"/>
        </w:rPr>
        <w:t>44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212121"/>
          <w:spacing w:val="4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position w:val="-1"/>
          <w:sz w:val="18"/>
          <w:szCs w:val="18"/>
        </w:rPr>
        <w:t>Sumarm</w:t>
      </w:r>
      <w:r>
        <w:rPr>
          <w:rFonts w:cs="Times New Roman" w:hAnsi="Times New Roman" w:eastAsia="Times New Roman" w:ascii="Times New Roman"/>
          <w:color w:val="212121"/>
          <w:spacing w:val="-1"/>
          <w:w w:val="112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484848"/>
          <w:spacing w:val="0"/>
          <w:w w:val="6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848"/>
          <w:spacing w:val="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position w:val="-1"/>
          <w:sz w:val="18"/>
          <w:szCs w:val="18"/>
        </w:rPr>
        <w:t>Local</w:t>
      </w:r>
      <w:r>
        <w:rPr>
          <w:rFonts w:cs="Times New Roman" w:hAnsi="Times New Roman" w:eastAsia="Times New Roman" w:ascii="Times New Roman"/>
          <w:i/>
          <w:color w:val="212121"/>
          <w:spacing w:val="6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28"/>
          <w:position w:val="-1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77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9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position w:val="-1"/>
          <w:sz w:val="18"/>
          <w:szCs w:val="18"/>
        </w:rPr>
        <w:t>dom</w:t>
      </w:r>
      <w:r>
        <w:rPr>
          <w:rFonts w:cs="Times New Roman" w:hAnsi="Times New Roman" w:eastAsia="Times New Roman" w:ascii="Times New Roman"/>
          <w:i/>
          <w:color w:val="212121"/>
          <w:spacing w:val="2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0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i/>
          <w:color w:val="333333"/>
          <w:spacing w:val="1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position w:val="-1"/>
          <w:sz w:val="18"/>
          <w:szCs w:val="18"/>
        </w:rPr>
        <w:t>sing</w:t>
      </w:r>
      <w:r>
        <w:rPr>
          <w:rFonts w:cs="Times New Roman" w:hAnsi="Times New Roman" w:eastAsia="Times New Roman" w:ascii="Times New Roman"/>
          <w:i/>
          <w:color w:val="212121"/>
          <w:spacing w:val="1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position w:val="-1"/>
          <w:sz w:val="18"/>
          <w:szCs w:val="18"/>
        </w:rPr>
        <w:t>ple</w:t>
      </w:r>
      <w:r>
        <w:rPr>
          <w:rFonts w:cs="Times New Roman" w:hAnsi="Times New Roman" w:eastAsia="Times New Roman" w:ascii="Times New Roman"/>
          <w:i/>
          <w:color w:val="212121"/>
          <w:spacing w:val="2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position w:val="-1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i/>
          <w:color w:val="212121"/>
          <w:spacing w:val="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0"/>
          <w:position w:val="-1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position w:val="-1"/>
          <w:sz w:val="18"/>
          <w:szCs w:val="18"/>
        </w:rPr>
        <w:t>serving</w:t>
      </w:r>
      <w:r>
        <w:rPr>
          <w:rFonts w:cs="Times New Roman" w:hAnsi="Times New Roman" w:eastAsia="Times New Roman" w:ascii="Times New Roman"/>
          <w:i/>
          <w:color w:val="212121"/>
          <w:spacing w:val="26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0"/>
          <w:position w:val="-1"/>
          <w:sz w:val="18"/>
          <w:szCs w:val="18"/>
        </w:rPr>
        <w:t>Wa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position w:val="-1"/>
          <w:sz w:val="18"/>
          <w:szCs w:val="18"/>
        </w:rPr>
        <w:t>ter</w:t>
      </w:r>
      <w:r>
        <w:rPr>
          <w:rFonts w:cs="Times New Roman" w:hAnsi="Times New Roman" w:eastAsia="Times New Roman" w:ascii="Times New Roman"/>
          <w:i/>
          <w:color w:val="212121"/>
          <w:spacing w:val="2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96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2"/>
          <w:position w:val="-1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95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1"/>
          <w:position w:val="-1"/>
          <w:sz w:val="18"/>
          <w:szCs w:val="18"/>
        </w:rPr>
        <w:t>ur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12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0"/>
          <w:position w:val="-1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7" w:lineRule="exact" w:line="220"/>
        <w:sectPr>
          <w:pgSz w:w="12240" w:h="20160"/>
          <w:pgMar w:top="840" w:bottom="0" w:left="1720" w:right="13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left="565" w:right="2267"/>
      </w:pPr>
      <w:r>
        <w:rPr>
          <w:rFonts w:cs="Times New Roman" w:hAnsi="Times New Roman" w:eastAsia="Times New Roman" w:ascii="Times New Roman"/>
          <w:color w:val="212121"/>
          <w:spacing w:val="0"/>
          <w:w w:val="110"/>
          <w:sz w:val="22"/>
          <w:szCs w:val="22"/>
        </w:rPr>
        <w:t>INTRODUCTION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6" w:lineRule="auto" w:line="249"/>
        <w:ind w:left="546" w:right="-35" w:firstLine="10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This</w:t>
      </w:r>
      <w:r>
        <w:rPr>
          <w:rFonts w:cs="Times New Roman" w:hAnsi="Times New Roman" w:eastAsia="Times New Roman" w:ascii="Times New Roman"/>
          <w:color w:val="212121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research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based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finding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pre•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vious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published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by</w:t>
      </w:r>
      <w:r>
        <w:rPr>
          <w:rFonts w:cs="Times New Roman" w:hAnsi="Times New Roman" w:eastAsia="Times New Roman" w:ascii="Times New Roman"/>
          <w:color w:val="212121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sz w:val="22"/>
          <w:szCs w:val="22"/>
        </w:rPr>
        <w:t>Nature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sz w:val="22"/>
          <w:szCs w:val="22"/>
        </w:rPr>
        <w:t>Climate</w:t>
      </w:r>
      <w:r>
        <w:rPr>
          <w:rFonts w:cs="Times New Roman" w:hAnsi="Times New Roman" w:eastAsia="Times New Roman" w:ascii="Times New Roman"/>
          <w:i/>
          <w:color w:val="212121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sz w:val="22"/>
          <w:szCs w:val="22"/>
        </w:rPr>
        <w:t>Chan•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ge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ealing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that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moratorium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policy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did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not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contribute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impact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forestation.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bigg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defo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station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Indonesia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occurred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8"/>
          <w:szCs w:val="18"/>
        </w:rPr>
        <w:t>2012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848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12121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which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Indonesia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uffered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loss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fro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3333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app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oximately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9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12121"/>
          <w:spacing w:val="0"/>
          <w:w w:val="119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12121"/>
          <w:spacing w:val="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21"/>
          <w:spacing w:val="1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thousand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ctares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primary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forest.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such</w:t>
      </w:r>
      <w:r>
        <w:rPr>
          <w:rFonts w:cs="Times New Roman" w:hAnsi="Times New Roman" w:eastAsia="Times New Roman" w:ascii="Times New Roman"/>
          <w:color w:val="212121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huge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num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ber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22"/>
          <w:szCs w:val="22"/>
        </w:rPr>
        <w:t>losses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848"/>
          <w:spacing w:val="29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Indones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stan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ds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upper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place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3333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forestation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country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than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Brazil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which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ong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time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has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been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top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ank</w:t>
      </w:r>
      <w:r>
        <w:rPr>
          <w:rFonts w:cs="Times New Roman" w:hAnsi="Times New Roman" w:eastAsia="Times New Roman" w:ascii="Times New Roman"/>
          <w:color w:val="212121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countries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with</w:t>
      </w:r>
      <w:r>
        <w:rPr>
          <w:rFonts w:cs="Times New Roman" w:hAnsi="Times New Roman" w:eastAsia="Times New Roman" w:ascii="Times New Roman"/>
          <w:color w:val="212121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defore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ation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22"/>
          <w:szCs w:val="22"/>
        </w:rPr>
        <w:t>Bahr</w:t>
      </w:r>
      <w:r>
        <w:rPr>
          <w:rFonts w:cs="Times New Roman" w:hAnsi="Times New Roman" w:eastAsia="Times New Roman" w:ascii="Times New Roman"/>
          <w:color w:val="212121"/>
          <w:spacing w:val="-1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6" w:lineRule="auto" w:line="245"/>
        <w:ind w:left="536" w:firstLine="10"/>
      </w:pPr>
      <w:r>
        <w:rPr>
          <w:rFonts w:cs="Times New Roman" w:hAnsi="Times New Roman" w:eastAsia="Times New Roman" w:ascii="Times New Roman"/>
          <w:color w:val="212121"/>
          <w:w w:val="116"/>
          <w:sz w:val="18"/>
          <w:szCs w:val="18"/>
        </w:rPr>
        <w:t>2014)</w:t>
      </w:r>
      <w:r>
        <w:rPr>
          <w:rFonts w:cs="Times New Roman" w:hAnsi="Times New Roman" w:eastAsia="Times New Roman" w:ascii="Times New Roman"/>
          <w:color w:val="333333"/>
          <w:w w:val="6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36"/>
          <w:w w:val="6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level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9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defo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estation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4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brings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Indo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12121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havin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several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mpact</w:t>
      </w:r>
      <w:r>
        <w:rPr>
          <w:rFonts w:cs="Times New Roman" w:hAnsi="Times New Roman" w:eastAsia="Times New Roman" w:ascii="Times New Roman"/>
          <w:color w:val="212121"/>
          <w:spacing w:val="-1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B5B5B"/>
          <w:spacing w:val="0"/>
          <w:w w:val="8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B5B5B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B"/>
          <w:spacing w:val="15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such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12121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los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fer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ile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84848"/>
          <w:spacing w:val="1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expa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sion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cr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tical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soil</w:t>
      </w:r>
      <w:r>
        <w:rPr>
          <w:rFonts w:cs="Times New Roman" w:hAnsi="Times New Roman" w:eastAsia="Times New Roman" w:ascii="Times New Roman"/>
          <w:color w:val="212121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eas,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cris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escalat</w:t>
      </w:r>
      <w:r>
        <w:rPr>
          <w:rFonts w:cs="Times New Roman" w:hAnsi="Times New Roman" w:eastAsia="Times New Roman" w:ascii="Times New Roman"/>
          <w:color w:val="212121"/>
          <w:spacing w:val="-1"/>
          <w:w w:val="10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8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3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hyg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enic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wat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39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22"/>
          <w:szCs w:val="22"/>
        </w:rPr>
        <w:t>som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areas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212121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79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Raka,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27"/>
          <w:sz w:val="16"/>
          <w:szCs w:val="16"/>
        </w:rPr>
        <w:t>20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6"/>
          <w:szCs w:val="16"/>
        </w:rPr>
        <w:t>8).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" w:lineRule="auto" w:line="249"/>
        <w:ind w:left="526" w:right="-38" w:firstLine="576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nesi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eneral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need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high</w:t>
      </w:r>
      <w:r>
        <w:rPr>
          <w:rFonts w:cs="Times New Roman" w:hAnsi="Times New Roman" w:eastAsia="Times New Roman" w:ascii="Times New Roman"/>
          <w:color w:val="212121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cern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awar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ness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keeping</w:t>
      </w:r>
      <w:r>
        <w:rPr>
          <w:rFonts w:cs="Times New Roman" w:hAnsi="Times New Roman" w:eastAsia="Times New Roman" w:ascii="Times New Roman"/>
          <w:color w:val="212121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tural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water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urces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212121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22"/>
          <w:szCs w:val="22"/>
        </w:rPr>
        <w:t>gr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22"/>
          <w:szCs w:val="22"/>
        </w:rPr>
        <w:t>adua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oss.</w:t>
      </w:r>
      <w:r>
        <w:rPr>
          <w:rFonts w:cs="Times New Roman" w:hAnsi="Times New Roman" w:eastAsia="Times New Roman" w:ascii="Times New Roman"/>
          <w:color w:val="212121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sts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3333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areas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has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rie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ty</w:t>
      </w:r>
      <w:r>
        <w:rPr>
          <w:rFonts w:cs="Times New Roman" w:hAnsi="Times New Roman" w:eastAsia="Times New Roman" w:ascii="Times New Roman"/>
          <w:color w:val="212121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natural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212121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33333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peo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cultu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spreading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over</w:t>
      </w:r>
      <w:r>
        <w:rPr>
          <w:rFonts w:cs="Times New Roman" w:hAnsi="Times New Roman" w:eastAsia="Times New Roman" w:ascii="Times New Roman"/>
          <w:color w:val="212121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isl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color w:val="333333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color w:val="333333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ace</w:t>
      </w:r>
      <w:r>
        <w:rPr>
          <w:rFonts w:cs="Times New Roman" w:hAnsi="Times New Roman" w:eastAsia="Times New Roman" w:ascii="Times New Roman"/>
          <w:color w:val="212121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own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cul</w:t>
      </w:r>
      <w:r>
        <w:rPr>
          <w:rFonts w:cs="Times New Roman" w:hAnsi="Times New Roman" w:eastAsia="Times New Roman" w:ascii="Times New Roman"/>
          <w:color w:val="212121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loc</w:t>
      </w:r>
      <w:r>
        <w:rPr>
          <w:rFonts w:cs="Times New Roman" w:hAnsi="Times New Roman" w:eastAsia="Times New Roman" w:ascii="Times New Roman"/>
          <w:color w:val="212121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dom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212121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212121"/>
          <w:spacing w:val="-1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tai</w:t>
      </w:r>
      <w:r>
        <w:rPr>
          <w:rFonts w:cs="Times New Roman" w:hAnsi="Times New Roman" w:eastAsia="Times New Roman" w:ascii="Times New Roman"/>
          <w:color w:val="212121"/>
          <w:spacing w:val="-1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9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3333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reser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ving</w:t>
      </w:r>
      <w:r>
        <w:rPr>
          <w:rFonts w:cs="Times New Roman" w:hAnsi="Times New Roman" w:eastAsia="Times New Roman" w:ascii="Times New Roman"/>
          <w:color w:val="212121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3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eir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ronment.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cal</w:t>
      </w:r>
      <w:r>
        <w:rPr>
          <w:rFonts w:cs="Times New Roman" w:hAnsi="Times New Roman" w:eastAsia="Times New Roman" w:ascii="Times New Roman"/>
          <w:color w:val="21212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dom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22"/>
          <w:szCs w:val="22"/>
        </w:rPr>
        <w:t>typic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333333"/>
          <w:spacing w:val="0"/>
          <w:w w:val="9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plicable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rms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ide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alu</w:t>
      </w:r>
      <w:r>
        <w:rPr>
          <w:rFonts w:cs="Times New Roman" w:hAnsi="Times New Roman" w:eastAsia="Times New Roman" w:ascii="Times New Roman"/>
          <w:color w:val="333333"/>
          <w:spacing w:val="0"/>
          <w:w w:val="9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84848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12121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whic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3333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characteri•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zed</w:t>
      </w:r>
      <w:r>
        <w:rPr>
          <w:rFonts w:cs="Times New Roman" w:hAnsi="Times New Roman" w:eastAsia="Times New Roman" w:ascii="Times New Roman"/>
          <w:color w:val="212121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3333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adv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22"/>
          <w:szCs w:val="22"/>
        </w:rPr>
        <w:t>sabl</w:t>
      </w:r>
      <w:r>
        <w:rPr>
          <w:rFonts w:cs="Times New Roman" w:hAnsi="Times New Roman" w:eastAsia="Times New Roman" w:ascii="Times New Roman"/>
          <w:color w:val="212121"/>
          <w:spacing w:val="-1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22"/>
          <w:szCs w:val="22"/>
        </w:rPr>
        <w:t>pruden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valu•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able.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3333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henc</w:t>
      </w:r>
      <w:r>
        <w:rPr>
          <w:rFonts w:cs="Times New Roman" w:hAnsi="Times New Roman" w:eastAsia="Times New Roman" w:ascii="Times New Roman"/>
          <w:color w:val="212121"/>
          <w:spacing w:val="-1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84848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eckoned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color w:val="212121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help•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ful</w:t>
      </w:r>
      <w:r>
        <w:rPr>
          <w:rFonts w:cs="Times New Roman" w:hAnsi="Times New Roman" w:eastAsia="Times New Roman" w:ascii="Times New Roman"/>
          <w:color w:val="212121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212121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peopl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3333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manage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natural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resourc</w:t>
      </w:r>
      <w:r>
        <w:rPr>
          <w:rFonts w:cs="Times New Roman" w:hAnsi="Times New Roman" w:eastAsia="Times New Roman" w:ascii="Times New Roman"/>
          <w:color w:val="212121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around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heir</w:t>
      </w:r>
      <w:r>
        <w:rPr>
          <w:rFonts w:cs="Times New Roman" w:hAnsi="Times New Roman" w:eastAsia="Times New Roman" w:ascii="Times New Roman"/>
          <w:color w:val="212121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ces.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083" w:right="-23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Local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knowled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wid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applied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6" w:lineRule="auto" w:line="249"/>
        <w:ind w:left="507" w:right="-10" w:firstLine="19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local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ple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rde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sur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viv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certain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has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bee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ated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syst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bel</w:t>
      </w:r>
      <w:r>
        <w:rPr>
          <w:rFonts w:cs="Times New Roman" w:hAnsi="Times New Roman" w:eastAsia="Times New Roman" w:ascii="Times New Roman"/>
          <w:color w:val="212121"/>
          <w:spacing w:val="-1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orms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84848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ltur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xpre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rou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prac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culture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ocal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yt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eved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3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ple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9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12121"/>
          <w:spacing w:val="0"/>
          <w:w w:val="9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5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4"/>
          <w:sz w:val="22"/>
          <w:szCs w:val="22"/>
        </w:rPr>
        <w:t>(Sa</w:t>
      </w:r>
      <w:r>
        <w:rPr>
          <w:rFonts w:cs="Times New Roman" w:hAnsi="Times New Roman" w:eastAsia="Times New Roman" w:ascii="Times New Roman"/>
          <w:color w:val="333333"/>
          <w:spacing w:val="0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94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333333"/>
          <w:spacing w:val="0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94"/>
          <w:sz w:val="22"/>
          <w:szCs w:val="22"/>
        </w:rPr>
        <w:t>i,</w:t>
      </w:r>
      <w:r>
        <w:rPr>
          <w:rFonts w:cs="Times New Roman" w:hAnsi="Times New Roman" w:eastAsia="Times New Roman" w:ascii="Times New Roman"/>
          <w:color w:val="212121"/>
          <w:spacing w:val="0"/>
          <w:w w:val="9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46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30"/>
          <w:sz w:val="16"/>
          <w:szCs w:val="16"/>
        </w:rPr>
        <w:t>2004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).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7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abo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notion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lon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gs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ocal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isdom</w:t>
      </w:r>
      <w:r>
        <w:rPr>
          <w:rFonts w:cs="Times New Roman" w:hAnsi="Times New Roman" w:eastAsia="Times New Roman" w:ascii="Times New Roman"/>
          <w:color w:val="333333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12121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dig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kn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owledge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syste</w:t>
      </w:r>
      <w:r>
        <w:rPr>
          <w:rFonts w:cs="Times New Roman" w:hAnsi="Times New Roman" w:eastAsia="Times New Roman" w:ascii="Times New Roman"/>
          <w:color w:val="212121"/>
          <w:spacing w:val="-1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84848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Such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local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wisdo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arded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anc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3333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pon•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ses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3333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uman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's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3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terac</w:t>
      </w:r>
      <w:r>
        <w:rPr>
          <w:rFonts w:cs="Times New Roman" w:hAnsi="Times New Roman" w:eastAsia="Times New Roman" w:ascii="Times New Roman"/>
          <w:color w:val="212121"/>
          <w:spacing w:val="-1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heir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nviro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ent.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also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beco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ethical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customs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war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envir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nmental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12121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condition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ith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33333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ious</w:t>
      </w:r>
      <w:r>
        <w:rPr>
          <w:rFonts w:cs="Times New Roman" w:hAnsi="Times New Roman" w:eastAsia="Times New Roman" w:ascii="Times New Roman"/>
          <w:color w:val="212121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ycles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peop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le'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22"/>
          <w:szCs w:val="22"/>
        </w:rPr>
        <w:t>lif</w:t>
      </w:r>
      <w:r>
        <w:rPr>
          <w:rFonts w:cs="Times New Roman" w:hAnsi="Times New Roman" w:eastAsia="Times New Roman" w:ascii="Times New Roman"/>
          <w:color w:val="212121"/>
          <w:spacing w:val="-1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8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47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this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regard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84848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12121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wis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stitutes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rea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mode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333333"/>
          <w:spacing w:val="0"/>
          <w:w w:val="99"/>
          <w:sz w:val="22"/>
          <w:szCs w:val="22"/>
        </w:rPr>
        <w:t>vir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22"/>
          <w:szCs w:val="22"/>
        </w:rPr>
        <w:t>onmen</w:t>
      </w:r>
      <w:r>
        <w:rPr>
          <w:rFonts w:cs="Times New Roman" w:hAnsi="Times New Roman" w:eastAsia="Times New Roman" w:ascii="Times New Roman"/>
          <w:color w:val="212121"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ethic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implementa•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tion</w:t>
      </w:r>
      <w:r>
        <w:rPr>
          <w:rFonts w:cs="Times New Roman" w:hAnsi="Times New Roman" w:eastAsia="Times New Roman" w:ascii="Times New Roman"/>
          <w:color w:val="212121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7"/>
          <w:sz w:val="22"/>
          <w:szCs w:val="22"/>
        </w:rPr>
        <w:t>(M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rfai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12121"/>
          <w:spacing w:val="0"/>
          <w:w w:val="134"/>
          <w:sz w:val="16"/>
          <w:szCs w:val="16"/>
        </w:rPr>
        <w:t>002)</w:t>
      </w:r>
      <w:r>
        <w:rPr>
          <w:rFonts w:cs="Times New Roman" w:hAnsi="Times New Roman" w:eastAsia="Times New Roman" w:ascii="Times New Roman"/>
          <w:color w:val="333333"/>
          <w:spacing w:val="0"/>
          <w:w w:val="6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5" w:lineRule="exact" w:line="220"/>
        <w:ind w:left="1064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3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3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3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3"/>
          <w:sz w:val="22"/>
          <w:szCs w:val="22"/>
        </w:rPr>
        <w:t>llowing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3"/>
          <w:sz w:val="22"/>
          <w:szCs w:val="22"/>
        </w:rPr>
        <w:t>view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position w:val="-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3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position w:val="-3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position w:val="-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3"/>
          <w:sz w:val="22"/>
          <w:szCs w:val="22"/>
        </w:rPr>
        <w:t>wis-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44"/>
          <w:szCs w:val="44"/>
        </w:rPr>
        <w:jc w:val="both"/>
        <w:spacing w:lineRule="exact" w:line="580"/>
        <w:ind w:left="459" w:right="1885"/>
      </w:pPr>
      <w:r>
        <w:rPr>
          <w:rFonts w:cs="Arial" w:hAnsi="Arial" w:eastAsia="Arial" w:ascii="Arial"/>
          <w:color w:val="5B5B5B"/>
          <w:w w:val="119"/>
          <w:position w:val="4"/>
          <w:sz w:val="58"/>
          <w:szCs w:val="58"/>
        </w:rPr>
        <w:t>•</w:t>
      </w:r>
      <w:r>
        <w:rPr>
          <w:rFonts w:cs="Arial" w:hAnsi="Arial" w:eastAsia="Arial" w:ascii="Arial"/>
          <w:color w:val="484848"/>
          <w:w w:val="38"/>
          <w:position w:val="4"/>
          <w:sz w:val="58"/>
          <w:szCs w:val="58"/>
        </w:rPr>
        <w:t>m</w:t>
      </w:r>
      <w:r>
        <w:rPr>
          <w:rFonts w:cs="Arial" w:hAnsi="Arial" w:eastAsia="Arial" w:ascii="Arial"/>
          <w:color w:val="5B5B5B"/>
          <w:w w:val="31"/>
          <w:position w:val="4"/>
          <w:sz w:val="58"/>
          <w:szCs w:val="58"/>
        </w:rPr>
        <w:t>lsf</w:t>
      </w:r>
      <w:r>
        <w:rPr>
          <w:rFonts w:cs="Arial" w:hAnsi="Arial" w:eastAsia="Arial" w:ascii="Arial"/>
          <w:color w:val="5B5B5B"/>
          <w:spacing w:val="-94"/>
          <w:w w:val="100"/>
          <w:position w:val="4"/>
          <w:sz w:val="58"/>
          <w:szCs w:val="58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position w:val="4"/>
          <w:sz w:val="44"/>
          <w:szCs w:val="44"/>
        </w:rPr>
        <w:t>fl</w:t>
      </w:r>
      <w:r>
        <w:rPr>
          <w:rFonts w:cs="Arial" w:hAnsi="Arial" w:eastAsia="Arial" w:ascii="Arial"/>
          <w:color w:val="5B5B5B"/>
          <w:spacing w:val="0"/>
          <w:w w:val="100"/>
          <w:position w:val="4"/>
          <w:sz w:val="44"/>
          <w:szCs w:val="44"/>
        </w:rPr>
        <w:t> </w:t>
      </w:r>
      <w:r>
        <w:rPr>
          <w:rFonts w:cs="Arial" w:hAnsi="Arial" w:eastAsia="Arial" w:ascii="Arial"/>
          <w:color w:val="5B5B5B"/>
          <w:spacing w:val="55"/>
          <w:w w:val="100"/>
          <w:position w:val="4"/>
          <w:sz w:val="44"/>
          <w:szCs w:val="44"/>
        </w:rPr>
        <w:t> </w:t>
      </w:r>
      <w:r>
        <w:rPr>
          <w:rFonts w:cs="Arial" w:hAnsi="Arial" w:eastAsia="Arial" w:ascii="Arial"/>
          <w:color w:val="484848"/>
          <w:spacing w:val="0"/>
          <w:w w:val="97"/>
          <w:position w:val="4"/>
          <w:sz w:val="16"/>
          <w:szCs w:val="16"/>
        </w:rPr>
        <w:t>JOUR</w:t>
      </w:r>
      <w:r>
        <w:rPr>
          <w:rFonts w:cs="Arial" w:hAnsi="Arial" w:eastAsia="Arial" w:ascii="Arial"/>
          <w:color w:val="333333"/>
          <w:spacing w:val="0"/>
          <w:w w:val="97"/>
          <w:position w:val="4"/>
          <w:sz w:val="16"/>
          <w:szCs w:val="16"/>
        </w:rPr>
        <w:t>HR</w:t>
      </w:r>
      <w:r>
        <w:rPr>
          <w:rFonts w:cs="Arial" w:hAnsi="Arial" w:eastAsia="Arial" w:ascii="Arial"/>
          <w:color w:val="484848"/>
          <w:spacing w:val="0"/>
          <w:w w:val="97"/>
          <w:position w:val="4"/>
          <w:sz w:val="16"/>
          <w:szCs w:val="16"/>
        </w:rPr>
        <w:t>L</w:t>
      </w:r>
      <w:r>
        <w:rPr>
          <w:rFonts w:cs="Arial" w:hAnsi="Arial" w:eastAsia="Arial" w:ascii="Arial"/>
          <w:color w:val="333333"/>
          <w:spacing w:val="0"/>
          <w:w w:val="97"/>
          <w:position w:val="4"/>
          <w:sz w:val="16"/>
          <w:szCs w:val="16"/>
        </w:rPr>
        <w:t>S</w:t>
      </w:r>
      <w:r>
        <w:rPr>
          <w:rFonts w:cs="Arial" w:hAnsi="Arial" w:eastAsia="Arial" w:ascii="Arial"/>
          <w:color w:val="333333"/>
          <w:spacing w:val="0"/>
          <w:w w:val="97"/>
          <w:position w:val="4"/>
          <w:sz w:val="16"/>
          <w:szCs w:val="16"/>
        </w:rPr>
        <w:t>   </w:t>
      </w:r>
      <w:r>
        <w:rPr>
          <w:rFonts w:cs="Arial" w:hAnsi="Arial" w:eastAsia="Arial" w:ascii="Arial"/>
          <w:color w:val="333333"/>
          <w:spacing w:val="28"/>
          <w:w w:val="97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24"/>
          <w:position w:val="-2"/>
          <w:sz w:val="44"/>
          <w:szCs w:val="4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auto" w:line="249"/>
        <w:ind w:left="48" w:right="86"/>
      </w:pPr>
      <w:r>
        <w:br w:type="column"/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dom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color w:val="333333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ere</w:t>
      </w:r>
      <w:r>
        <w:rPr>
          <w:rFonts w:cs="Times New Roman" w:hAnsi="Times New Roman" w:eastAsia="Times New Roman" w:ascii="Times New Roman"/>
          <w:color w:val="333333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geographical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pheno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color w:val="333333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84848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84848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indicated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by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3333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xist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eir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action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with</w:t>
      </w:r>
      <w:r>
        <w:rPr>
          <w:rFonts w:cs="Times New Roman" w:hAnsi="Times New Roman" w:eastAsia="Times New Roman" w:ascii="Times New Roman"/>
          <w:color w:val="212121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22"/>
          <w:szCs w:val="22"/>
        </w:rPr>
        <w:t>envir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nment.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21212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stand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ultur</w:t>
      </w:r>
      <w:r>
        <w:rPr>
          <w:rFonts w:cs="Times New Roman" w:hAnsi="Times New Roman" w:eastAsia="Times New Roman" w:ascii="Times New Roman"/>
          <w:color w:val="212121"/>
          <w:spacing w:val="-1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spe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cific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art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adi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kn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sz w:val="22"/>
          <w:szCs w:val="22"/>
        </w:rPr>
        <w:t>owl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edg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syste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m.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Som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imp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eas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8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0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wis•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dom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gen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rally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incl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pects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3333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loc</w:t>
      </w:r>
      <w:r>
        <w:rPr>
          <w:rFonts w:cs="Times New Roman" w:hAnsi="Times New Roman" w:eastAsia="Times New Roman" w:ascii="Times New Roman"/>
          <w:color w:val="212121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22"/>
          <w:szCs w:val="22"/>
        </w:rPr>
        <w:t>knowledg</w:t>
      </w:r>
      <w:r>
        <w:rPr>
          <w:rFonts w:cs="Times New Roman" w:hAnsi="Times New Roman" w:eastAsia="Times New Roman" w:ascii="Times New Roman"/>
          <w:color w:val="212121"/>
          <w:spacing w:val="-1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folklor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eli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22"/>
          <w:szCs w:val="22"/>
        </w:rPr>
        <w:t>prac</w:t>
      </w:r>
      <w:r>
        <w:rPr>
          <w:rFonts w:cs="Times New Roman" w:hAnsi="Times New Roman" w:eastAsia="Times New Roman" w:ascii="Times New Roman"/>
          <w:color w:val="212121"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333333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o•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cal</w:t>
      </w:r>
      <w:r>
        <w:rPr>
          <w:rFonts w:cs="Times New Roman" w:hAnsi="Times New Roman" w:eastAsia="Times New Roman" w:ascii="Times New Roman"/>
          <w:color w:val="212121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belief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also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hibit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" w:lineRule="auto" w:line="248"/>
        <w:ind w:left="38" w:right="70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sugge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ions.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Pract</w:t>
      </w:r>
      <w:r>
        <w:rPr>
          <w:rFonts w:cs="Times New Roman" w:hAnsi="Times New Roman" w:eastAsia="Times New Roman" w:ascii="Times New Roman"/>
          <w:color w:val="212121"/>
          <w:spacing w:val="-1"/>
          <w:w w:val="10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12121"/>
          <w:spacing w:val="-1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78"/>
          <w:sz w:val="22"/>
          <w:szCs w:val="22"/>
        </w:rPr>
        <w:t>y,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local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dom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tradit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echa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comprising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ree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basic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dim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dim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sion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cultural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pot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cy,</w:t>
      </w:r>
      <w:r>
        <w:rPr>
          <w:rFonts w:cs="Times New Roman" w:hAnsi="Times New Roman" w:eastAsia="Times New Roman" w:ascii="Times New Roman"/>
          <w:color w:val="212121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dimension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approach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maintain</w:t>
      </w:r>
      <w:r>
        <w:rPr>
          <w:rFonts w:cs="Times New Roman" w:hAnsi="Times New Roman" w:eastAsia="Times New Roman" w:ascii="Times New Roman"/>
          <w:color w:val="212121"/>
          <w:spacing w:val="-1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12121"/>
          <w:spacing w:val="37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wisdom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pruden•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ce,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also</w:t>
      </w:r>
      <w:r>
        <w:rPr>
          <w:rFonts w:cs="Times New Roman" w:hAnsi="Times New Roman" w:eastAsia="Times New Roman" w:ascii="Times New Roman"/>
          <w:color w:val="212121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dimens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obj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ect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color w:val="333333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in•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tent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emphasizing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life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harm</w:t>
      </w:r>
      <w:r>
        <w:rPr>
          <w:rFonts w:cs="Times New Roman" w:hAnsi="Times New Roman" w:eastAsia="Times New Roman" w:ascii="Times New Roman"/>
          <w:color w:val="333333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78"/>
          <w:sz w:val="22"/>
          <w:szCs w:val="22"/>
        </w:rPr>
        <w:t>y,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balanc</w:t>
      </w:r>
      <w:r>
        <w:rPr>
          <w:rFonts w:cs="Times New Roman" w:hAnsi="Times New Roman" w:eastAsia="Times New Roman" w:ascii="Times New Roman"/>
          <w:color w:val="212121"/>
          <w:spacing w:val="-1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ntinu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(G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riya,</w:t>
      </w:r>
      <w:r>
        <w:rPr>
          <w:rFonts w:cs="Times New Roman" w:hAnsi="Times New Roman" w:eastAsia="Times New Roman" w:ascii="Times New Roman"/>
          <w:color w:val="212121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26"/>
          <w:sz w:val="18"/>
          <w:szCs w:val="18"/>
        </w:rPr>
        <w:t>200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4)</w:t>
      </w:r>
      <w:r>
        <w:rPr>
          <w:rFonts w:cs="Times New Roman" w:hAnsi="Times New Roman" w:eastAsia="Times New Roman" w:ascii="Times New Roman"/>
          <w:color w:val="212121"/>
          <w:spacing w:val="0"/>
          <w:w w:val="6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586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Local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wisdom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4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" w:lineRule="auto" w:line="247"/>
        <w:ind w:left="19" w:right="85" w:firstLine="19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kn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wledg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3"/>
          <w:sz w:val="22"/>
          <w:szCs w:val="22"/>
        </w:rPr>
        <w:t>bel</w:t>
      </w:r>
      <w:r>
        <w:rPr>
          <w:rFonts w:cs="Times New Roman" w:hAnsi="Times New Roman" w:eastAsia="Times New Roman" w:ascii="Times New Roman"/>
          <w:color w:val="333333"/>
          <w:spacing w:val="0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93"/>
          <w:sz w:val="22"/>
          <w:szCs w:val="22"/>
        </w:rPr>
        <w:t>f,</w:t>
      </w:r>
      <w:r>
        <w:rPr>
          <w:rFonts w:cs="Times New Roman" w:hAnsi="Times New Roman" w:eastAsia="Times New Roman" w:ascii="Times New Roman"/>
          <w:color w:val="333333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44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unde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sz w:val="22"/>
          <w:szCs w:val="22"/>
        </w:rPr>
        <w:t>rsta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ndi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8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sight,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tradi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actices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hics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84848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hich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trols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peop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le's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beha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ors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eco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gical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mmun</w:t>
      </w:r>
      <w:r>
        <w:rPr>
          <w:rFonts w:cs="Times New Roman" w:hAnsi="Times New Roman" w:eastAsia="Times New Roman" w:ascii="Times New Roman"/>
          <w:color w:val="212121"/>
          <w:spacing w:val="-1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3"/>
          <w:sz w:val="22"/>
          <w:szCs w:val="22"/>
        </w:rPr>
        <w:t>ty</w:t>
      </w:r>
      <w:r>
        <w:rPr>
          <w:rFonts w:cs="Times New Roman" w:hAnsi="Times New Roman" w:eastAsia="Times New Roman" w:ascii="Times New Roman"/>
          <w:color w:val="212121"/>
          <w:spacing w:val="0"/>
          <w:w w:val="6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4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333333"/>
          <w:spacing w:val="0"/>
          <w:w w:val="103"/>
          <w:sz w:val="22"/>
          <w:szCs w:val="22"/>
        </w:rPr>
        <w:t>cor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82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raf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fai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24"/>
          <w:szCs w:val="24"/>
        </w:rPr>
        <w:t>(20u</w:t>
      </w:r>
      <w:r>
        <w:rPr>
          <w:rFonts w:cs="Times New Roman" w:hAnsi="Times New Roman" w:eastAsia="Times New Roman" w:ascii="Times New Roman"/>
          <w:color w:val="333333"/>
          <w:spacing w:val="0"/>
          <w:w w:val="75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212121"/>
          <w:spacing w:val="0"/>
          <w:w w:val="6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ass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ciated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erud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on,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33333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arenes</w:t>
      </w:r>
      <w:r>
        <w:rPr>
          <w:rFonts w:cs="Times New Roman" w:hAnsi="Times New Roman" w:eastAsia="Times New Roman" w:ascii="Times New Roman"/>
          <w:color w:val="212121"/>
          <w:spacing w:val="-1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333333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color w:val="333333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22"/>
          <w:szCs w:val="22"/>
        </w:rPr>
        <w:t>tural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practices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abo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humans,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nature,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ht</w:t>
      </w:r>
      <w:r>
        <w:rPr>
          <w:rFonts w:cs="Times New Roman" w:hAnsi="Times New Roman" w:eastAsia="Times New Roman" w:ascii="Times New Roman"/>
          <w:color w:val="33333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rela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ongst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22"/>
          <w:szCs w:val="22"/>
        </w:rPr>
        <w:t>nhabi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logical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community.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3"/>
          <w:sz w:val="22"/>
          <w:szCs w:val="22"/>
        </w:rPr>
        <w:t>wi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sdom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3333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tha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8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B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4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app</w:t>
      </w:r>
      <w:r>
        <w:rPr>
          <w:rFonts w:cs="Times New Roman" w:hAnsi="Times New Roman" w:eastAsia="Times New Roman" w:ascii="Times New Roman"/>
          <w:color w:val="333333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ica</w:t>
      </w:r>
      <w:r>
        <w:rPr>
          <w:rFonts w:cs="Times New Roman" w:hAnsi="Times New Roman" w:eastAsia="Times New Roman" w:ascii="Times New Roman"/>
          <w:color w:val="212121"/>
          <w:spacing w:val="-1"/>
          <w:w w:val="10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gma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ally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acco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nce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philosoph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1212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tha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gen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era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lly</w:t>
      </w:r>
      <w:r>
        <w:rPr>
          <w:rFonts w:cs="Times New Roman" w:hAnsi="Times New Roman" w:eastAsia="Times New Roman" w:ascii="Times New Roman"/>
          <w:color w:val="212121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eal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9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8" w:lineRule="auto" w:line="248"/>
        <w:ind w:left="10" w:right="102" w:firstLine="566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Bint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53"/>
          <w:sz w:val="22"/>
          <w:szCs w:val="22"/>
        </w:rPr>
        <w:t>{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Mufangati,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6"/>
          <w:szCs w:val="16"/>
        </w:rPr>
        <w:t>04)</w:t>
      </w:r>
      <w:r>
        <w:rPr>
          <w:rFonts w:cs="Times New Roman" w:hAnsi="Times New Roman" w:eastAsia="Times New Roman" w:ascii="Times New Roman"/>
          <w:color w:val="212121"/>
          <w:spacing w:val="41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stated</w:t>
      </w:r>
      <w:r>
        <w:rPr>
          <w:rFonts w:cs="Times New Roman" w:hAnsi="Times New Roman" w:eastAsia="Times New Roman" w:ascii="Times New Roman"/>
          <w:color w:val="212121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tha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ural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envi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onme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ically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compr</w:t>
      </w:r>
      <w:r>
        <w:rPr>
          <w:rFonts w:cs="Times New Roman" w:hAnsi="Times New Roman" w:eastAsia="Times New Roman" w:ascii="Times New Roman"/>
          <w:color w:val="212121"/>
          <w:spacing w:val="-1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sed</w:t>
      </w:r>
      <w:r>
        <w:rPr>
          <w:rFonts w:cs="Times New Roman" w:hAnsi="Times New Roman" w:eastAsia="Times New Roman" w:ascii="Times New Roman"/>
          <w:color w:val="212121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physical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envir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such</w:t>
      </w:r>
      <w:r>
        <w:rPr>
          <w:rFonts w:cs="Times New Roman" w:hAnsi="Times New Roman" w:eastAsia="Times New Roman" w:ascii="Times New Roman"/>
          <w:color w:val="212121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12121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rivers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wa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ands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848"/>
          <w:spacing w:val="19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tc.,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og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sz w:val="22"/>
          <w:szCs w:val="22"/>
        </w:rPr>
        <w:t>ic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84848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84848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84848"/>
          <w:spacing w:val="33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env</w:t>
      </w:r>
      <w:r>
        <w:rPr>
          <w:rFonts w:cs="Times New Roman" w:hAnsi="Times New Roman" w:eastAsia="Times New Roman" w:ascii="Times New Roman"/>
          <w:color w:val="333333"/>
          <w:spacing w:val="0"/>
          <w:w w:val="97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onme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cons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sting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ving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ganism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like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nima</w:t>
      </w:r>
      <w:r>
        <w:rPr>
          <w:rFonts w:cs="Times New Roman" w:hAnsi="Times New Roman" w:eastAsia="Times New Roman" w:ascii="Times New Roman"/>
          <w:color w:val="212121"/>
          <w:spacing w:val="-1"/>
          <w:w w:val="10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6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color w:val="333333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plan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human</w:t>
      </w:r>
      <w:r>
        <w:rPr>
          <w:rFonts w:cs="Times New Roman" w:hAnsi="Times New Roman" w:eastAsia="Times New Roman" w:ascii="Times New Roman"/>
          <w:color w:val="333333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848"/>
          <w:spacing w:val="17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22"/>
          <w:szCs w:val="22"/>
        </w:rPr>
        <w:t>soci</w:t>
      </w:r>
      <w:r>
        <w:rPr>
          <w:rFonts w:cs="Times New Roman" w:hAnsi="Times New Roman" w:eastAsia="Times New Roman" w:ascii="Times New Roman"/>
          <w:color w:val="212121"/>
          <w:spacing w:val="-1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97"/>
          <w:sz w:val="22"/>
          <w:szCs w:val="22"/>
        </w:rPr>
        <w:t>i•</w:t>
      </w:r>
      <w:r>
        <w:rPr>
          <w:rFonts w:cs="Times New Roman" w:hAnsi="Times New Roman" w:eastAsia="Times New Roman" w:ascii="Times New Roman"/>
          <w:color w:val="212121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ronm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invo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lvi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12121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aspe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ology,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spiri</w:t>
      </w:r>
      <w:r>
        <w:rPr>
          <w:rFonts w:cs="Times New Roman" w:hAnsi="Times New Roman" w:eastAsia="Times New Roman" w:ascii="Times New Roman"/>
          <w:color w:val="212121"/>
          <w:spacing w:val="-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3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lit</w:t>
      </w:r>
      <w:r>
        <w:rPr>
          <w:rFonts w:cs="Times New Roman" w:hAnsi="Times New Roman" w:eastAsia="Times New Roman" w:ascii="Times New Roman"/>
          <w:color w:val="212121"/>
          <w:spacing w:val="-1"/>
          <w:w w:val="10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14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many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more</w:t>
      </w:r>
      <w:r>
        <w:rPr>
          <w:rFonts w:cs="Times New Roman" w:hAnsi="Times New Roman" w:eastAsia="Times New Roman" w:ascii="Times New Roman"/>
          <w:color w:val="333333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33333"/>
          <w:spacing w:val="17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othe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words</w:t>
      </w:r>
      <w:r>
        <w:rPr>
          <w:rFonts w:cs="Times New Roman" w:hAnsi="Times New Roman" w:eastAsia="Times New Roman" w:ascii="Times New Roman"/>
          <w:color w:val="333333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ts</w:t>
      </w:r>
      <w:r>
        <w:rPr>
          <w:rFonts w:cs="Times New Roman" w:hAnsi="Times New Roman" w:eastAsia="Times New Roman" w:ascii="Times New Roman"/>
          <w:color w:val="33333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viro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22"/>
          <w:szCs w:val="22"/>
        </w:rPr>
        <w:t>nmen</w:t>
      </w:r>
      <w:r>
        <w:rPr>
          <w:rFonts w:cs="Times New Roman" w:hAnsi="Times New Roman" w:eastAsia="Times New Roman" w:ascii="Times New Roman"/>
          <w:color w:val="212121"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84848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inclu•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din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3333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natur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social</w:t>
      </w:r>
      <w:r>
        <w:rPr>
          <w:rFonts w:cs="Times New Roman" w:hAnsi="Times New Roman" w:eastAsia="Times New Roman" w:ascii="Times New Roman"/>
          <w:color w:val="21212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333333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nments.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" w:lineRule="auto" w:line="250"/>
        <w:ind w:right="108" w:firstLine="557"/>
        <w:sectPr>
          <w:type w:val="continuous"/>
          <w:pgSz w:w="12240" w:h="20160"/>
          <w:pgMar w:top="1920" w:bottom="280" w:left="1720" w:right="1340"/>
          <w:cols w:num="2" w:equalWidth="off">
            <w:col w:w="4693" w:space="201"/>
            <w:col w:w="4286"/>
          </w:cols>
        </w:sectPr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From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ivin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creatures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arth</w:t>
      </w:r>
      <w:r>
        <w:rPr>
          <w:rFonts w:cs="Times New Roman" w:hAnsi="Times New Roman" w:eastAsia="Times New Roman" w:ascii="Times New Roman"/>
          <w:color w:val="48484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84848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12121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most</w:t>
      </w:r>
      <w:r>
        <w:rPr>
          <w:rFonts w:cs="Times New Roman" w:hAnsi="Times New Roman" w:eastAsia="Times New Roman" w:ascii="Times New Roman"/>
          <w:color w:val="21212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capable</w:t>
      </w:r>
      <w:r>
        <w:rPr>
          <w:rFonts w:cs="Times New Roman" w:hAnsi="Times New Roman" w:eastAsia="Times New Roman" w:ascii="Times New Roman"/>
          <w:color w:val="212121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adapt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typ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22"/>
          <w:szCs w:val="22"/>
        </w:rPr>
        <w:t>enviro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color w:val="212121"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33333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Hu</w:t>
      </w:r>
      <w:r>
        <w:rPr>
          <w:rFonts w:cs="Times New Roman" w:hAnsi="Times New Roman" w:eastAsia="Times New Roman" w:ascii="Times New Roman"/>
          <w:color w:val="333333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7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333333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erence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wards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their</w:t>
      </w:r>
      <w:r>
        <w:rPr>
          <w:rFonts w:cs="Times New Roman" w:hAnsi="Times New Roman" w:eastAsia="Times New Roman" w:ascii="Times New Roman"/>
          <w:color w:val="212121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nvi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ronm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ecos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can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som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how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333333"/>
          <w:spacing w:val="0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22"/>
          <w:szCs w:val="22"/>
        </w:rPr>
        <w:t>rupt</w:t>
      </w:r>
      <w:r>
        <w:rPr>
          <w:rFonts w:cs="Times New Roman" w:hAnsi="Times New Roman" w:eastAsia="Times New Roman" w:ascii="Times New Roman"/>
          <w:color w:val="A1A1A1"/>
          <w:spacing w:val="0"/>
          <w:w w:val="3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A1A1A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A1A1A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96"/>
          <w:sz w:val="22"/>
          <w:szCs w:val="22"/>
        </w:rPr>
        <w:t>og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12121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bal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nce.</w:t>
      </w:r>
      <w:r>
        <w:rPr>
          <w:rFonts w:cs="Times New Roman" w:hAnsi="Times New Roman" w:eastAsia="Times New Roman" w:ascii="Times New Roman"/>
          <w:color w:val="212121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-1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envi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nmen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provid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awaren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knowledge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onserve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ture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where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hey</w:t>
      </w:r>
      <w:r>
        <w:rPr>
          <w:rFonts w:cs="Times New Roman" w:hAnsi="Times New Roman" w:eastAsia="Times New Roman" w:ascii="Times New Roman"/>
          <w:color w:val="212121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color w:val="212121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whi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color w:val="33333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ecau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3333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compl</w:t>
      </w:r>
      <w:r>
        <w:rPr>
          <w:rFonts w:cs="Times New Roman" w:hAnsi="Times New Roman" w:eastAsia="Times New Roman" w:ascii="Times New Roman"/>
          <w:color w:val="212121"/>
          <w:spacing w:val="-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realize</w:t>
      </w:r>
      <w:r>
        <w:rPr>
          <w:rFonts w:cs="Times New Roman" w:hAnsi="Times New Roman" w:eastAsia="Times New Roman" w:ascii="Times New Roman"/>
          <w:color w:val="212121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color w:val="21212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changes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natu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also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because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hey</w:t>
      </w:r>
      <w:r>
        <w:rPr>
          <w:rFonts w:cs="Times New Roman" w:hAnsi="Times New Roman" w:eastAsia="Times New Roman" w:ascii="Times New Roman"/>
          <w:color w:val="212121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33333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able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3333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handl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hose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581pt;margin-top:465pt;width:0pt;height:37pt;mso-position-horizontal-relative:page;mso-position-vertical-relative:page;z-index:-1663" coordorigin="11620,9300" coordsize="0,740">
            <v:shape style="position:absolute;left:11620;top:9300;width:0;height:740" coordorigin="11620,9300" coordsize="0,740" path="m11620,10040l11620,9300e" filled="f" stroked="t" strokeweight="10pt" strokecolor="#6B6B85">
              <v:path arrowok="t"/>
            </v:shape>
            <w10:wrap type="none"/>
          </v:group>
        </w:pict>
      </w:r>
      <w:r>
        <w:pict>
          <v:group style="position:absolute;margin-left:577pt;margin-top:0pt;width:10.5pt;height:467pt;mso-position-horizontal-relative:page;mso-position-vertical-relative:page;z-index:-1664" coordorigin="11540,0" coordsize="210,9340">
            <v:shape style="position:absolute;left:11660;top:0;width:0;height:8040" coordorigin="11660,0" coordsize="0,8040" path="m11660,8040l11660,0e" filled="f" stroked="t" strokeweight="9pt" strokecolor="#6B6B85">
              <v:path arrowok="t"/>
            </v:shape>
            <v:shape style="position:absolute;left:11640;top:8120;width:0;height:1120" coordorigin="11640,8120" coordsize="0,1120" path="m11640,9240l11640,8120e" filled="f" stroked="t" strokeweight="10pt" strokecolor="#6B6B85">
              <v:path arrowok="t"/>
            </v:shape>
            <w10:wrap type="none"/>
          </v:group>
        </w:pict>
      </w:r>
      <w:r>
        <w:pict>
          <v:group style="position:absolute;margin-left:10.5pt;margin-top:511.5pt;width:601.06pt;height:495.04pt;mso-position-horizontal-relative:page;mso-position-vertical-relative:page;z-index:-1665" coordorigin="210,10230" coordsize="12021,9901">
            <v:shape type="#_x0000_t75" style="position:absolute;left:9840;top:16434;width:2391;height:3696">
              <v:imagedata o:title="" r:id="rId21"/>
            </v:shape>
            <v:shape style="position:absolute;left:220;top:16480;width:9600;height:0" coordorigin="220,16480" coordsize="9600,0" path="m220,16480l9820,16480e" filled="f" stroked="t" strokeweight="1pt" strokecolor="#B3B3AF">
              <v:path arrowok="t"/>
            </v:shape>
            <v:shape style="position:absolute;left:11580;top:10300;width:0;height:6160" coordorigin="11580,10300" coordsize="0,6160" path="m11580,16460l11580,10300e" filled="f" stroked="t" strokeweight="7pt" strokecolor="#6B6B85">
              <v:path arrowok="t"/>
            </v:shape>
            <w10:wrap type="none"/>
          </v:group>
        </w:pict>
      </w:r>
      <w:r>
        <w:pict>
          <v:group style="position:absolute;margin-left:0pt;margin-top:0pt;width:12.98pt;height:1006.54pt;mso-position-horizontal-relative:page;mso-position-vertical-relative:page;z-index:-1666" coordorigin="0,0" coordsize="260,20131">
            <v:shape type="#_x0000_t75" style="position:absolute;left:0;top:18662;width:260;height:1469">
              <v:imagedata o:title="" r:id="rId22"/>
            </v:shape>
            <v:shape style="position:absolute;left:0;top:0;width:0;height:18660" coordorigin="0,0" coordsize="0,18660" path="m0,18660l0,0e" filled="f" stroked="t" strokeweight="7pt" strokecolor="#040404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468"/>
        <w:sectPr>
          <w:type w:val="continuous"/>
          <w:pgSz w:w="12240" w:h="20160"/>
          <w:pgMar w:top="1920" w:bottom="280" w:left="1720" w:right="1340"/>
        </w:sectPr>
      </w:pPr>
      <w:r>
        <w:pict>
          <v:shape type="#_x0000_t75" style="width:14.9pt;height:78.26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4" w:lineRule="exact" w:line="200"/>
        <w:ind w:left="5221"/>
      </w:pPr>
      <w:r>
        <w:pict>
          <v:group style="position:absolute;margin-left:0pt;margin-top:0pt;width:611.56pt;height:1006.54pt;mso-position-horizontal-relative:page;mso-position-vertical-relative:page;z-index:-1661" coordorigin="0,0" coordsize="12231,20131">
            <v:shape type="#_x0000_t75" style="position:absolute;left:0;top:1324;width:8554;height:18807">
              <v:imagedata o:title="" r:id="rId24"/>
            </v:shape>
            <v:shape style="position:absolute;left:0;top:0;width:0;height:1340" coordorigin="0,0" coordsize="0,1340" path="m0,1340l0,0e" filled="f" stroked="t" strokeweight="1pt" strokecolor="#494949">
              <v:path arrowok="t"/>
            </v:shape>
            <v:shape style="position:absolute;left:500;top:0;width:0;height:1340" coordorigin="500,0" coordsize="0,1340" path="m500,1340l500,0e" filled="f" stroked="t" strokeweight="6pt" strokecolor="#67648A">
              <v:path arrowok="t"/>
            </v:shape>
            <v:shape type="#_x0000_t75" style="position:absolute;left:11933;top:9945;width:298;height:4023">
              <v:imagedata o:title="" r:id="rId25"/>
            </v:shape>
            <v:shape type="#_x0000_t75" style="position:absolute;left:12029;top:-1;width:202;height:893">
              <v:imagedata o:title="" r:id="rId26"/>
            </v:shape>
            <v:shape type="#_x0000_t75" style="position:absolute;left:12029;top:2956;width:202;height:1124">
              <v:imagedata o:title="" r:id="rId27"/>
            </v:shape>
            <v:shape style="position:absolute;left:12180;top:0;width:0;height:16540" coordorigin="12180,0" coordsize="0,16540" path="m12180,16540l12180,0e" filled="f" stroked="t" strokeweight="5pt" strokecolor="#6D6D75">
              <v:path arrowok="t"/>
            </v:shape>
            <v:shape style="position:absolute;left:8540;top:16520;width:3420;height:0" coordorigin="8540,16520" coordsize="3420,0" path="m8540,16520l11960,16520e" filled="f" stroked="t" strokeweight="1pt" strokecolor="#A0A39E">
              <v:path arrowok="t"/>
            </v:shape>
            <v:shape style="position:absolute;left:8540;top:16840;width:1720;height:0" coordorigin="8540,16840" coordsize="1720,0" path="m8540,16840l10260,16840e" filled="f" stroked="t" strokeweight="1pt" strokecolor="#878C82">
              <v:path arrowok="t"/>
            </v:shape>
            <w10:wrap type="none"/>
          </v:group>
        </w:pict>
      </w:r>
      <w:r>
        <w:pict>
          <v:shape type="#_x0000_t202" style="position:absolute;margin-left:0pt;margin-top:66.2pt;width:438.086pt;height:940.34pt;mso-position-horizontal-relative:page;mso-position-vertical-relative:page;z-index:-1662" filled="f" stroked="f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60"/>
                    <w:ind w:left="1747" w:right="225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chang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rt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nly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ake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their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own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Kemiren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illage,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2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Gl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gah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nee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ds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76"/>
                      <w:position w:val="0"/>
                      <w:sz w:val="22"/>
                      <w:szCs w:val="22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8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2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noto,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position w:val="0"/>
                      <w:sz w:val="22"/>
                      <w:szCs w:val="2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1992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case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3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2"/>
                      <w:position w:val="1"/>
                      <w:sz w:val="22"/>
                      <w:szCs w:val="22"/>
                    </w:rPr>
                    <w:t>nyuwan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2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76"/>
                      <w:position w:val="1"/>
                      <w:sz w:val="22"/>
                      <w:szCs w:val="22"/>
                    </w:rPr>
                    <w:t>?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1757" w:right="-59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Osing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ple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6"/>
                      <w:sz w:val="22"/>
                      <w:szCs w:val="22"/>
                    </w:rPr>
                    <w:t>Kem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76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8"/>
                      <w:sz w:val="22"/>
                      <w:szCs w:val="22"/>
                    </w:rPr>
                    <w:t>re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9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Village,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Glagah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his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res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ar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7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also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4"/>
                      <w:position w:val="2"/>
                      <w:sz w:val="22"/>
                      <w:szCs w:val="22"/>
                    </w:rPr>
                    <w:t>ai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1757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w w:val="101"/>
                      <w:sz w:val="22"/>
                      <w:szCs w:val="22"/>
                    </w:rPr>
                    <w:t>Sub-Dis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w w:val="122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w w:val="102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w w:val="94"/>
                      <w:sz w:val="22"/>
                      <w:szCs w:val="22"/>
                    </w:rPr>
                    <w:t>ic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w w:val="122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w w:val="83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7"/>
                      <w:sz w:val="22"/>
                      <w:szCs w:val="22"/>
                    </w:rPr>
                    <w:t>Ban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yu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wangi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clear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that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lo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6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wisdom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8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9"/>
                      <w:position w:val="1"/>
                      <w:sz w:val="22"/>
                      <w:szCs w:val="22"/>
                    </w:rPr>
                    <w:t>Os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2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9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7" w:lineRule="exact" w:line="260"/>
                    <w:ind w:left="1757" w:right="24" w:hanging="10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ving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ere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have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9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9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9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9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9"/>
                      <w:sz w:val="22"/>
                      <w:szCs w:val="22"/>
                    </w:rPr>
                    <w:t>ributed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9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4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lot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ser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ing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6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2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resources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9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pr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servi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res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urces.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Glagah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9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6"/>
                      <w:position w:val="2"/>
                      <w:sz w:val="22"/>
                      <w:szCs w:val="22"/>
                    </w:rPr>
                    <w:t>Su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9"/>
                      <w:position w:val="2"/>
                      <w:sz w:val="22"/>
                      <w:szCs w:val="22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89"/>
                      <w:position w:val="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9"/>
                      <w:position w:val="2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2"/>
                      <w:position w:val="2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6"/>
                      <w:position w:val="2"/>
                      <w:sz w:val="22"/>
                      <w:szCs w:val="22"/>
                    </w:rPr>
                    <w:t>stric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6"/>
                      <w:position w:val="2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position w:val="2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Ban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lineRule="exact" w:line="240"/>
                    <w:ind w:right="94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hi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globalization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4"/>
                      <w:sz w:val="22"/>
                      <w:szCs w:val="22"/>
                    </w:rPr>
                    <w:t>era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technol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gy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tify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2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ay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7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Osing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2"/>
                      <w:position w:val="2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9"/>
                      <w:position w:val="2"/>
                      <w:sz w:val="22"/>
                      <w:szCs w:val="22"/>
                    </w:rPr>
                    <w:t>eo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9"/>
                      <w:position w:val="2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1747"/>
                  </w:pP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sci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nce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have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impr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ov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ed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rapidly,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tho•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6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cul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ure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3"/>
                      <w:position w:val="1"/>
                      <w:sz w:val="22"/>
                      <w:szCs w:val="22"/>
                    </w:rPr>
                    <w:t>pre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8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4"/>
                      <w:position w:val="1"/>
                      <w:sz w:val="22"/>
                      <w:szCs w:val="22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60"/>
                    <w:ind w:left="1757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-1"/>
                      <w:sz w:val="22"/>
                      <w:szCs w:val="22"/>
                    </w:rPr>
                    <w:t>se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7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-1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-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-1"/>
                      <w:sz w:val="22"/>
                      <w:szCs w:val="22"/>
                    </w:rPr>
                    <w:t>ry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4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-1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-1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-1"/>
                      <w:sz w:val="22"/>
                      <w:szCs w:val="22"/>
                    </w:rPr>
                    <w:t>ch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1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-1"/>
                      <w:sz w:val="22"/>
                      <w:szCs w:val="22"/>
                    </w:rPr>
                    <w:t>affe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-1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-1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1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-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2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-1"/>
                      <w:sz w:val="22"/>
                      <w:szCs w:val="22"/>
                    </w:rPr>
                    <w:t>en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-1"/>
                      <w:sz w:val="22"/>
                      <w:szCs w:val="22"/>
                    </w:rPr>
                    <w:t>vi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-1"/>
                      <w:sz w:val="22"/>
                      <w:szCs w:val="22"/>
                    </w:rPr>
                    <w:t>ronment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6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-1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5"/>
                      <w:position w:val="-1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5"/>
                      <w:position w:val="-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9"/>
                      <w:position w:val="-1"/>
                      <w:sz w:val="22"/>
                      <w:szCs w:val="22"/>
                    </w:rPr>
                    <w:t>ll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position w:val="-1"/>
                      <w:sz w:val="22"/>
                      <w:szCs w:val="2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-1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9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Kem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Village,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Glaga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3" w:lineRule="exact" w:line="260"/>
                    <w:ind w:left="1757" w:right="1674" w:hanging="10"/>
                  </w:pPr>
                  <w:r>
                    <w:rPr>
                      <w:rFonts w:cs="Times New Roman" w:hAnsi="Times New Roman" w:eastAsia="Times New Roman" w:ascii="Times New Roman"/>
                      <w:color w:val="313131"/>
                      <w:w w:val="80"/>
                      <w:sz w:val="22"/>
                      <w:szCs w:val="22"/>
                    </w:rPr>
                    <w:t>Ye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what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happens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then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hat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benefits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2"/>
                      <w:position w:val="1"/>
                      <w:sz w:val="22"/>
                      <w:szCs w:val="22"/>
                    </w:rPr>
                    <w:t>nyuwan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2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80"/>
                      <w:position w:val="1"/>
                      <w:sz w:val="22"/>
                      <w:szCs w:val="22"/>
                    </w:rPr>
                    <w:t>i.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8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6"/>
                      <w:position w:val="0"/>
                      <w:sz w:val="22"/>
                      <w:szCs w:val="22"/>
                    </w:rPr>
                    <w:t>tech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6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83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2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9"/>
                      <w:position w:val="0"/>
                      <w:sz w:val="22"/>
                      <w:szCs w:val="22"/>
                    </w:rPr>
                    <w:t>ogy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getting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doubted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ince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11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9"/>
                      <w:position w:val="0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1"/>
                    <w:ind w:left="1747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re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garde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damage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environmental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10"/>
                      <w:position w:val="1"/>
                      <w:sz w:val="22"/>
                      <w:szCs w:val="22"/>
                    </w:rPr>
                    <w:t>METHODS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1757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system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we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ll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bring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unexpected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disa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8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de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sc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ripti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1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7"/>
                      <w:position w:val="1"/>
                      <w:sz w:val="22"/>
                      <w:szCs w:val="22"/>
                    </w:rPr>
                    <w:t>qualita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13" w:lineRule="exact" w:line="260"/>
                    <w:ind w:left="1738" w:right="25" w:firstLine="19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ter.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Due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su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pp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ning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important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data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9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2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tak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en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9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from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6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literat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ponder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ans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can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hold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9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relevant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7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wisd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sdom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pre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erve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vi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ronment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(He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a•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about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6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lo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wisdom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wati,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44"/>
                      <w:position w:val="0"/>
                      <w:sz w:val="16"/>
                      <w:szCs w:val="16"/>
                    </w:rPr>
                    <w:t>2004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9"/>
                      <w:position w:val="0"/>
                      <w:sz w:val="16"/>
                      <w:szCs w:val="16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71"/>
                      <w:position w:val="0"/>
                      <w:sz w:val="16"/>
                      <w:szCs w:val="1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16"/>
                      <w:szCs w:val="16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8"/>
                      <w:w w:val="100"/>
                      <w:position w:val="0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During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this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dv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anced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4"/>
                      <w:position w:val="0"/>
                      <w:sz w:val="22"/>
                      <w:szCs w:val="22"/>
                    </w:rPr>
                    <w:t>era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t•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resources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3"/>
                      <w:position w:val="1"/>
                      <w:sz w:val="22"/>
                      <w:szCs w:val="22"/>
                    </w:rPr>
                    <w:t>area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3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1757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mi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nce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nk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bout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that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how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7"/>
                      <w:position w:val="1"/>
                      <w:sz w:val="22"/>
                      <w:szCs w:val="22"/>
                    </w:rPr>
                    <w:t>vatio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7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2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records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8"/>
                      <w:position w:val="1"/>
                      <w:sz w:val="22"/>
                      <w:szCs w:val="22"/>
                    </w:rPr>
                    <w:t>doc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auto" w:line="234"/>
                    <w:ind w:left="1747" w:right="7" w:firstLine="10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pe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ple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onse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rve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resourc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qualitat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2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6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research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9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ge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38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eir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ar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eas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definitely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hro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ugh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their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cal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wi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sdom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8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wisdo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m.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89"/>
                      <w:position w:val="0"/>
                      <w:sz w:val="22"/>
                      <w:szCs w:val="22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89"/>
                      <w:position w:val="0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8"/>
                      <w:w w:val="89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7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7"/>
                      <w:position w:val="0"/>
                      <w:sz w:val="22"/>
                      <w:szCs w:val="22"/>
                    </w:rPr>
                    <w:t>hat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ater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sou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ic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serving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wa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resources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still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xi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nefit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pe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ple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life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till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no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5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Glagah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Sub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district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6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Ban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can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st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antly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fulfill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3"/>
                      <w:position w:val="0"/>
                      <w:sz w:val="22"/>
                      <w:szCs w:val="22"/>
                    </w:rPr>
                    <w:t>pe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83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0"/>
                      <w:w w:val="61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5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's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needs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use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3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wisdom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6"/>
                      <w:position w:val="-3"/>
                      <w:sz w:val="22"/>
                      <w:szCs w:val="22"/>
                    </w:rPr>
                    <w:t>fu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6"/>
                      <w:position w:val="-3"/>
                      <w:sz w:val="22"/>
                      <w:szCs w:val="22"/>
                    </w:rPr>
                    <w:t>ture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position w:val="-3"/>
                      <w:sz w:val="22"/>
                      <w:szCs w:val="2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-3"/>
                      <w:sz w:val="22"/>
                      <w:szCs w:val="22"/>
                    </w:rPr>
                    <w:t>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7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Kemiren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hen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they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lo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304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Spea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ki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offi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6"/>
                      <w:sz w:val="22"/>
                      <w:szCs w:val="22"/>
                    </w:rPr>
                    <w:t>regulatio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6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1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Mbah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12121"/>
                      <w:spacing w:val="17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Bu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ut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12121"/>
                      <w:spacing w:val="37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Cili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12121"/>
                      <w:spacing w:val="-2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1"/>
                      <w:position w:val="2"/>
                      <w:sz w:val="22"/>
                      <w:szCs w:val="22"/>
                    </w:rPr>
                    <w:t>Sprin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83"/>
                      <w:position w:val="2"/>
                      <w:sz w:val="22"/>
                      <w:szCs w:val="22"/>
                    </w:rPr>
                    <w:t>g,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1747"/>
                  </w:pP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isdom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peop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rfe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tly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fits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belik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12121"/>
                      <w:spacing w:val="1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adon,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12121"/>
                      <w:spacing w:val="4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which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1757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Cons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itu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io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5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5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3"/>
                      <w:sz w:val="22"/>
                      <w:szCs w:val="22"/>
                    </w:rPr>
                    <w:t>pub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76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76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2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nesia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Numb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peopl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's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da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ily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5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needs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fo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13" w:lineRule="exact" w:line="260"/>
                    <w:ind w:left="1757" w:right="177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7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16"/>
                      <w:szCs w:val="16"/>
                    </w:rPr>
                    <w:t>2004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16"/>
                      <w:szCs w:val="16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abou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at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1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Re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sou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rces,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ment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o•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ricultur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9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irri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gat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2"/>
                      <w:sz w:val="22"/>
                      <w:szCs w:val="22"/>
                    </w:rPr>
                    <w:t>io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n.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4"/>
                      <w:position w:val="2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9"/>
                      <w:position w:val="2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9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ned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2"/>
                      <w:position w:val="0"/>
                      <w:sz w:val="22"/>
                      <w:szCs w:val="22"/>
                    </w:rPr>
                    <w:t>se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1"/>
                      <w:position w:val="0"/>
                      <w:sz w:val="22"/>
                      <w:szCs w:val="22"/>
                    </w:rPr>
                    <w:t>vera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76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hapters.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hapter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62"/>
                      <w:position w:val="0"/>
                      <w:sz w:val="22"/>
                      <w:szCs w:val="2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62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1"/>
                      <w:w w:val="62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84"/>
                      <w:position w:val="0"/>
                      <w:sz w:val="22"/>
                      <w:szCs w:val="22"/>
                    </w:rPr>
                    <w:t>(1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84"/>
                      <w:position w:val="0"/>
                      <w:sz w:val="22"/>
                      <w:szCs w:val="22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84"/>
                      <w:position w:val="0"/>
                      <w:sz w:val="22"/>
                      <w:szCs w:val="22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0"/>
                      <w:w w:val="84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0"/>
                      <w:w w:val="84"/>
                      <w:position w:val="0"/>
                      <w:sz w:val="22"/>
                      <w:szCs w:val="2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10"/>
                      <w:w w:val="84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0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0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6"/>
                      <w:w w:val="9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ia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gu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la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7"/>
                      <w:position w:val="1"/>
                      <w:sz w:val="22"/>
                      <w:szCs w:val="22"/>
                    </w:rPr>
                    <w:t>ana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4"/>
                      <w:position w:val="1"/>
                      <w:sz w:val="22"/>
                      <w:szCs w:val="22"/>
                    </w:rPr>
                    <w:t>lys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11"/>
                    <w:ind w:left="1747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ur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pr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se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rv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tion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3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10"/>
                      <w:sz w:val="22"/>
                      <w:szCs w:val="22"/>
                    </w:rPr>
                    <w:t>attempt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1766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ust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ai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x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ten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ce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5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contin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ity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RESULTS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10"/>
                      <w:position w:val="1"/>
                      <w:sz w:val="22"/>
                      <w:szCs w:val="22"/>
                    </w:rPr>
                    <w:t>DISCU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1757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resourc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s'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cond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n,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5"/>
                      <w:sz w:val="22"/>
                      <w:szCs w:val="22"/>
                    </w:rPr>
                    <w:t>qualit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5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lo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6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cultur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wisdom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6"/>
                    <w:ind w:left="1747" w:right="39" w:firstLine="10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w w:val="106"/>
                      <w:sz w:val="22"/>
                      <w:szCs w:val="22"/>
                    </w:rPr>
                    <w:t>function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6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0"/>
                      <w:w w:val="66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ls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ma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tain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qual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ty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0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0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4"/>
                      <w:w w:val="9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9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9"/>
                      <w:position w:val="1"/>
                      <w:sz w:val="22"/>
                      <w:szCs w:val="22"/>
                    </w:rPr>
                    <w:t>aint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9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9"/>
                      <w:position w:val="1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76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9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9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2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natural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8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qua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ity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suffi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ci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1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ntly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sake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by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17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76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fying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syst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6"/>
                      <w:position w:val="0"/>
                      <w:sz w:val="22"/>
                      <w:szCs w:val="22"/>
                    </w:rPr>
                    <w:t>ful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0"/>
                      <w:w w:val="96"/>
                      <w:position w:val="0"/>
                      <w:sz w:val="22"/>
                      <w:szCs w:val="22"/>
                    </w:rPr>
                    <w:t>fi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6"/>
                      <w:position w:val="0"/>
                      <w:sz w:val="22"/>
                      <w:szCs w:val="22"/>
                    </w:rPr>
                    <w:t>ll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96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6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6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6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7"/>
                      <w:w w:val="96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wh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ole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eed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3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fli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vin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things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86"/>
                      <w:position w:val="1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76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9"/>
                      <w:position w:val="1"/>
                      <w:sz w:val="22"/>
                      <w:szCs w:val="22"/>
                    </w:rPr>
                    <w:t>ture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0"/>
                      <w:w w:val="66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0"/>
                      <w:w w:val="100"/>
                      <w:position w:val="1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-1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trad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tio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n,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ha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now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3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fo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fut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time.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Chap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3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worshipp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8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myth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fo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ve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0"/>
                      <w:szCs w:val="20"/>
                    </w:rPr>
                    <w:t>(2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0"/>
                      <w:szCs w:val="20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4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tates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7"/>
                      <w:position w:val="0"/>
                      <w:sz w:val="22"/>
                      <w:szCs w:val="22"/>
                    </w:rPr>
                    <w:t>contr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76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reso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rc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id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loc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6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76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87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do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2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22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22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8"/>
                      <w:position w:val="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7"/>
                      <w:position w:val="0"/>
                      <w:sz w:val="22"/>
                      <w:szCs w:val="22"/>
                    </w:rPr>
                    <w:t>ent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76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9"/>
                      <w:position w:val="0"/>
                      <w:sz w:val="22"/>
                      <w:szCs w:val="22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5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9"/>
                      <w:position w:val="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2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6"/>
                      <w:w w:val="9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prior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ve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(ve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rse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57"/>
                      <w:position w:val="0"/>
                      <w:sz w:val="24"/>
                      <w:szCs w:val="2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87"/>
                      <w:position w:val="0"/>
                      <w:sz w:val="24"/>
                      <w:szCs w:val="24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"/>
                      <w:w w:val="100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hel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3"/>
                      <w:position w:val="1"/>
                      <w:sz w:val="22"/>
                      <w:szCs w:val="22"/>
                    </w:rPr>
                    <w:t>cu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76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9"/>
                      <w:position w:val="1"/>
                      <w:sz w:val="22"/>
                      <w:szCs w:val="22"/>
                    </w:rPr>
                    <w:t>tura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5"/>
                      <w:position w:val="1"/>
                      <w:sz w:val="22"/>
                      <w:szCs w:val="22"/>
                    </w:rPr>
                    <w:t>(Sumint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5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2"/>
                      <w:position w:val="0"/>
                      <w:sz w:val="22"/>
                      <w:szCs w:val="22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9"/>
                      <w:position w:val="0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ov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ernm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/o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lo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cal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government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typical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kno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ledge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wi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know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ledgment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rights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re•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culture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8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tha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been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1"/>
                      <w:position w:val="1"/>
                      <w:sz w:val="22"/>
                      <w:szCs w:val="22"/>
                    </w:rPr>
                    <w:t>gr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9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9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gi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ns,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76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ocal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regula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5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87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8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7"/>
                      <w:position w:val="0"/>
                      <w:sz w:val="22"/>
                      <w:szCs w:val="22"/>
                    </w:rPr>
                    <w:t>te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7"/>
                      <w:position w:val="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2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als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humans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eraction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8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22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22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ome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oth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akin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2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2"/>
                      <w:position w:val="0"/>
                      <w:sz w:val="22"/>
                      <w:szCs w:val="22"/>
                    </w:rPr>
                    <w:t>ights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1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2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9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9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co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t•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wi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sdom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8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Os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rol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suppo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rt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whole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nal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importance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ser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ing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6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resourc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6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ha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nd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co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itu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ti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n.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from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6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time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time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sinc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auto" w:line="235"/>
                    <w:ind w:left="1757" w:right="67" w:firstLine="538"/>
                  </w:pP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Ba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sed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abo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ckground,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some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preservat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basical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8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oble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ms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pu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under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thi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ear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e: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78"/>
                      <w:position w:val="0"/>
                      <w:sz w:val="24"/>
                      <w:szCs w:val="24"/>
                    </w:rPr>
                    <w:t>(1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78"/>
                      <w:position w:val="0"/>
                      <w:sz w:val="24"/>
                      <w:szCs w:val="24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78"/>
                      <w:position w:val="0"/>
                      <w:sz w:val="24"/>
                      <w:szCs w:val="24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8"/>
                      <w:w w:val="78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lies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2"/>
                      <w:position w:val="1"/>
                      <w:sz w:val="22"/>
                      <w:szCs w:val="22"/>
                    </w:rPr>
                    <w:t>li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3"/>
                      <w:position w:val="1"/>
                      <w:sz w:val="22"/>
                      <w:szCs w:val="22"/>
                    </w:rPr>
                    <w:t>vin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4"/>
                      <w:position w:val="1"/>
                      <w:sz w:val="22"/>
                      <w:szCs w:val="22"/>
                    </w:rPr>
                    <w:t>drinki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0"/>
                      <w:w w:val="66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0"/>
                      <w:w w:val="66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how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1"/>
                      <w:w w:val="9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he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loc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isdom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Osing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also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ag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ricu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tural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8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5"/>
                      <w:position w:val="1"/>
                      <w:sz w:val="22"/>
                      <w:szCs w:val="22"/>
                    </w:rPr>
                    <w:t>wate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5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conse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rv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ing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te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re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sour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ces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Kemiren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Vil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ful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2"/>
                      <w:position w:val="1"/>
                      <w:sz w:val="22"/>
                      <w:szCs w:val="22"/>
                    </w:rPr>
                    <w:t>fru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76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3"/>
                      <w:position w:val="1"/>
                      <w:sz w:val="22"/>
                      <w:szCs w:val="22"/>
                    </w:rPr>
                    <w:t>tfu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6"/>
                      <w:position w:val="1"/>
                      <w:sz w:val="22"/>
                      <w:szCs w:val="22"/>
                    </w:rPr>
                    <w:t>harves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6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position w:val="1"/>
                      <w:sz w:val="22"/>
                      <w:szCs w:val="2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7" w:lineRule="auto" w:line="245"/>
                    <w:ind w:left="1757" w:right="142" w:firstLine="10"/>
                  </w:pPr>
                  <w:r>
                    <w:rPr>
                      <w:rFonts w:cs="Times New Roman" w:hAnsi="Times New Roman" w:eastAsia="Times New Roman" w:ascii="Times New Roman"/>
                      <w:color w:val="313131"/>
                      <w:w w:val="97"/>
                      <w:sz w:val="22"/>
                      <w:szCs w:val="22"/>
                    </w:rPr>
                    <w:t>lag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w w:val="86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w w:val="66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84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8"/>
                      <w:sz w:val="22"/>
                      <w:szCs w:val="22"/>
                    </w:rPr>
                    <w:t>b-d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2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3"/>
                      <w:sz w:val="22"/>
                      <w:szCs w:val="22"/>
                    </w:rPr>
                    <w:t>stri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5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2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6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Banyuwangi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sz w:val="22"/>
                      <w:szCs w:val="22"/>
                    </w:rPr>
                    <w:t>?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61"/>
                      <w:sz w:val="22"/>
                      <w:szCs w:val="22"/>
                    </w:rPr>
                    <w:t>;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-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94"/>
                      <w:sz w:val="22"/>
                      <w:szCs w:val="22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4"/>
                      <w:sz w:val="22"/>
                      <w:szCs w:val="22"/>
                    </w:rPr>
                    <w:t>2)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4"/>
                      <w:sz w:val="22"/>
                      <w:szCs w:val="22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39"/>
                      <w:w w:val="9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Considering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that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22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2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peopl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ma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sz w:val="22"/>
                      <w:szCs w:val="22"/>
                    </w:rPr>
                    <w:t>nt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ain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their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5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belongs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2"/>
                      <w:position w:val="1"/>
                      <w:sz w:val="22"/>
                      <w:szCs w:val="22"/>
                    </w:rPr>
                    <w:t>geographic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2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tur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pr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eser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vi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wat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resources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1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sed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2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fr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3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0"/>
                      <w:position w:val="1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2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0"/>
                      <w:w w:val="106"/>
                      <w:position w:val="1"/>
                      <w:sz w:val="22"/>
                      <w:szCs w:val="22"/>
                    </w:rPr>
                    <w:t>nteract</w:t>
                  </w:r>
                  <w:r>
                    <w:rPr>
                      <w:rFonts w:cs="Times New Roman" w:hAnsi="Times New Roman" w:eastAsia="Times New Roman" w:ascii="Times New Roman"/>
                      <w:color w:val="212121"/>
                      <w:spacing w:val="-1"/>
                      <w:w w:val="106"/>
                      <w:position w:val="1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92"/>
                      <w:position w:val="1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44"/>
                      <w:szCs w:val="44"/>
                    </w:rPr>
                    <w:jc w:val="right"/>
                    <w:spacing w:lineRule="exact" w:line="480"/>
                    <w:ind w:right="89"/>
                  </w:pPr>
                  <w:r>
                    <w:rPr>
                      <w:rFonts w:cs="Arial" w:hAnsi="Arial" w:eastAsia="Arial" w:ascii="Arial"/>
                      <w:color w:val="494949"/>
                      <w:w w:val="267"/>
                      <w:sz w:val="44"/>
                      <w:szCs w:val="4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94949"/>
                      <w:spacing w:val="-65"/>
                      <w:w w:val="100"/>
                      <w:sz w:val="44"/>
                      <w:szCs w:val="4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949"/>
                      <w:spacing w:val="0"/>
                      <w:w w:val="72"/>
                      <w:sz w:val="44"/>
                      <w:szCs w:val="44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18"/>
          <w:szCs w:val="18"/>
        </w:rPr>
        <w:t>Jum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-1"/>
          <w:sz w:val="18"/>
          <w:szCs w:val="18"/>
        </w:rPr>
        <w:t>al</w:t>
      </w:r>
      <w:r>
        <w:rPr>
          <w:rFonts w:cs="Times New Roman" w:hAnsi="Times New Roman" w:eastAsia="Times New Roman" w:ascii="Times New Roman"/>
          <w:color w:val="313131"/>
          <w:spacing w:val="4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18"/>
          <w:szCs w:val="18"/>
        </w:rPr>
        <w:t>mun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-1"/>
          <w:sz w:val="18"/>
          <w:szCs w:val="18"/>
        </w:rPr>
        <w:t>it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13131"/>
          <w:spacing w:val="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13131"/>
          <w:spacing w:val="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77"/>
          <w:position w:val="-1"/>
          <w:sz w:val="18"/>
          <w:szCs w:val="18"/>
        </w:rPr>
        <w:t>(1</w:t>
      </w:r>
      <w:r>
        <w:rPr>
          <w:rFonts w:cs="Times New Roman" w:hAnsi="Times New Roman" w:eastAsia="Times New Roman" w:ascii="Times New Roman"/>
          <w:color w:val="494949"/>
          <w:spacing w:val="0"/>
          <w:w w:val="77"/>
          <w:position w:val="-1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494949"/>
          <w:spacing w:val="34"/>
          <w:w w:val="77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position w:val="-1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13131"/>
          <w:spacing w:val="0"/>
          <w:w w:val="87"/>
          <w:position w:val="-1"/>
          <w:sz w:val="18"/>
          <w:szCs w:val="18"/>
        </w:rPr>
        <w:t>201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13131"/>
          <w:spacing w:val="0"/>
          <w:w w:val="80"/>
          <w:position w:val="-1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494949"/>
          <w:spacing w:val="0"/>
          <w:w w:val="57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94949"/>
          <w:spacing w:val="-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-1"/>
          <w:sz w:val="18"/>
          <w:szCs w:val="18"/>
        </w:rPr>
        <w:t>43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18"/>
          <w:szCs w:val="18"/>
        </w:rPr>
        <w:t>-51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2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12121"/>
          <w:spacing w:val="0"/>
          <w:w w:val="81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1"/>
        <w:ind w:right="257"/>
      </w:pP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-d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istrict,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Ba•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5"/>
        <w:ind w:left="2708"/>
      </w:pPr>
      <w:r>
        <w:rPr>
          <w:rFonts w:cs="Times New Roman" w:hAnsi="Times New Roman" w:eastAsia="Times New Roman" w:ascii="Times New Roman"/>
          <w:color w:val="494949"/>
          <w:spacing w:val="0"/>
          <w:w w:val="5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94949"/>
          <w:spacing w:val="0"/>
          <w:w w:val="51"/>
          <w:sz w:val="22"/>
          <w:szCs w:val="22"/>
        </w:rPr>
        <w:t>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494949"/>
          <w:spacing w:val="2"/>
          <w:w w:val="5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51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274"/>
      </w:pP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13131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6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71"/>
          <w:sz w:val="22"/>
          <w:szCs w:val="22"/>
        </w:rPr>
        <w:t>(</w:t>
      </w:r>
      <w:r>
        <w:rPr>
          <w:rFonts w:cs="Arial" w:hAnsi="Arial" w:eastAsia="Arial" w:ascii="Arial"/>
          <w:color w:val="313131"/>
          <w:spacing w:val="0"/>
          <w:w w:val="71"/>
          <w:sz w:val="22"/>
          <w:szCs w:val="22"/>
        </w:rPr>
        <w:t>1</w:t>
      </w:r>
      <w:r>
        <w:rPr>
          <w:rFonts w:cs="Arial" w:hAnsi="Arial" w:eastAsia="Arial" w:ascii="Arial"/>
          <w:color w:val="212121"/>
          <w:spacing w:val="0"/>
          <w:w w:val="71"/>
          <w:sz w:val="22"/>
          <w:szCs w:val="22"/>
        </w:rPr>
        <w:t>)</w:t>
      </w:r>
      <w:r>
        <w:rPr>
          <w:rFonts w:cs="Arial" w:hAnsi="Arial" w:eastAsia="Arial" w:ascii="Arial"/>
          <w:color w:val="212121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1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22"/>
          <w:szCs w:val="22"/>
        </w:rPr>
        <w:t>iden</w:t>
      </w:r>
      <w:r>
        <w:rPr>
          <w:rFonts w:cs="Times New Roman" w:hAnsi="Times New Roman" w:eastAsia="Times New Roman" w:ascii="Times New Roman"/>
          <w:color w:val="313131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fy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16" w:lineRule="auto" w:line="248"/>
        <w:ind w:left="6751" w:right="305" w:firstLine="99"/>
      </w:pP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ople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13131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94949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9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212121"/>
          <w:spacing w:val="0"/>
          <w:w w:val="96"/>
          <w:sz w:val="22"/>
          <w:szCs w:val="22"/>
        </w:rPr>
        <w:t>ern</w:t>
      </w:r>
      <w:r>
        <w:rPr>
          <w:rFonts w:cs="Times New Roman" w:hAnsi="Times New Roman" w:eastAsia="Times New Roman" w:ascii="Times New Roman"/>
          <w:color w:val="313131"/>
          <w:spacing w:val="0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96"/>
          <w:sz w:val="22"/>
          <w:szCs w:val="22"/>
        </w:rPr>
        <w:t>ren</w:t>
      </w:r>
      <w:r>
        <w:rPr>
          <w:rFonts w:cs="Times New Roman" w:hAnsi="Times New Roman" w:eastAsia="Times New Roman" w:ascii="Times New Roman"/>
          <w:color w:val="212121"/>
          <w:spacing w:val="51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13131"/>
          <w:spacing w:val="0"/>
          <w:w w:val="96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color w:val="313131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94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313131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13131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uw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angi;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(2)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iden•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color w:val="212121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maint</w:t>
      </w:r>
      <w:r>
        <w:rPr>
          <w:rFonts w:cs="Times New Roman" w:hAnsi="Times New Roman" w:eastAsia="Times New Roman" w:ascii="Times New Roman"/>
          <w:color w:val="212121"/>
          <w:spacing w:val="-1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nin</w:t>
      </w:r>
      <w:r>
        <w:rPr>
          <w:rFonts w:cs="Times New Roman" w:hAnsi="Times New Roman" w:eastAsia="Times New Roman" w:ascii="Times New Roman"/>
          <w:color w:val="313131"/>
          <w:spacing w:val="0"/>
          <w:w w:val="9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13131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water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resou</w:t>
      </w:r>
      <w:r>
        <w:rPr>
          <w:rFonts w:cs="Times New Roman" w:hAnsi="Times New Roman" w:eastAsia="Times New Roman" w:ascii="Times New Roman"/>
          <w:color w:val="313131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91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7"/>
        <w:ind w:right="257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Sub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district,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Ba•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5"/>
        <w:ind w:left="297"/>
      </w:pPr>
      <w:r>
        <w:rPr>
          <w:rFonts w:cs="Times New Roman" w:hAnsi="Times New Roman" w:eastAsia="Times New Roman" w:ascii="Times New Roman"/>
          <w:color w:val="313131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auto" w:line="248"/>
        <w:ind w:left="6773" w:right="283" w:firstLine="76"/>
      </w:pP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tiv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search.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ure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review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12121"/>
          <w:spacing w:val="0"/>
          <w:w w:val="104"/>
          <w:sz w:val="22"/>
          <w:szCs w:val="22"/>
        </w:rPr>
        <w:t>hic</w:t>
      </w:r>
      <w:r>
        <w:rPr>
          <w:rFonts w:cs="Times New Roman" w:hAnsi="Times New Roman" w:eastAsia="Times New Roman" w:ascii="Times New Roman"/>
          <w:color w:val="313131"/>
          <w:spacing w:val="0"/>
          <w:w w:val="9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13131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tudy</w:t>
      </w:r>
      <w:r>
        <w:rPr>
          <w:rFonts w:cs="Times New Roman" w:hAnsi="Times New Roman" w:eastAsia="Times New Roman" w:ascii="Times New Roman"/>
          <w:color w:val="313131"/>
          <w:spacing w:val="0"/>
          <w:w w:val="61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espec</w:t>
      </w:r>
      <w:r>
        <w:rPr>
          <w:rFonts w:cs="Times New Roman" w:hAnsi="Times New Roman" w:eastAsia="Times New Roman" w:ascii="Times New Roman"/>
          <w:color w:val="212121"/>
          <w:spacing w:val="-1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13131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313131"/>
          <w:spacing w:val="0"/>
          <w:w w:val="9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13131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ser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vi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ter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iews,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2"/>
          <w:szCs w:val="22"/>
        </w:rPr>
        <w:t>obse</w:t>
      </w:r>
      <w:r>
        <w:rPr>
          <w:rFonts w:cs="Times New Roman" w:hAnsi="Times New Roman" w:eastAsia="Times New Roman" w:ascii="Times New Roman"/>
          <w:color w:val="313131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12121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22"/>
          <w:szCs w:val="22"/>
        </w:rPr>
        <w:t>umentatio</w:t>
      </w:r>
      <w:r>
        <w:rPr>
          <w:rFonts w:cs="Times New Roman" w:hAnsi="Times New Roman" w:eastAsia="Times New Roman" w:ascii="Times New Roman"/>
          <w:color w:val="212121"/>
          <w:spacing w:val="-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13131"/>
          <w:spacing w:val="0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13131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ral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12121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ident</w:t>
      </w:r>
      <w:r>
        <w:rPr>
          <w:rFonts w:cs="Times New Roman" w:hAnsi="Times New Roman" w:eastAsia="Times New Roman" w:ascii="Times New Roman"/>
          <w:color w:val="212121"/>
          <w:spacing w:val="-1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fy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color w:val="313131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13131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miren</w:t>
      </w:r>
      <w:r>
        <w:rPr>
          <w:rFonts w:cs="Times New Roman" w:hAnsi="Times New Roman" w:eastAsia="Times New Roman" w:ascii="Times New Roman"/>
          <w:color w:val="212121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Villag</w:t>
      </w:r>
      <w:r>
        <w:rPr>
          <w:rFonts w:cs="Times New Roman" w:hAnsi="Times New Roman" w:eastAsia="Times New Roman" w:ascii="Times New Roman"/>
          <w:color w:val="212121"/>
          <w:spacing w:val="-1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13131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270"/>
      </w:pPr>
      <w:r>
        <w:rPr>
          <w:rFonts w:cs="Times New Roman" w:hAnsi="Times New Roman" w:eastAsia="Times New Roman" w:ascii="Times New Roman"/>
          <w:color w:val="313131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13131"/>
          <w:spacing w:val="0"/>
          <w:w w:val="49"/>
          <w:sz w:val="22"/>
          <w:szCs w:val="22"/>
        </w:rPr>
        <w:t>                     </w:t>
      </w:r>
      <w:r>
        <w:rPr>
          <w:rFonts w:cs="Times New Roman" w:hAnsi="Times New Roman" w:eastAsia="Times New Roman" w:ascii="Times New Roman"/>
          <w:color w:val="313131"/>
          <w:spacing w:val="6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uw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angi.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als</w:t>
      </w:r>
      <w:r>
        <w:rPr>
          <w:rFonts w:cs="Times New Roman" w:hAnsi="Times New Roman" w:eastAsia="Times New Roman" w:ascii="Times New Roman"/>
          <w:color w:val="313131"/>
          <w:spacing w:val="0"/>
          <w:w w:val="9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13131"/>
          <w:spacing w:val="3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fo•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6" w:lineRule="auto" w:line="245"/>
        <w:ind w:left="6767" w:right="280" w:firstLine="211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Osing</w:t>
      </w:r>
      <w:r>
        <w:rPr>
          <w:rFonts w:cs="Times New Roman" w:hAnsi="Times New Roman" w:eastAsia="Times New Roman" w:ascii="Times New Roman"/>
          <w:color w:val="212121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13131"/>
          <w:spacing w:val="0"/>
          <w:w w:val="94"/>
          <w:sz w:val="22"/>
          <w:szCs w:val="22"/>
        </w:rPr>
        <w:t>eo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212121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ft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21212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313131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13131"/>
          <w:spacing w:val="0"/>
          <w:w w:val="104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212121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12121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both</w:t>
      </w:r>
      <w:r>
        <w:rPr>
          <w:rFonts w:cs="Times New Roman" w:hAnsi="Times New Roman" w:eastAsia="Times New Roman" w:ascii="Times New Roman"/>
          <w:color w:val="212121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sz w:val="22"/>
          <w:szCs w:val="22"/>
        </w:rPr>
        <w:t>belik</w:t>
      </w:r>
      <w:r>
        <w:rPr>
          <w:rFonts w:cs="Times New Roman" w:hAnsi="Times New Roman" w:eastAsia="Times New Roman" w:ascii="Times New Roman"/>
          <w:i/>
          <w:color w:val="212121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sz w:val="22"/>
          <w:szCs w:val="22"/>
        </w:rPr>
        <w:t>lanang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9" w:lineRule="auto" w:line="248"/>
        <w:ind w:left="6806" w:right="222" w:firstLine="63"/>
      </w:pP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used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sup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ply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vi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13131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4"/>
          <w:sz w:val="22"/>
          <w:szCs w:val="22"/>
        </w:rPr>
        <w:t>als</w:t>
      </w:r>
      <w:r>
        <w:rPr>
          <w:rFonts w:cs="Times New Roman" w:hAnsi="Times New Roman" w:eastAsia="Times New Roman" w:ascii="Times New Roman"/>
          <w:color w:val="313131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14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ata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xam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in•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13131"/>
          <w:spacing w:val="0"/>
          <w:w w:val="86"/>
          <w:sz w:val="22"/>
          <w:szCs w:val="22"/>
        </w:rPr>
        <w:t>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1"/>
        <w:ind w:right="1290"/>
      </w:pPr>
      <w:r>
        <w:rPr>
          <w:rFonts w:cs="Times New Roman" w:hAnsi="Times New Roman" w:eastAsia="Times New Roman" w:ascii="Times New Roman"/>
          <w:color w:val="212121"/>
          <w:spacing w:val="0"/>
          <w:w w:val="110"/>
          <w:sz w:val="22"/>
          <w:szCs w:val="22"/>
        </w:rPr>
        <w:t>SSION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6" w:lineRule="auto" w:line="250"/>
        <w:ind w:left="6801" w:right="248" w:firstLine="205"/>
      </w:pP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Osing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9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eo</w:t>
      </w:r>
      <w:r>
        <w:rPr>
          <w:rFonts w:cs="Times New Roman" w:hAnsi="Times New Roman" w:eastAsia="Times New Roman" w:ascii="Times New Roman"/>
          <w:color w:val="313131"/>
          <w:spacing w:val="0"/>
          <w:w w:val="9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96"/>
          <w:sz w:val="22"/>
          <w:szCs w:val="22"/>
        </w:rPr>
        <w:t>nvi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ronmen</w:t>
      </w:r>
      <w:r>
        <w:rPr>
          <w:rFonts w:cs="Times New Roman" w:hAnsi="Times New Roman" w:eastAsia="Times New Roman" w:ascii="Times New Roman"/>
          <w:color w:val="212121"/>
          <w:spacing w:val="-1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13131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13131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6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13131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13131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lie</w:t>
      </w:r>
      <w:r>
        <w:rPr>
          <w:rFonts w:cs="Times New Roman" w:hAnsi="Times New Roman" w:eastAsia="Times New Roman" w:ascii="Times New Roman"/>
          <w:color w:val="212121"/>
          <w:spacing w:val="-1"/>
          <w:w w:val="10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13131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13131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313131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13131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325"/>
      </w:pP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13131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een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peo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13131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7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16" w:lineRule="auto" w:line="245"/>
        <w:ind w:left="6784" w:right="280" w:firstLine="34"/>
      </w:pP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ry</w:t>
      </w:r>
      <w:r>
        <w:rPr>
          <w:rFonts w:cs="Times New Roman" w:hAnsi="Times New Roman" w:eastAsia="Times New Roman" w:ascii="Times New Roman"/>
          <w:color w:val="313131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time.</w:t>
      </w:r>
      <w:r>
        <w:rPr>
          <w:rFonts w:cs="Times New Roman" w:hAnsi="Times New Roman" w:eastAsia="Times New Roman" w:ascii="Times New Roman"/>
          <w:color w:val="212121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12121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system</w:t>
      </w:r>
      <w:r>
        <w:rPr>
          <w:rFonts w:cs="Times New Roman" w:hAnsi="Times New Roman" w:eastAsia="Times New Roman" w:ascii="Times New Roman"/>
          <w:color w:val="212121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13131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13131"/>
          <w:spacing w:val="0"/>
          <w:w w:val="101"/>
          <w:sz w:val="22"/>
          <w:szCs w:val="22"/>
        </w:rPr>
        <w:t>oca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6780" w:val="left"/>
        </w:tabs>
        <w:jc w:val="left"/>
        <w:spacing w:before="9" w:lineRule="auto" w:line="250"/>
        <w:ind w:left="6802" w:right="219" w:hanging="2465"/>
      </w:pPr>
      <w:r>
        <w:rPr>
          <w:rFonts w:cs="Times New Roman" w:hAnsi="Times New Roman" w:eastAsia="Times New Roman" w:ascii="Times New Roman"/>
          <w:color w:val="A0A39E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A0A39E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color w:val="A0A39E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color w:val="212121"/>
          <w:spacing w:val="-1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ih</w:t>
      </w:r>
      <w:r>
        <w:rPr>
          <w:rFonts w:cs="Times New Roman" w:hAnsi="Times New Roman" w:eastAsia="Times New Roman" w:ascii="Times New Roman"/>
          <w:color w:val="313131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13131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31"/>
          <w:sz w:val="16"/>
          <w:szCs w:val="16"/>
        </w:rPr>
        <w:t>2005</w:t>
      </w:r>
      <w:r>
        <w:rPr>
          <w:rFonts w:cs="Times New Roman" w:hAnsi="Times New Roman" w:eastAsia="Times New Roman" w:ascii="Times New Roman"/>
          <w:color w:val="313131"/>
          <w:spacing w:val="0"/>
          <w:w w:val="13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313131"/>
          <w:spacing w:val="50"/>
          <w:w w:val="13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sts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peopl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12121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313131"/>
          <w:spacing w:val="0"/>
          <w:w w:val="111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ain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wing</w:t>
      </w:r>
      <w:r>
        <w:rPr>
          <w:rFonts w:cs="Times New Roman" w:hAnsi="Times New Roman" w:eastAsia="Times New Roman" w:ascii="Times New Roman"/>
          <w:color w:val="313131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resu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313131"/>
          <w:spacing w:val="0"/>
          <w:w w:val="99"/>
          <w:sz w:val="22"/>
          <w:szCs w:val="22"/>
        </w:rPr>
        <w:t>vir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onment.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12121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e•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280"/>
      </w:pP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1313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been</w:t>
      </w:r>
      <w:r>
        <w:rPr>
          <w:rFonts w:cs="Times New Roman" w:hAnsi="Times New Roman" w:eastAsia="Times New Roman" w:ascii="Times New Roman"/>
          <w:color w:val="212121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carried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16" w:lineRule="auto" w:line="248"/>
        <w:ind w:left="6818" w:right="280" w:hanging="49"/>
      </w:pP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13131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ime</w:t>
      </w:r>
      <w:r>
        <w:rPr>
          <w:rFonts w:cs="Times New Roman" w:hAnsi="Times New Roman" w:eastAsia="Times New Roman" w:ascii="Times New Roman"/>
          <w:color w:val="212121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ago</w:t>
      </w:r>
      <w:r>
        <w:rPr>
          <w:rFonts w:cs="Times New Roman" w:hAnsi="Times New Roman" w:eastAsia="Times New Roman" w:ascii="Times New Roman"/>
          <w:color w:val="313131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fulfill</w:t>
      </w:r>
      <w:r>
        <w:rPr>
          <w:rFonts w:cs="Times New Roman" w:hAnsi="Times New Roman" w:eastAsia="Times New Roman" w:ascii="Times New Roman"/>
          <w:color w:val="212121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dai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1313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2"/>
          <w:szCs w:val="22"/>
        </w:rPr>
        <w:t>supp</w:t>
      </w:r>
      <w:r>
        <w:rPr>
          <w:rFonts w:cs="Times New Roman" w:hAnsi="Times New Roman" w:eastAsia="Times New Roman" w:ascii="Times New Roman"/>
          <w:color w:val="313131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13131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bathing,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22"/>
          <w:szCs w:val="22"/>
        </w:rPr>
        <w:t>laundry</w:t>
      </w:r>
      <w:r>
        <w:rPr>
          <w:rFonts w:cs="Times New Roman" w:hAnsi="Times New Roman" w:eastAsia="Times New Roman" w:ascii="Times New Roman"/>
          <w:color w:val="313131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13131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1212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ple</w:t>
      </w:r>
      <w:r>
        <w:rPr>
          <w:rFonts w:cs="Times New Roman" w:hAnsi="Times New Roman" w:eastAsia="Times New Roman" w:ascii="Times New Roman"/>
          <w:color w:val="313131"/>
          <w:spacing w:val="0"/>
          <w:w w:val="108"/>
          <w:sz w:val="22"/>
          <w:szCs w:val="22"/>
        </w:rPr>
        <w:t>nti</w:t>
      </w:r>
      <w:r>
        <w:rPr>
          <w:rFonts w:cs="Times New Roman" w:hAnsi="Times New Roman" w:eastAsia="Times New Roman" w:ascii="Times New Roman"/>
          <w:color w:val="212121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50"/>
        <w:ind w:left="6826" w:right="227" w:firstLine="34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local</w:t>
      </w:r>
      <w:r>
        <w:rPr>
          <w:rFonts w:cs="Times New Roman" w:hAnsi="Times New Roman" w:eastAsia="Times New Roman" w:ascii="Times New Roman"/>
          <w:color w:val="212121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22"/>
          <w:szCs w:val="22"/>
        </w:rPr>
        <w:t>wisdo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13131"/>
          <w:spacing w:val="0"/>
          <w:w w:val="11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omenon</w:t>
      </w:r>
      <w:r>
        <w:rPr>
          <w:rFonts w:cs="Times New Roman" w:hAnsi="Times New Roman" w:eastAsia="Times New Roman" w:ascii="Times New Roman"/>
          <w:color w:val="494949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94949"/>
          <w:spacing w:val="0"/>
          <w:w w:val="6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huma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44"/>
          <w:szCs w:val="44"/>
        </w:rPr>
        <w:jc w:val="right"/>
        <w:spacing w:lineRule="exact" w:line="480"/>
        <w:ind w:right="306"/>
        <w:sectPr>
          <w:pgSz w:w="12240" w:h="20160"/>
          <w:pgMar w:top="900" w:bottom="280" w:left="1720" w:right="1720"/>
        </w:sectPr>
      </w:pPr>
      <w:r>
        <w:rPr>
          <w:rFonts w:cs="Arial" w:hAnsi="Arial" w:eastAsia="Arial" w:ascii="Arial"/>
          <w:color w:val="313131"/>
          <w:spacing w:val="0"/>
          <w:w w:val="39"/>
          <w:position w:val="-1"/>
          <w:sz w:val="44"/>
          <w:szCs w:val="44"/>
        </w:rPr>
        <w:t>·</w:t>
      </w:r>
      <w:r>
        <w:rPr>
          <w:rFonts w:cs="Arial" w:hAnsi="Arial" w:eastAsia="Arial" w:ascii="Arial"/>
          <w:color w:val="313131"/>
          <w:spacing w:val="40"/>
          <w:w w:val="39"/>
          <w:position w:val="-1"/>
          <w:sz w:val="44"/>
          <w:szCs w:val="44"/>
        </w:rPr>
        <w:t> </w:t>
      </w:r>
      <w:r>
        <w:rPr>
          <w:rFonts w:cs="Arial" w:hAnsi="Arial" w:eastAsia="Arial" w:ascii="Arial"/>
          <w:color w:val="494949"/>
          <w:spacing w:val="0"/>
          <w:w w:val="72"/>
          <w:position w:val="-1"/>
          <w:sz w:val="44"/>
          <w:szCs w:val="44"/>
        </w:rPr>
        <w:t>WHil</w:t>
      </w:r>
      <w:r>
        <w:rPr>
          <w:rFonts w:cs="Arial" w:hAnsi="Arial" w:eastAsia="Arial" w:ascii="Arial"/>
          <w:color w:val="494949"/>
          <w:spacing w:val="18"/>
          <w:w w:val="72"/>
          <w:position w:val="-1"/>
          <w:sz w:val="44"/>
          <w:szCs w:val="44"/>
        </w:rPr>
        <w:t> </w:t>
      </w:r>
      <w:r>
        <w:rPr>
          <w:rFonts w:cs="Arial" w:hAnsi="Arial" w:eastAsia="Arial" w:ascii="Arial"/>
          <w:color w:val="494949"/>
          <w:spacing w:val="0"/>
          <w:w w:val="126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313131"/>
          <w:spacing w:val="0"/>
          <w:w w:val="74"/>
          <w:position w:val="-1"/>
          <w:sz w:val="16"/>
          <w:szCs w:val="16"/>
        </w:rPr>
        <w:t>IJ</w:t>
      </w:r>
      <w:r>
        <w:rPr>
          <w:rFonts w:cs="Arial" w:hAnsi="Arial" w:eastAsia="Arial" w:ascii="Arial"/>
          <w:color w:val="212121"/>
          <w:spacing w:val="0"/>
          <w:w w:val="96"/>
          <w:position w:val="-1"/>
          <w:sz w:val="16"/>
          <w:szCs w:val="16"/>
        </w:rPr>
        <w:t>UR</w:t>
      </w:r>
      <w:r>
        <w:rPr>
          <w:rFonts w:cs="Arial" w:hAnsi="Arial" w:eastAsia="Arial" w:ascii="Arial"/>
          <w:color w:val="313131"/>
          <w:spacing w:val="0"/>
          <w:w w:val="96"/>
          <w:position w:val="-1"/>
          <w:sz w:val="16"/>
          <w:szCs w:val="16"/>
        </w:rPr>
        <w:t>HR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6"/>
          <w:szCs w:val="16"/>
        </w:rPr>
        <w:t>LS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6"/>
          <w:szCs w:val="16"/>
        </w:rPr>
        <w:t>    </w:t>
      </w:r>
      <w:r>
        <w:rPr>
          <w:rFonts w:cs="Arial" w:hAnsi="Arial" w:eastAsia="Arial" w:ascii="Arial"/>
          <w:color w:val="494949"/>
          <w:spacing w:val="-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13131"/>
          <w:spacing w:val="0"/>
          <w:w w:val="23"/>
          <w:position w:val="-1"/>
          <w:sz w:val="44"/>
          <w:szCs w:val="4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200"/>
        <w:ind w:left="2045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18"/>
          <w:szCs w:val="18"/>
        </w:rPr>
        <w:t>46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2A2A2A"/>
          <w:spacing w:val="4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position w:val="-1"/>
          <w:sz w:val="18"/>
          <w:szCs w:val="18"/>
        </w:rPr>
        <w:t>Sum</w:t>
      </w:r>
      <w:r>
        <w:rPr>
          <w:rFonts w:cs="Times New Roman" w:hAnsi="Times New Roman" w:eastAsia="Times New Roman" w:ascii="Times New Roman"/>
          <w:color w:val="2A2A2A"/>
          <w:spacing w:val="0"/>
          <w:w w:val="111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position w:val="-1"/>
          <w:sz w:val="18"/>
          <w:szCs w:val="18"/>
        </w:rPr>
        <w:t>rrn</w:t>
      </w:r>
      <w:r>
        <w:rPr>
          <w:rFonts w:cs="Times New Roman" w:hAnsi="Times New Roman" w:eastAsia="Times New Roman" w:ascii="Times New Roman"/>
          <w:color w:val="2A2A2A"/>
          <w:spacing w:val="0"/>
          <w:w w:val="111"/>
          <w:position w:val="-1"/>
          <w:sz w:val="18"/>
          <w:szCs w:val="18"/>
        </w:rPr>
        <w:t>i,</w:t>
      </w:r>
      <w:r>
        <w:rPr>
          <w:rFonts w:cs="Times New Roman" w:hAnsi="Times New Roman" w:eastAsia="Times New Roman" w:ascii="Times New Roman"/>
          <w:color w:val="2A2A2A"/>
          <w:spacing w:val="21"/>
          <w:w w:val="111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-1"/>
          <w:sz w:val="18"/>
          <w:szCs w:val="18"/>
        </w:rPr>
        <w:t>Local</w:t>
      </w:r>
      <w:r>
        <w:rPr>
          <w:rFonts w:cs="Times New Roman" w:hAnsi="Times New Roman" w:eastAsia="Times New Roman" w:ascii="Times New Roman"/>
          <w:i/>
          <w:color w:val="2A2A2A"/>
          <w:spacing w:val="6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-1"/>
          <w:sz w:val="18"/>
          <w:szCs w:val="18"/>
        </w:rPr>
        <w:t>Wisdom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12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i/>
          <w:color w:val="1A1A1A"/>
          <w:spacing w:val="1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-1"/>
          <w:sz w:val="18"/>
          <w:szCs w:val="18"/>
        </w:rPr>
        <w:t>Osing</w:t>
      </w:r>
      <w:r>
        <w:rPr>
          <w:rFonts w:cs="Times New Roman" w:hAnsi="Times New Roman" w:eastAsia="Times New Roman" w:ascii="Times New Roman"/>
          <w:i/>
          <w:color w:val="2A2A2A"/>
          <w:spacing w:val="1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-1"/>
          <w:sz w:val="18"/>
          <w:szCs w:val="18"/>
        </w:rPr>
        <w:t>ople</w:t>
      </w:r>
      <w:r>
        <w:rPr>
          <w:rFonts w:cs="Times New Roman" w:hAnsi="Times New Roman" w:eastAsia="Times New Roman" w:ascii="Times New Roman"/>
          <w:i/>
          <w:color w:val="2A2A2A"/>
          <w:spacing w:val="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-1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i/>
          <w:color w:val="2A2A2A"/>
          <w:spacing w:val="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-1"/>
          <w:sz w:val="18"/>
          <w:szCs w:val="18"/>
        </w:rPr>
        <w:t>onserv</w:t>
      </w:r>
      <w:r>
        <w:rPr>
          <w:rFonts w:cs="Times New Roman" w:hAnsi="Times New Roman" w:eastAsia="Times New Roman" w:ascii="Times New Roman"/>
          <w:i/>
          <w:color w:val="2A2A2A"/>
          <w:spacing w:val="-1"/>
          <w:w w:val="10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2A2A2A"/>
          <w:spacing w:val="26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-1"/>
          <w:sz w:val="18"/>
          <w:szCs w:val="18"/>
        </w:rPr>
        <w:t>Water</w:t>
      </w:r>
      <w:r>
        <w:rPr>
          <w:rFonts w:cs="Times New Roman" w:hAnsi="Times New Roman" w:eastAsia="Times New Roman" w:ascii="Times New Roman"/>
          <w:i/>
          <w:color w:val="2A2A2A"/>
          <w:spacing w:val="2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-1"/>
          <w:sz w:val="18"/>
          <w:szCs w:val="18"/>
        </w:rPr>
        <w:t>Resources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7" w:lineRule="exact" w:line="200"/>
        <w:sectPr>
          <w:pgSz w:w="12240" w:h="20160"/>
          <w:pgMar w:top="0" w:bottom="0" w:left="0" w:right="13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1" w:lineRule="auto" w:line="248"/>
        <w:ind w:left="2083" w:right="-21" w:firstLine="10"/>
      </w:pPr>
      <w:r>
        <w:pict>
          <v:shape type="#_x0000_t75" style="position:absolute;margin-left:0pt;margin-top:54.9995pt;width:7.22pt;height:119.54pt;mso-position-horizontal-relative:page;mso-position-vertical-relative:paragraph;z-index:-1659">
            <v:imagedata o:title="" r:id="rId28"/>
          </v:shape>
        </w:pict>
      </w:r>
      <w:r>
        <w:pict>
          <v:shape type="#_x0000_t75" style="position:absolute;margin-left:0pt;margin-top:1.88pt;width:6.26pt;height:97.46pt;mso-position-horizontal-relative:page;mso-position-vertical-relative:page;z-index:-1658">
            <v:imagedata o:title="" r:id="rId29"/>
          </v:shape>
        </w:pic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nvi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ron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ment,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cal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isdom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n•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ptua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lly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cultu</w:t>
      </w:r>
      <w:r>
        <w:rPr>
          <w:rFonts w:cs="Times New Roman" w:hAnsi="Times New Roman" w:eastAsia="Times New Roman" w:ascii="Times New Roman"/>
          <w:color w:val="2A2A2A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A2A2A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al•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9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A2A2A"/>
          <w:spacing w:val="1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art</w:t>
      </w:r>
      <w:r>
        <w:rPr>
          <w:rFonts w:cs="Times New Roman" w:hAnsi="Times New Roman" w:eastAsia="Times New Roman" w:ascii="Times New Roman"/>
          <w:color w:val="2A2A2A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A1A1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adition</w:t>
      </w:r>
      <w:r>
        <w:rPr>
          <w:rFonts w:cs="Times New Roman" w:hAnsi="Times New Roman" w:eastAsia="Times New Roman" w:ascii="Times New Roman"/>
          <w:color w:val="2A2A2A"/>
          <w:spacing w:val="-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kno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sys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A1A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8"/>
          <w:sz w:val="22"/>
          <w:szCs w:val="22"/>
        </w:rPr>
        <w:t>we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2A2A2A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aking</w:t>
      </w:r>
      <w:r>
        <w:rPr>
          <w:rFonts w:cs="Times New Roman" w:hAnsi="Times New Roman" w:eastAsia="Times New Roman" w:ascii="Times New Roman"/>
          <w:color w:val="2A2A2A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furth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ab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is,</w:t>
      </w:r>
      <w:r>
        <w:rPr>
          <w:rFonts w:cs="Times New Roman" w:hAnsi="Times New Roman" w:eastAsia="Times New Roman" w:ascii="Times New Roman"/>
          <w:color w:val="2A2A2A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22"/>
          <w:szCs w:val="22"/>
        </w:rPr>
        <w:t>ub</w:t>
      </w:r>
      <w:r>
        <w:rPr>
          <w:rFonts w:cs="Times New Roman" w:hAnsi="Times New Roman" w:eastAsia="Times New Roman" w:ascii="Times New Roman"/>
          <w:color w:val="2A2A2A"/>
          <w:spacing w:val="0"/>
          <w:w w:val="110"/>
          <w:sz w:val="22"/>
          <w:szCs w:val="22"/>
        </w:rPr>
        <w:t>stan</w:t>
      </w:r>
      <w:r>
        <w:rPr>
          <w:rFonts w:cs="Times New Roman" w:hAnsi="Times New Roman" w:eastAsia="Times New Roman" w:ascii="Times New Roman"/>
          <w:color w:val="2A2A2A"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92"/>
          <w:sz w:val="22"/>
          <w:szCs w:val="22"/>
        </w:rPr>
        <w:t>ly</w:t>
      </w:r>
      <w:r>
        <w:rPr>
          <w:rFonts w:cs="Times New Roman" w:hAnsi="Times New Roman" w:eastAsia="Times New Roman" w:ascii="Times New Roman"/>
          <w:color w:val="1A1A1A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A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A2A2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cor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A1A1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wisd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vo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lve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e•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ral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spec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such</w:t>
      </w:r>
      <w:r>
        <w:rPr>
          <w:rFonts w:cs="Times New Roman" w:hAnsi="Times New Roman" w:eastAsia="Times New Roman" w:ascii="Times New Roman"/>
          <w:color w:val="2A2A2A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oca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ncep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fol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2"/>
          <w:szCs w:val="22"/>
        </w:rPr>
        <w:t>klore</w:t>
      </w:r>
      <w:r>
        <w:rPr>
          <w:rFonts w:cs="Times New Roman" w:hAnsi="Times New Roman" w:eastAsia="Times New Roman" w:ascii="Times New Roman"/>
          <w:color w:val="1A1A1A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rel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ous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tua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cer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emo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nies,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ocal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color w:val="1A1A1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alJ</w:t>
      </w:r>
      <w:r>
        <w:rPr>
          <w:rFonts w:cs="Times New Roman" w:hAnsi="Times New Roman" w:eastAsia="Times New Roman" w:ascii="Times New Roman"/>
          <w:color w:val="2A2A2A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8"/>
          <w:sz w:val="22"/>
          <w:szCs w:val="22"/>
        </w:rPr>
        <w:t>proh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ibi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suggestions.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Fu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ally;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loc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A1A1A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2"/>
          <w:szCs w:val="22"/>
        </w:rPr>
        <w:t>wisdo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part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8"/>
          <w:sz w:val="22"/>
          <w:szCs w:val="22"/>
        </w:rPr>
        <w:t>tradi</w:t>
      </w:r>
      <w:r>
        <w:rPr>
          <w:rFonts w:cs="Times New Roman" w:hAnsi="Times New Roman" w:eastAsia="Times New Roman" w:ascii="Times New Roman"/>
          <w:color w:val="2A2A2A"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6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A1A1A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comp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A1A1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sions,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dim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sio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A1A1A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cultu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2"/>
          <w:szCs w:val="22"/>
        </w:rPr>
        <w:t>pote</w:t>
      </w:r>
      <w:r>
        <w:rPr>
          <w:rFonts w:cs="Times New Roman" w:hAnsi="Times New Roman" w:eastAsia="Times New Roman" w:ascii="Times New Roman"/>
          <w:color w:val="1A1A1A"/>
          <w:spacing w:val="0"/>
          <w:w w:val="97"/>
          <w:sz w:val="22"/>
          <w:szCs w:val="22"/>
        </w:rPr>
        <w:t>n•</w:t>
      </w:r>
      <w:r>
        <w:rPr>
          <w:rFonts w:cs="Times New Roman" w:hAnsi="Times New Roman" w:eastAsia="Times New Roman" w:ascii="Times New Roman"/>
          <w:color w:val="1A1A1A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cy,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dim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sion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A2A2A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color w:val="2A2A2A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foc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sing</w:t>
      </w:r>
      <w:r>
        <w:rPr>
          <w:rFonts w:cs="Times New Roman" w:hAnsi="Times New Roman" w:eastAsia="Times New Roman" w:ascii="Times New Roman"/>
          <w:color w:val="2A2A2A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wisdo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A1A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pru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ce,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22"/>
          <w:szCs w:val="22"/>
        </w:rPr>
        <w:t>imen</w:t>
      </w:r>
      <w:r>
        <w:rPr>
          <w:rFonts w:cs="Times New Roman" w:hAnsi="Times New Roman" w:eastAsia="Times New Roman" w:ascii="Times New Roman"/>
          <w:color w:val="2A2A2A"/>
          <w:spacing w:val="-1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6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A1A1A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ection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armony,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bal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nce,</w:t>
      </w:r>
      <w:r>
        <w:rPr>
          <w:rFonts w:cs="Times New Roman" w:hAnsi="Times New Roman" w:eastAsia="Times New Roman" w:ascii="Times New Roman"/>
          <w:color w:val="2A2A2A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9"/>
          <w:sz w:val="22"/>
          <w:szCs w:val="22"/>
        </w:rPr>
        <w:t>ntin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ty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(Ge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iya,</w:t>
      </w:r>
      <w:r>
        <w:rPr>
          <w:rFonts w:cs="Times New Roman" w:hAnsi="Times New Roman" w:eastAsia="Times New Roman" w:ascii="Times New Roman"/>
          <w:color w:val="2A2A2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10"/>
          <w:sz w:val="20"/>
          <w:szCs w:val="20"/>
        </w:rPr>
        <w:t>2004).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2640" w:right="-30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A2A2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wisdom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A2A2A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whol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6" w:lineRule="auto" w:line="249"/>
        <w:ind w:left="2083" w:right="-28" w:firstLine="10"/>
      </w:pPr>
      <w:r>
        <w:pict>
          <v:shape type="#_x0000_t75" style="position:absolute;margin-left:0pt;margin-top:3.80954pt;width:5.3pt;height:61.94pt;mso-position-horizontal-relative:page;mso-position-vertical-relative:paragraph;z-index:-1660">
            <v:imagedata o:title="" r:id="rId30"/>
          </v:shape>
        </w:pic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lation</w:t>
      </w:r>
      <w:r>
        <w:rPr>
          <w:rFonts w:cs="Times New Roman" w:hAnsi="Times New Roman" w:eastAsia="Times New Roman" w:ascii="Times New Roman"/>
          <w:color w:val="2A2A2A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knowle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color w:val="2A2A2A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bel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22"/>
          <w:szCs w:val="22"/>
        </w:rPr>
        <w:t>ief</w:t>
      </w:r>
      <w:r>
        <w:rPr>
          <w:rFonts w:cs="Times New Roman" w:hAnsi="Times New Roman" w:eastAsia="Times New Roman" w:ascii="Times New Roman"/>
          <w:color w:val="2A2A2A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A2A2A"/>
          <w:spacing w:val="12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awa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ren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ess</w:t>
      </w:r>
      <w:r>
        <w:rPr>
          <w:rFonts w:cs="Times New Roman" w:hAnsi="Times New Roman" w:eastAsia="Times New Roman" w:ascii="Times New Roman"/>
          <w:color w:val="2A2A2A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ght,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18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2"/>
          <w:szCs w:val="22"/>
        </w:rPr>
        <w:t>diti</w:t>
      </w:r>
      <w:r>
        <w:rPr>
          <w:rFonts w:cs="Times New Roman" w:hAnsi="Times New Roman" w:eastAsia="Times New Roman" w:ascii="Times New Roman"/>
          <w:color w:val="2A2A2A"/>
          <w:spacing w:val="-1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A1A1A"/>
          <w:spacing w:val="15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tices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eth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ics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11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2A2A2A"/>
          <w:spacing w:val="33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ead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ple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ive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ppr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8"/>
          <w:sz w:val="22"/>
          <w:szCs w:val="22"/>
        </w:rPr>
        <w:t>eco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2"/>
          <w:sz w:val="22"/>
          <w:szCs w:val="22"/>
        </w:rPr>
        <w:t>ogic</w:t>
      </w:r>
      <w:r>
        <w:rPr>
          <w:rFonts w:cs="Times New Roman" w:hAnsi="Times New Roman" w:eastAsia="Times New Roman" w:ascii="Times New Roman"/>
          <w:color w:val="2A2A2A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community.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Bes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des,</w:t>
      </w:r>
      <w:r>
        <w:rPr>
          <w:rFonts w:cs="Times New Roman" w:hAnsi="Times New Roman" w:eastAsia="Times New Roman" w:ascii="Times New Roman"/>
          <w:color w:val="2A2A2A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raf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10"/>
          <w:sz w:val="20"/>
          <w:szCs w:val="20"/>
        </w:rPr>
        <w:t>(20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20"/>
          <w:szCs w:val="20"/>
        </w:rPr>
        <w:t>02)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noted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that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ocal</w:t>
      </w:r>
      <w:r>
        <w:rPr>
          <w:rFonts w:cs="Times New Roman" w:hAnsi="Times New Roman" w:eastAsia="Times New Roman" w:ascii="Times New Roman"/>
          <w:color w:val="2A2A2A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sd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A2A2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sic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A1A1A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1A1A1A"/>
          <w:spacing w:val="0"/>
          <w:w w:val="106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1A1A1A"/>
          <w:spacing w:val="-1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A2A2A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knowle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ge,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und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2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22"/>
          <w:szCs w:val="22"/>
        </w:rPr>
        <w:t>act</w:t>
      </w:r>
      <w:r>
        <w:rPr>
          <w:rFonts w:cs="Times New Roman" w:hAnsi="Times New Roman" w:eastAsia="Times New Roman" w:ascii="Times New Roman"/>
          <w:color w:val="2A2A2A"/>
          <w:spacing w:val="-1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mans</w:t>
      </w:r>
      <w:r>
        <w:rPr>
          <w:rFonts w:cs="Times New Roman" w:hAnsi="Times New Roman" w:eastAsia="Times New Roman" w:ascii="Times New Roman"/>
          <w:color w:val="2A2A2A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atu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re,</w:t>
      </w:r>
      <w:r>
        <w:rPr>
          <w:rFonts w:cs="Times New Roman" w:hAnsi="Times New Roman" w:eastAsia="Times New Roman" w:ascii="Times New Roman"/>
          <w:color w:val="2A2A2A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1A1A1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also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ela•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ship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A1A1A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habi</w:t>
      </w:r>
      <w:r>
        <w:rPr>
          <w:rFonts w:cs="Times New Roman" w:hAnsi="Times New Roman" w:eastAsia="Times New Roman" w:ascii="Times New Roman"/>
          <w:color w:val="2A2A2A"/>
          <w:spacing w:val="-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ts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ologi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communit</w:t>
      </w:r>
      <w:r>
        <w:rPr>
          <w:rFonts w:cs="Times New Roman" w:hAnsi="Times New Roman" w:eastAsia="Times New Roman" w:ascii="Times New Roman"/>
          <w:color w:val="2A2A2A"/>
          <w:spacing w:val="-1"/>
          <w:w w:val="10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A1A1A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1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2A2A2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102"/>
          <w:sz w:val="22"/>
          <w:szCs w:val="22"/>
        </w:rPr>
        <w:t>pli</w:t>
      </w:r>
      <w:r>
        <w:rPr>
          <w:rFonts w:cs="Times New Roman" w:hAnsi="Times New Roman" w:eastAsia="Times New Roman" w:ascii="Times New Roman"/>
          <w:color w:val="2A2A2A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6"/>
          <w:sz w:val="22"/>
          <w:szCs w:val="22"/>
        </w:rPr>
        <w:t>pra</w:t>
      </w:r>
      <w:r>
        <w:rPr>
          <w:rFonts w:cs="Times New Roman" w:hAnsi="Times New Roman" w:eastAsia="Times New Roman" w:ascii="Times New Roman"/>
          <w:color w:val="2A2A2A"/>
          <w:spacing w:val="0"/>
          <w:w w:val="108"/>
          <w:sz w:val="22"/>
          <w:szCs w:val="22"/>
        </w:rPr>
        <w:t>gma</w:t>
      </w:r>
      <w:r>
        <w:rPr>
          <w:rFonts w:cs="Times New Roman" w:hAnsi="Times New Roman" w:eastAsia="Times New Roman" w:ascii="Times New Roman"/>
          <w:color w:val="2A2A2A"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A2A2A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cally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approp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ate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hil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osophical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22"/>
          <w:szCs w:val="22"/>
        </w:rPr>
        <w:t>bas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ost</w:t>
      </w:r>
      <w:r>
        <w:rPr>
          <w:rFonts w:cs="Times New Roman" w:hAnsi="Times New Roman" w:eastAsia="Times New Roman" w:ascii="Times New Roman"/>
          <w:color w:val="2A2A2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ople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eve.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2650" w:right="-25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Environment,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ept,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6" w:lineRule="auto" w:line="249"/>
        <w:ind w:left="2083" w:right="-38" w:firstLine="10"/>
      </w:pPr>
      <w:r>
        <w:pict>
          <v:shape type="#_x0000_t75" style="position:absolute;margin-left:0pt;margin-top:90.2295pt;width:6.26pt;height:36.02pt;mso-position-horizontal-relative:page;mso-position-vertical-relative:paragraph;z-index:-1657">
            <v:imagedata o:title="" r:id="rId31"/>
          </v:shape>
        </w:pic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2A2A2A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2"/>
          <w:sz w:val="22"/>
          <w:szCs w:val="22"/>
        </w:rPr>
        <w:t>physic</w:t>
      </w:r>
      <w:r>
        <w:rPr>
          <w:rFonts w:cs="Times New Roman" w:hAnsi="Times New Roman" w:eastAsia="Times New Roman" w:ascii="Times New Roman"/>
          <w:color w:val="2A2A2A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27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9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22"/>
          <w:szCs w:val="22"/>
        </w:rPr>
        <w:t>ronme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2A2A2A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A2A2A"/>
          <w:spacing w:val="0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2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such</w:t>
      </w:r>
      <w:r>
        <w:rPr>
          <w:rFonts w:cs="Times New Roman" w:hAnsi="Times New Roman" w:eastAsia="Times New Roman" w:ascii="Times New Roman"/>
          <w:color w:val="2A2A2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riv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rs,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22"/>
          <w:szCs w:val="22"/>
        </w:rPr>
        <w:t>ir,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6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lands,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6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color w:val="2A2A2A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A2A2A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A2A2A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1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A2A2A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biotic</w:t>
      </w:r>
      <w:r>
        <w:rPr>
          <w:rFonts w:cs="Times New Roman" w:hAnsi="Times New Roman" w:eastAsia="Times New Roman" w:ascii="Times New Roman"/>
          <w:color w:val="2A2A2A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environ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nt,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2A2A2A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2"/>
          <w:szCs w:val="22"/>
        </w:rPr>
        <w:t>ani</w:t>
      </w:r>
      <w:r>
        <w:rPr>
          <w:rFonts w:cs="Times New Roman" w:hAnsi="Times New Roman" w:eastAsia="Times New Roman" w:ascii="Times New Roman"/>
          <w:color w:val="1A1A1A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B4B4B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B4B4B"/>
          <w:spacing w:val="55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color w:val="2A2A2A"/>
          <w:spacing w:val="0"/>
          <w:w w:val="108"/>
          <w:sz w:val="22"/>
          <w:szCs w:val="22"/>
        </w:rPr>
        <w:t>ants</w:t>
      </w:r>
      <w:r>
        <w:rPr>
          <w:rFonts w:cs="Times New Roman" w:hAnsi="Times New Roman" w:eastAsia="Times New Roman" w:ascii="Times New Roman"/>
          <w:color w:val="4B4B4B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B4B4B"/>
          <w:spacing w:val="2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hum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1A1A1A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A1A1A"/>
          <w:spacing w:val="27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gst</w:t>
      </w:r>
      <w:r>
        <w:rPr>
          <w:rFonts w:cs="Times New Roman" w:hAnsi="Times New Roman" w:eastAsia="Times New Roman" w:ascii="Times New Roman"/>
          <w:color w:val="2A2A2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13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2A2A2A"/>
          <w:spacing w:val="-1"/>
          <w:w w:val="11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8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A1A1A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ving</w:t>
      </w:r>
      <w:r>
        <w:rPr>
          <w:rFonts w:cs="Times New Roman" w:hAnsi="Times New Roman" w:eastAsia="Times New Roman" w:ascii="Times New Roman"/>
          <w:color w:val="2A2A2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any</w:t>
      </w:r>
      <w:r>
        <w:rPr>
          <w:rFonts w:cs="Times New Roman" w:hAnsi="Times New Roman" w:eastAsia="Times New Roman" w:ascii="Times New Roman"/>
          <w:color w:val="2A2A2A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2"/>
          <w:szCs w:val="22"/>
        </w:rPr>
        <w:t>viron</w:t>
      </w:r>
      <w:r>
        <w:rPr>
          <w:rFonts w:cs="Times New Roman" w:hAnsi="Times New Roman" w:eastAsia="Times New Roman" w:ascii="Times New Roman"/>
          <w:color w:val="1A1A1A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111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color w:val="4B4B4B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B4B4B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B4B4B"/>
          <w:spacing w:val="34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hu•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garded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have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A2A2A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31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pability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apting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1A1A1A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ivi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A2A2A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aces</w:t>
      </w:r>
      <w:r>
        <w:rPr>
          <w:rFonts w:cs="Times New Roman" w:hAnsi="Times New Roman" w:eastAsia="Times New Roman" w:ascii="Times New Roman"/>
          <w:color w:val="2A2A2A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env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ment.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Despite</w:t>
      </w:r>
      <w:r>
        <w:rPr>
          <w:rFonts w:cs="Times New Roman" w:hAnsi="Times New Roman" w:eastAsia="Times New Roman" w:ascii="Times New Roman"/>
          <w:color w:val="2A2A2A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ble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assump</w:t>
      </w:r>
      <w:r>
        <w:rPr>
          <w:rFonts w:cs="Times New Roman" w:hAnsi="Times New Roman" w:eastAsia="Times New Roman" w:ascii="Times New Roman"/>
          <w:color w:val="2A2A2A"/>
          <w:spacing w:val="-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ns'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raction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ature</w:t>
      </w:r>
      <w:r>
        <w:rPr>
          <w:rFonts w:cs="Times New Roman" w:hAnsi="Times New Roman" w:eastAsia="Times New Roman" w:ascii="Times New Roman"/>
          <w:color w:val="2A2A2A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A2A2A"/>
          <w:spacing w:val="0"/>
          <w:w w:val="97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dam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disru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towards</w:t>
      </w:r>
      <w:r>
        <w:rPr>
          <w:rFonts w:cs="Times New Roman" w:hAnsi="Times New Roman" w:eastAsia="Times New Roman" w:ascii="Times New Roman"/>
          <w:color w:val="2A2A2A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1A1A1A"/>
          <w:spacing w:val="0"/>
          <w:w w:val="103"/>
          <w:sz w:val="22"/>
          <w:szCs w:val="22"/>
        </w:rPr>
        <w:t>ol</w:t>
      </w:r>
      <w:r>
        <w:rPr>
          <w:rFonts w:cs="Times New Roman" w:hAnsi="Times New Roman" w:eastAsia="Times New Roman" w:ascii="Times New Roman"/>
          <w:color w:val="2A2A2A"/>
          <w:spacing w:val="0"/>
          <w:w w:val="96"/>
          <w:sz w:val="22"/>
          <w:szCs w:val="22"/>
        </w:rPr>
        <w:t>ogic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bal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nce,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bond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hum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eir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na•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can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somehow</w:t>
      </w:r>
      <w:r>
        <w:rPr>
          <w:rFonts w:cs="Times New Roman" w:hAnsi="Times New Roman" w:eastAsia="Times New Roman" w:ascii="Times New Roman"/>
          <w:color w:val="2A2A2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provid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knowle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2A2A2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1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A2A2A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A2A2A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mainta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A1A1A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nature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envir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nment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aro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s'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96"/>
          <w:sz w:val="22"/>
          <w:szCs w:val="22"/>
        </w:rPr>
        <w:t>ife</w:t>
      </w:r>
      <w:r>
        <w:rPr>
          <w:rFonts w:cs="Times New Roman" w:hAnsi="Times New Roman" w:eastAsia="Times New Roman" w:ascii="Times New Roman"/>
          <w:color w:val="1A1A1A"/>
          <w:spacing w:val="0"/>
          <w:w w:val="6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8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color w:val="2A2A2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ecau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hum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fully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av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rea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cha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ges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aroun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ces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ow</w:t>
      </w:r>
      <w:r>
        <w:rPr>
          <w:rFonts w:cs="Times New Roman" w:hAnsi="Times New Roman" w:eastAsia="Times New Roman" w:ascii="Times New Roman"/>
          <w:color w:val="2A2A2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A2A2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eal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with</w:t>
      </w:r>
      <w:r>
        <w:rPr>
          <w:rFonts w:cs="Times New Roman" w:hAnsi="Times New Roman" w:eastAsia="Times New Roman" w:ascii="Times New Roman"/>
          <w:color w:val="2A2A2A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22"/>
          <w:szCs w:val="22"/>
        </w:rPr>
        <w:t>prob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ems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a•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ted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hose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2"/>
          <w:szCs w:val="22"/>
        </w:rPr>
        <w:t>chang</w:t>
      </w:r>
      <w:r>
        <w:rPr>
          <w:rFonts w:cs="Times New Roman" w:hAnsi="Times New Roman" w:eastAsia="Times New Roman" w:ascii="Times New Roman"/>
          <w:color w:val="2A2A2A"/>
          <w:spacing w:val="-1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A2A2A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9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A2A2A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rta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sake</w:t>
      </w:r>
      <w:r>
        <w:rPr>
          <w:rFonts w:cs="Times New Roman" w:hAnsi="Times New Roman" w:eastAsia="Times New Roman" w:ascii="Times New Roman"/>
          <w:color w:val="2A2A2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satisfying</w:t>
      </w:r>
      <w:r>
        <w:rPr>
          <w:rFonts w:cs="Times New Roman" w:hAnsi="Times New Roman" w:eastAsia="Times New Roman" w:ascii="Times New Roman"/>
          <w:color w:val="2A2A2A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hei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ing</w:t>
      </w:r>
      <w:r>
        <w:rPr>
          <w:rFonts w:cs="Times New Roman" w:hAnsi="Times New Roman" w:eastAsia="Times New Roman" w:ascii="Times New Roman"/>
          <w:color w:val="2A2A2A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eed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(Wi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noto,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al.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B4B4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6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92).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2650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Count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find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gs</w:t>
      </w:r>
      <w:r>
        <w:rPr>
          <w:rFonts w:cs="Times New Roman" w:hAnsi="Times New Roman" w:eastAsia="Times New Roman" w:ascii="Times New Roman"/>
          <w:color w:val="2A2A2A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22"/>
          <w:szCs w:val="22"/>
        </w:rPr>
        <w:t>stu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78"/>
          <w:sz w:val="22"/>
          <w:szCs w:val="22"/>
        </w:rPr>
        <w:t>y,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6"/>
        <w:ind w:left="2102" w:right="-38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local</w:t>
      </w:r>
      <w:r>
        <w:rPr>
          <w:rFonts w:cs="Times New Roman" w:hAnsi="Times New Roman" w:eastAsia="Times New Roman" w:ascii="Times New Roman"/>
          <w:color w:val="2A2A2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wis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2A2A2A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Osing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opl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Kerni•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6"/>
        <w:ind w:left="2083" w:right="-42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managing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water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resources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A2A2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2"/>
          <w:sz w:val="22"/>
          <w:szCs w:val="22"/>
        </w:rPr>
        <w:t>vi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42"/>
          <w:szCs w:val="42"/>
        </w:rPr>
        <w:jc w:val="both"/>
        <w:spacing w:lineRule="exact" w:line="480"/>
        <w:ind w:left="2045" w:right="1872"/>
      </w:pPr>
      <w:r>
        <w:rPr>
          <w:rFonts w:cs="Times New Roman" w:hAnsi="Times New Roman" w:eastAsia="Times New Roman" w:ascii="Times New Roman"/>
          <w:color w:val="646466"/>
          <w:spacing w:val="0"/>
          <w:w w:val="76"/>
          <w:sz w:val="36"/>
          <w:szCs w:val="36"/>
        </w:rPr>
        <w:t>ij-',{fr</w:t>
      </w:r>
      <w:r>
        <w:rPr>
          <w:rFonts w:cs="Times New Roman" w:hAnsi="Times New Roman" w:eastAsia="Times New Roman" w:ascii="Times New Roman"/>
          <w:color w:val="646466"/>
          <w:spacing w:val="6"/>
          <w:w w:val="76"/>
          <w:sz w:val="36"/>
          <w:szCs w:val="36"/>
        </w:rPr>
        <w:t>f</w:t>
      </w:r>
      <w:r>
        <w:rPr>
          <w:rFonts w:cs="Times New Roman" w:hAnsi="Times New Roman" w:eastAsia="Times New Roman" w:ascii="Times New Roman"/>
          <w:color w:val="646466"/>
          <w:spacing w:val="0"/>
          <w:w w:val="76"/>
          <w:sz w:val="44"/>
          <w:szCs w:val="44"/>
        </w:rPr>
        <w:t>?,J</w:t>
      </w:r>
      <w:r>
        <w:rPr>
          <w:rFonts w:cs="Times New Roman" w:hAnsi="Times New Roman" w:eastAsia="Times New Roman" w:ascii="Times New Roman"/>
          <w:color w:val="646466"/>
          <w:spacing w:val="-17"/>
          <w:w w:val="76"/>
          <w:sz w:val="44"/>
          <w:szCs w:val="44"/>
        </w:rPr>
        <w:t> </w:t>
      </w:r>
      <w:r>
        <w:rPr>
          <w:rFonts w:cs="Arial" w:hAnsi="Arial" w:eastAsia="Arial" w:ascii="Arial"/>
          <w:color w:val="646466"/>
          <w:spacing w:val="0"/>
          <w:w w:val="76"/>
          <w:sz w:val="24"/>
          <w:szCs w:val="24"/>
        </w:rPr>
        <w:t>JauRn</w:t>
      </w:r>
      <w:r>
        <w:rPr>
          <w:rFonts w:cs="Arial" w:hAnsi="Arial" w:eastAsia="Arial" w:ascii="Arial"/>
          <w:color w:val="4B4B4B"/>
          <w:spacing w:val="0"/>
          <w:w w:val="76"/>
          <w:sz w:val="24"/>
          <w:szCs w:val="24"/>
        </w:rPr>
        <w:t>m.</w:t>
      </w:r>
      <w:r>
        <w:rPr>
          <w:rFonts w:cs="Arial" w:hAnsi="Arial" w:eastAsia="Arial" w:ascii="Arial"/>
          <w:color w:val="646466"/>
          <w:spacing w:val="0"/>
          <w:w w:val="76"/>
          <w:sz w:val="24"/>
          <w:szCs w:val="24"/>
        </w:rPr>
        <w:t>s</w:t>
      </w:r>
      <w:r>
        <w:rPr>
          <w:rFonts w:cs="Arial" w:hAnsi="Arial" w:eastAsia="Arial" w:ascii="Arial"/>
          <w:color w:val="646466"/>
          <w:spacing w:val="0"/>
          <w:w w:val="76"/>
          <w:sz w:val="24"/>
          <w:szCs w:val="24"/>
        </w:rPr>
        <w:t>   </w:t>
      </w:r>
      <w:r>
        <w:rPr>
          <w:rFonts w:cs="Arial" w:hAnsi="Arial" w:eastAsia="Arial" w:ascii="Arial"/>
          <w:color w:val="646466"/>
          <w:spacing w:val="3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646466"/>
          <w:spacing w:val="0"/>
          <w:w w:val="24"/>
          <w:sz w:val="42"/>
          <w:szCs w:val="4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auto" w:line="246"/>
        <w:ind w:right="232" w:firstLine="10"/>
      </w:pPr>
      <w:r>
        <w:br w:type="column"/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propr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they</w:t>
      </w:r>
      <w:r>
        <w:rPr>
          <w:rFonts w:cs="Times New Roman" w:hAnsi="Times New Roman" w:eastAsia="Times New Roman" w:ascii="Times New Roman"/>
          <w:color w:val="2A2A2A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get</w:t>
      </w:r>
      <w:r>
        <w:rPr>
          <w:rFonts w:cs="Times New Roman" w:hAnsi="Times New Roman" w:eastAsia="Times New Roman" w:ascii="Times New Roman"/>
          <w:color w:val="2A2A2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water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from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clo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sest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resources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2"/>
          <w:w w:val="76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ally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accommodated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A2A2A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tock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piles</w:t>
      </w:r>
      <w:r>
        <w:rPr>
          <w:rFonts w:cs="Times New Roman" w:hAnsi="Times New Roman" w:eastAsia="Times New Roman" w:ascii="Times New Roman"/>
          <w:color w:val="2A2A2A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2"/>
          <w:szCs w:val="22"/>
        </w:rPr>
        <w:t>water</w:t>
      </w:r>
      <w:r>
        <w:rPr>
          <w:rFonts w:cs="Times New Roman" w:hAnsi="Times New Roman" w:eastAsia="Times New Roman" w:ascii="Times New Roman"/>
          <w:color w:val="2A2A2A"/>
          <w:spacing w:val="-1"/>
          <w:w w:val="104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1A1A1A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from</w:t>
      </w:r>
      <w:r>
        <w:rPr>
          <w:rFonts w:cs="Times New Roman" w:hAnsi="Times New Roman" w:eastAsia="Times New Roman" w:ascii="Times New Roman"/>
          <w:color w:val="2A2A2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PDAM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2"/>
          <w:szCs w:val="22"/>
        </w:rPr>
        <w:t>wat</w:t>
      </w:r>
      <w:r>
        <w:rPr>
          <w:rFonts w:cs="Times New Roman" w:hAnsi="Times New Roman" w:eastAsia="Times New Roman" w:ascii="Times New Roman"/>
          <w:color w:val="2A2A2A"/>
          <w:spacing w:val="-1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9"/>
          <w:sz w:val="22"/>
          <w:szCs w:val="22"/>
        </w:rPr>
        <w:t>stribut</w:t>
      </w:r>
      <w:r>
        <w:rPr>
          <w:rFonts w:cs="Times New Roman" w:hAnsi="Times New Roman" w:eastAsia="Times New Roman" w:ascii="Times New Roman"/>
          <w:color w:val="2A2A2A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from</w:t>
      </w:r>
      <w:r>
        <w:rPr>
          <w:rFonts w:cs="Times New Roman" w:hAnsi="Times New Roman" w:eastAsia="Times New Roman" w:ascii="Times New Roman"/>
          <w:color w:val="2A2A2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ing/water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2"/>
          <w:sz w:val="22"/>
          <w:szCs w:val="22"/>
        </w:rPr>
        <w:t>reso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color w:val="2A2A2A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A2A2A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ces</w:t>
      </w:r>
      <w:r>
        <w:rPr>
          <w:rFonts w:cs="Times New Roman" w:hAnsi="Times New Roman" w:eastAsia="Times New Roman" w:ascii="Times New Roman"/>
          <w:color w:val="2A2A2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pipes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every</w:t>
      </w:r>
      <w:r>
        <w:rPr>
          <w:rFonts w:cs="Times New Roman" w:hAnsi="Times New Roman" w:eastAsia="Times New Roman" w:ascii="Times New Roman"/>
          <w:color w:val="2A2A2A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se),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lso</w:t>
      </w:r>
      <w:r>
        <w:rPr>
          <w:rFonts w:cs="Times New Roman" w:hAnsi="Times New Roman" w:eastAsia="Times New Roman" w:ascii="Times New Roman"/>
          <w:color w:val="2A2A2A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from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s.</w:t>
      </w:r>
      <w:r>
        <w:rPr>
          <w:rFonts w:cs="Times New Roman" w:hAnsi="Times New Roman" w:eastAsia="Times New Roman" w:ascii="Times New Roman"/>
          <w:color w:val="2A2A2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local</w:t>
      </w:r>
      <w:r>
        <w:rPr>
          <w:rFonts w:cs="Times New Roman" w:hAnsi="Times New Roman" w:eastAsia="Times New Roman" w:ascii="Times New Roman"/>
          <w:color w:val="2A2A2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wis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Osing</w:t>
      </w:r>
      <w:r>
        <w:rPr>
          <w:rFonts w:cs="Times New Roman" w:hAnsi="Times New Roman" w:eastAsia="Times New Roman" w:ascii="Times New Roman"/>
          <w:color w:val="2A2A2A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ople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serving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water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resources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rough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know•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ledge,</w:t>
      </w:r>
      <w:r>
        <w:rPr>
          <w:rFonts w:cs="Times New Roman" w:hAnsi="Times New Roman" w:eastAsia="Times New Roman" w:ascii="Times New Roman"/>
          <w:color w:val="2A2A2A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22"/>
          <w:szCs w:val="22"/>
        </w:rPr>
        <w:t>valu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A1A1A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eth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mor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ls,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orms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sor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ce,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22"/>
          <w:szCs w:val="22"/>
        </w:rPr>
        <w:t>roh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22"/>
          <w:szCs w:val="22"/>
        </w:rPr>
        <w:t>ibi</w:t>
      </w:r>
      <w:r>
        <w:rPr>
          <w:rFonts w:cs="Times New Roman" w:hAnsi="Times New Roman" w:eastAsia="Times New Roman" w:ascii="Times New Roman"/>
          <w:color w:val="2A2A2A"/>
          <w:spacing w:val="-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A2A2A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anction,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1A1A1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lso</w:t>
      </w:r>
      <w:r>
        <w:rPr>
          <w:rFonts w:cs="Times New Roman" w:hAnsi="Times New Roman" w:eastAsia="Times New Roman" w:ascii="Times New Roman"/>
          <w:color w:val="2A2A2A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98"/>
          <w:sz w:val="22"/>
          <w:szCs w:val="22"/>
        </w:rPr>
        <w:t>eva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expressions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A2A2A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how</w:t>
      </w:r>
      <w:r>
        <w:rPr>
          <w:rFonts w:cs="Times New Roman" w:hAnsi="Times New Roman" w:eastAsia="Times New Roman" w:ascii="Times New Roman"/>
          <w:color w:val="2A2A2A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A2A2A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ere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ge,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tain,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take</w:t>
      </w:r>
      <w:r>
        <w:rPr>
          <w:rFonts w:cs="Times New Roman" w:hAnsi="Times New Roman" w:eastAsia="Times New Roman" w:ascii="Times New Roman"/>
          <w:color w:val="2A2A2A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care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A1A1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color w:val="2A2A2A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springs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2A2A2A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reso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97"/>
          <w:sz w:val="22"/>
          <w:szCs w:val="22"/>
        </w:rPr>
        <w:t>r•</w:t>
      </w:r>
      <w:r>
        <w:rPr>
          <w:rFonts w:cs="Times New Roman" w:hAnsi="Times New Roman" w:eastAsia="Times New Roman" w:ascii="Times New Roman"/>
          <w:color w:val="2A2A2A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ces,</w:t>
      </w:r>
      <w:r>
        <w:rPr>
          <w:rFonts w:cs="Times New Roman" w:hAnsi="Times New Roman" w:eastAsia="Times New Roman" w:ascii="Times New Roman"/>
          <w:color w:val="2A2A2A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which</w:t>
      </w:r>
      <w:r>
        <w:rPr>
          <w:rFonts w:cs="Times New Roman" w:hAnsi="Times New Roman" w:eastAsia="Times New Roman" w:ascii="Times New Roman"/>
          <w:color w:val="2A2A2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ncludes</w:t>
      </w:r>
      <w:r>
        <w:rPr>
          <w:rFonts w:cs="Times New Roman" w:hAnsi="Times New Roman" w:eastAsia="Times New Roman" w:ascii="Times New Roman"/>
          <w:color w:val="2A2A2A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color w:val="2A2A2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4"/>
          <w:sz w:val="22"/>
          <w:szCs w:val="22"/>
        </w:rPr>
        <w:t>Buy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8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9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90"/>
          <w:sz w:val="22"/>
          <w:szCs w:val="22"/>
        </w:rPr>
        <w:t>i.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add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tion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A2A2A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at,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lantation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arou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water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22"/>
          <w:szCs w:val="22"/>
        </w:rPr>
        <w:t>ings</w:t>
      </w:r>
      <w:r>
        <w:rPr>
          <w:rFonts w:cs="Times New Roman" w:hAnsi="Times New Roman" w:eastAsia="Times New Roman" w:ascii="Times New Roman"/>
          <w:color w:val="1A1A1A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A1A1A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such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A2A2A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lan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1A1A1A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belik</w:t>
      </w:r>
      <w:r>
        <w:rPr>
          <w:rFonts w:cs="Times New Roman" w:hAnsi="Times New Roman" w:eastAsia="Times New Roman" w:ascii="Times New Roman"/>
          <w:i/>
          <w:color w:val="2A2A2A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don,</w:t>
      </w:r>
      <w:r>
        <w:rPr>
          <w:rFonts w:cs="Times New Roman" w:hAnsi="Times New Roman" w:eastAsia="Times New Roman" w:ascii="Times New Roman"/>
          <w:i/>
          <w:color w:val="2A2A2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provi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benefits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att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A1A1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conserving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er,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especially</w:t>
      </w:r>
      <w:r>
        <w:rPr>
          <w:rFonts w:cs="Times New Roman" w:hAnsi="Times New Roman" w:eastAsia="Times New Roman" w:ascii="Times New Roman"/>
          <w:color w:val="2A2A2A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cons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color w:val="2A2A2A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1A1A1A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uality</w:t>
      </w:r>
      <w:r>
        <w:rPr>
          <w:rFonts w:cs="Times New Roman" w:hAnsi="Times New Roman" w:eastAsia="Times New Roman" w:ascii="Times New Roman"/>
          <w:color w:val="2A2A2A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water</w:t>
      </w:r>
      <w:r>
        <w:rPr>
          <w:rFonts w:cs="Times New Roman" w:hAnsi="Times New Roman" w:eastAsia="Times New Roman" w:ascii="Times New Roman"/>
          <w:color w:val="2A2A2A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8"/>
          <w:sz w:val="22"/>
          <w:szCs w:val="22"/>
        </w:rPr>
        <w:t>debi</w:t>
      </w:r>
      <w:r>
        <w:rPr>
          <w:rFonts w:cs="Times New Roman" w:hAnsi="Times New Roman" w:eastAsia="Times New Roman" w:ascii="Times New Roman"/>
          <w:color w:val="2A2A2A"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3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547"/>
      </w:pP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velih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A1A1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sing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eop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A2A2A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6" w:lineRule="auto" w:line="248"/>
        <w:ind w:right="216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far</w:t>
      </w:r>
      <w:r>
        <w:rPr>
          <w:rFonts w:cs="Times New Roman" w:hAnsi="Times New Roman" w:eastAsia="Times New Roman" w:ascii="Times New Roman"/>
          <w:color w:val="1A1A1A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89"/>
          <w:sz w:val="22"/>
          <w:szCs w:val="22"/>
        </w:rPr>
        <w:t>g,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precis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raising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2"/>
          <w:szCs w:val="22"/>
        </w:rPr>
        <w:t>crops</w:t>
      </w:r>
      <w:r>
        <w:rPr>
          <w:rFonts w:cs="Times New Roman" w:hAnsi="Times New Roman" w:eastAsia="Times New Roman" w:ascii="Times New Roman"/>
          <w:color w:val="1A1A1A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er,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A2A2A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8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1A1A1A"/>
          <w:spacing w:val="0"/>
          <w:w w:val="98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2A2A2A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8"/>
          <w:sz w:val="22"/>
          <w:szCs w:val="22"/>
        </w:rPr>
        <w:t>tely</w:t>
      </w:r>
      <w:r>
        <w:rPr>
          <w:rFonts w:cs="Times New Roman" w:hAnsi="Times New Roman" w:eastAsia="Times New Roman" w:ascii="Times New Roman"/>
          <w:color w:val="2A2A2A"/>
          <w:spacing w:val="5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color w:val="2A2A2A"/>
          <w:spacing w:val="0"/>
          <w:w w:val="109"/>
          <w:sz w:val="22"/>
          <w:szCs w:val="22"/>
        </w:rPr>
        <w:t>portan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A2A2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gate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eir</w:t>
      </w:r>
      <w:r>
        <w:rPr>
          <w:rFonts w:cs="Times New Roman" w:hAnsi="Times New Roman" w:eastAsia="Times New Roman" w:ascii="Times New Roman"/>
          <w:color w:val="2A2A2A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arly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2A2A2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far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s.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A2A2A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ain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wat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supp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B4B4B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B4B4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A2A2A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caref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aging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A2A2A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2"/>
          <w:sz w:val="22"/>
          <w:szCs w:val="22"/>
        </w:rPr>
        <w:t>usi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wate</w:t>
      </w:r>
      <w:r>
        <w:rPr>
          <w:rFonts w:cs="Times New Roman" w:hAnsi="Times New Roman" w:eastAsia="Times New Roman" w:ascii="Times New Roman"/>
          <w:color w:val="2A2A2A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A2A2A"/>
          <w:spacing w:val="0"/>
          <w:w w:val="8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A2A2A"/>
          <w:spacing w:val="19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time</w:t>
      </w:r>
      <w:r>
        <w:rPr>
          <w:rFonts w:cs="Times New Roman" w:hAnsi="Times New Roman" w:eastAsia="Times New Roman" w:ascii="Times New Roman"/>
          <w:color w:val="2A2A2A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arv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st,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wne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rop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usual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buil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aql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k,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two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-le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close</w:t>
      </w:r>
      <w:r>
        <w:rPr>
          <w:rFonts w:cs="Times New Roman" w:hAnsi="Times New Roman" w:eastAsia="Times New Roman" w:ascii="Times New Roman"/>
          <w:color w:val="2A2A2A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A2A2A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2"/>
          <w:szCs w:val="22"/>
        </w:rPr>
        <w:t>ees</w:t>
      </w:r>
      <w:r>
        <w:rPr>
          <w:rFonts w:cs="Times New Roman" w:hAnsi="Times New Roman" w:eastAsia="Times New Roman" w:ascii="Times New Roman"/>
          <w:color w:val="4B4B4B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B4B4B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1A1A1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A1A1A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lso</w:t>
      </w:r>
      <w:r>
        <w:rPr>
          <w:rFonts w:cs="Times New Roman" w:hAnsi="Times New Roman" w:eastAsia="Times New Roman" w:ascii="Times New Roman"/>
          <w:color w:val="2A2A2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22"/>
          <w:szCs w:val="22"/>
        </w:rPr>
        <w:t>cr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A2A2A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like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color w:val="2A2A2A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um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B4B4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2"/>
          <w:szCs w:val="22"/>
        </w:rPr>
        <w:t>perc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92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A2A2A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A2A2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rum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1A1A1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bamboos.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1A1A1A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0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prac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ce,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ow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have</w:t>
      </w:r>
      <w:r>
        <w:rPr>
          <w:rFonts w:cs="Times New Roman" w:hAnsi="Times New Roman" w:eastAsia="Times New Roman" w:ascii="Times New Roman"/>
          <w:color w:val="2A2A2A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A2A2A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obey</w:t>
      </w:r>
      <w:r>
        <w:rPr>
          <w:rFonts w:cs="Times New Roman" w:hAnsi="Times New Roman" w:eastAsia="Times New Roman" w:ascii="Times New Roman"/>
          <w:color w:val="2A2A2A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B5B5B3"/>
          <w:spacing w:val="0"/>
          <w:w w:val="8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" w:lineRule="auto" w:line="252"/>
        <w:ind w:left="10" w:right="223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loc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2"/>
          <w:szCs w:val="22"/>
        </w:rPr>
        <w:t>reg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on,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A2A2A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which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cannot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B5B5B3"/>
          <w:spacing w:val="0"/>
          <w:w w:val="38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B5B5B3"/>
          <w:spacing w:val="0"/>
          <w:w w:val="3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ees</w:t>
      </w:r>
      <w:r>
        <w:rPr>
          <w:rFonts w:cs="Times New Roman" w:hAnsi="Times New Roman" w:eastAsia="Times New Roman" w:ascii="Times New Roman"/>
          <w:color w:val="2A2A2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A2A2A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A2A2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2A2A2A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2"/>
          <w:szCs w:val="22"/>
        </w:rPr>
        <w:t>wan</w:t>
      </w:r>
      <w:r>
        <w:rPr>
          <w:rFonts w:cs="Times New Roman" w:hAnsi="Times New Roman" w:eastAsia="Times New Roman" w:ascii="Times New Roman"/>
          <w:color w:val="1A1A1A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1A1A1A"/>
          <w:spacing w:val="0"/>
          <w:w w:val="106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ad,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A2A2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av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1A1A1A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arrang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per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ior</w:t>
      </w:r>
      <w:r>
        <w:rPr>
          <w:rFonts w:cs="Times New Roman" w:hAnsi="Times New Roman" w:eastAsia="Times New Roman" w:ascii="Times New Roman"/>
          <w:color w:val="1A1A1A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ppi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wn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ees.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566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peo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ple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A1A1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yuwan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14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" w:lineRule="auto" w:line="250"/>
        <w:ind w:right="220" w:firstLine="10"/>
        <w:sectPr>
          <w:type w:val="continuous"/>
          <w:pgSz w:w="12240" w:h="20160"/>
          <w:pgMar w:top="1920" w:bottom="280" w:left="0" w:right="1360"/>
          <w:cols w:num="2" w:equalWidth="off">
            <w:col w:w="6239" w:space="232"/>
            <w:col w:w="4409"/>
          </w:cols>
        </w:sectPr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natur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living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2"/>
          <w:sz w:val="22"/>
          <w:szCs w:val="22"/>
        </w:rPr>
        <w:t>environ</w:t>
      </w:r>
      <w:r>
        <w:rPr>
          <w:rFonts w:cs="Times New Roman" w:hAnsi="Times New Roman" w:eastAsia="Times New Roman" w:ascii="Times New Roman"/>
          <w:color w:val="1A1A1A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9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1A1A1A"/>
          <w:spacing w:val="0"/>
          <w:w w:val="97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1A1A1A"/>
          <w:spacing w:val="-1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A1A1A"/>
          <w:spacing w:val="0"/>
          <w:w w:val="9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2A2A2A"/>
          <w:spacing w:val="0"/>
          <w:w w:val="97"/>
          <w:sz w:val="22"/>
          <w:szCs w:val="22"/>
        </w:rPr>
        <w:t>y.</w:t>
      </w:r>
      <w:r>
        <w:rPr>
          <w:rFonts w:cs="Times New Roman" w:hAnsi="Times New Roman" w:eastAsia="Times New Roman" w:ascii="Times New Roman"/>
          <w:color w:val="2A2A2A"/>
          <w:spacing w:val="18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most</w:t>
      </w:r>
      <w:r>
        <w:rPr>
          <w:rFonts w:cs="Times New Roman" w:hAnsi="Times New Roman" w:eastAsia="Times New Roman" w:ascii="Times New Roman"/>
          <w:color w:val="2A2A2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opl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ave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ealized,</w:t>
      </w:r>
      <w:r>
        <w:rPr>
          <w:rFonts w:cs="Times New Roman" w:hAnsi="Times New Roman" w:eastAsia="Times New Roman" w:ascii="Times New Roman"/>
          <w:color w:val="2A2A2A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22"/>
          <w:szCs w:val="22"/>
        </w:rPr>
        <w:t>hu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have</w:t>
      </w:r>
      <w:r>
        <w:rPr>
          <w:rFonts w:cs="Times New Roman" w:hAnsi="Times New Roman" w:eastAsia="Times New Roman" w:ascii="Times New Roman"/>
          <w:color w:val="2A2A2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gre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1A1A1A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nature,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wh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ic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freely</w:t>
      </w:r>
      <w:r>
        <w:rPr>
          <w:rFonts w:cs="Times New Roman" w:hAnsi="Times New Roman" w:eastAsia="Times New Roman" w:ascii="Times New Roman"/>
          <w:color w:val="2A2A2A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gr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A1A1A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them,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wise</w:t>
      </w:r>
      <w:r>
        <w:rPr>
          <w:rFonts w:cs="Times New Roman" w:hAnsi="Times New Roman" w:eastAsia="Times New Roman" w:ascii="Times New Roman"/>
          <w:color w:val="2A2A2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ssib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2A2A2A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natu•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2A2A2A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A2A2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supp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sed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A2A2A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alance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ans'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life</w:t>
      </w:r>
      <w:r>
        <w:rPr>
          <w:rFonts w:cs="Times New Roman" w:hAnsi="Times New Roman" w:eastAsia="Times New Roman" w:ascii="Times New Roman"/>
          <w:color w:val="2A2A2A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ction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A2A2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clud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1A1A1A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ni•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A2A2A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2"/>
          <w:szCs w:val="22"/>
        </w:rPr>
        <w:t>get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2"/>
          <w:szCs w:val="22"/>
        </w:rPr>
        <w:t>tio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6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A2A2A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hey</w:t>
      </w:r>
      <w:r>
        <w:rPr>
          <w:rFonts w:cs="Times New Roman" w:hAnsi="Times New Roman" w:eastAsia="Times New Roman" w:ascii="Times New Roman"/>
          <w:color w:val="2A2A2A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also</w:t>
      </w:r>
      <w:r>
        <w:rPr>
          <w:rFonts w:cs="Times New Roman" w:hAnsi="Times New Roman" w:eastAsia="Times New Roman" w:ascii="Times New Roman"/>
          <w:color w:val="2A2A2A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lieve</w:t>
      </w:r>
      <w:r>
        <w:rPr>
          <w:rFonts w:cs="Times New Roman" w:hAnsi="Times New Roman" w:eastAsia="Times New Roman" w:ascii="Times New Roman"/>
          <w:color w:val="2A2A2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22"/>
          <w:szCs w:val="22"/>
        </w:rPr>
        <w:t>tha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nat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wh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live</w:t>
      </w:r>
      <w:r>
        <w:rPr>
          <w:rFonts w:cs="Times New Roman" w:hAnsi="Times New Roman" w:eastAsia="Times New Roman" w:ascii="Times New Roman"/>
          <w:color w:val="2A2A2A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provid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color w:val="2A2A2A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e•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nefi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esp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2A2A2A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eir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ving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eeds,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2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irrigating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2"/>
          <w:szCs w:val="22"/>
        </w:rPr>
        <w:t>farms</w:t>
      </w:r>
      <w:r>
        <w:rPr>
          <w:rFonts w:cs="Times New Roman" w:hAnsi="Times New Roman" w:eastAsia="Times New Roman" w:ascii="Times New Roman"/>
          <w:color w:val="1A1A1A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They</w:t>
      </w:r>
      <w:r>
        <w:rPr>
          <w:rFonts w:cs="Times New Roman" w:hAnsi="Times New Roman" w:eastAsia="Times New Roman" w:ascii="Times New Roman"/>
          <w:color w:val="2A2A2A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A2A2A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aw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2A2A2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how</w:t>
      </w:r>
      <w:r>
        <w:rPr>
          <w:rFonts w:cs="Times New Roman" w:hAnsi="Times New Roman" w:eastAsia="Times New Roman" w:ascii="Times New Roman"/>
          <w:color w:val="1A1A1A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2A2A2A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2A2A2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sup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osed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2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2A2A2A"/>
          <w:spacing w:val="-1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22"/>
          <w:szCs w:val="22"/>
        </w:rPr>
        <w:t>nta</w:t>
      </w:r>
      <w:r>
        <w:rPr>
          <w:rFonts w:cs="Times New Roman" w:hAnsi="Times New Roman" w:eastAsia="Times New Roman" w:ascii="Times New Roman"/>
          <w:color w:val="1A1A1A"/>
          <w:spacing w:val="-1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make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2A2A2A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A1A1A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atu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96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ria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78"/>
          <w:sz w:val="22"/>
          <w:szCs w:val="22"/>
        </w:rPr>
        <w:t>y,</w:t>
      </w:r>
      <w:r>
        <w:rPr>
          <w:rFonts w:cs="Times New Roman" w:hAnsi="Times New Roman" w:eastAsia="Times New Roman" w:ascii="Times New Roman"/>
          <w:color w:val="2A2A2A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not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94"/>
          <w:sz w:val="22"/>
          <w:szCs w:val="22"/>
        </w:rPr>
        <w:t>xcessi</w:t>
      </w:r>
      <w:r>
        <w:rPr>
          <w:rFonts w:cs="Times New Roman" w:hAnsi="Times New Roman" w:eastAsia="Times New Roman" w:ascii="Times New Roman"/>
          <w:color w:val="2A2A2A"/>
          <w:spacing w:val="-1"/>
          <w:w w:val="9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A1A1A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94"/>
          <w:sz w:val="22"/>
          <w:szCs w:val="22"/>
        </w:rPr>
        <w:t>ly,</w:t>
      </w:r>
      <w:r>
        <w:rPr>
          <w:rFonts w:cs="Times New Roman" w:hAnsi="Times New Roman" w:eastAsia="Times New Roman" w:ascii="Times New Roman"/>
          <w:color w:val="2A2A2A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5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A2A2A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only</w:t>
      </w:r>
      <w:r>
        <w:rPr>
          <w:rFonts w:cs="Times New Roman" w:hAnsi="Times New Roman" w:eastAsia="Times New Roman" w:ascii="Times New Roman"/>
          <w:color w:val="2A2A2A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when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need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use</w:t>
      </w:r>
      <w:r>
        <w:rPr>
          <w:rFonts w:cs="Times New Roman" w:hAnsi="Times New Roman" w:eastAsia="Times New Roman" w:ascii="Times New Roman"/>
          <w:color w:val="2A2A2A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t.</w:t>
      </w:r>
      <w:r>
        <w:rPr>
          <w:rFonts w:cs="Times New Roman" w:hAnsi="Times New Roman" w:eastAsia="Times New Roman" w:ascii="Times New Roman"/>
          <w:color w:val="2A2A2A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reg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rds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A2A2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taking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enef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ts</w:t>
      </w:r>
      <w:r>
        <w:rPr>
          <w:rFonts w:cs="Times New Roman" w:hAnsi="Times New Roman" w:eastAsia="Times New Roman" w:ascii="Times New Roman"/>
          <w:color w:val="1A1A1A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fr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8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1A1A1A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A1A1A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tur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1A1A1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attem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serve</w:t>
      </w:r>
      <w:r>
        <w:rPr>
          <w:rFonts w:cs="Times New Roman" w:hAnsi="Times New Roman" w:eastAsia="Times New Roman" w:ascii="Times New Roman"/>
          <w:color w:val="2A2A2A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sti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pict>
          <v:group style="position:absolute;margin-left:12.5pt;margin-top:0pt;width:599.06pt;height:1006.54pt;mso-position-horizontal-relative:page;mso-position-vertical-relative:page;z-index:-1656" coordorigin="250,0" coordsize="11981,20131">
            <v:shape type="#_x0000_t75" style="position:absolute;left:9917;top:16434;width:2314;height:3696">
              <v:imagedata o:title="" r:id="rId32"/>
            </v:shape>
            <v:shape style="position:absolute;left:260;top:16500;width:9640;height:0" coordorigin="260,16500" coordsize="9640,0" path="m260,16500l9900,16500e" filled="f" stroked="t" strokeweight="1pt" strokecolor="#B5B5B3">
              <v:path arrowok="t"/>
            </v:shape>
            <v:shape style="position:absolute;left:11340;top:0;width:0;height:16460" coordorigin="11340,0" coordsize="0,16460" path="m11340,16460l11340,0e" filled="f" stroked="t" strokeweight="1pt" strokecolor="#74728E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130"/>
        <w:sectPr>
          <w:type w:val="continuous"/>
          <w:pgSz w:w="12240" w:h="20160"/>
          <w:pgMar w:top="1920" w:bottom="280" w:left="0" w:right="1360"/>
        </w:sectPr>
      </w:pPr>
      <w:r>
        <w:pict>
          <v:shape type="#_x0000_t75" style="width:16.82pt;height:66.74pt">
            <v:imagedata o:title="" r:id="rId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4" w:lineRule="exact" w:line="220"/>
        <w:ind w:left="5458"/>
      </w:pPr>
      <w:r>
        <w:pict>
          <v:group style="position:absolute;margin-left:575pt;margin-top:679pt;width:0pt;height:47pt;mso-position-horizontal-relative:page;mso-position-vertical-relative:page;z-index:-1649" coordorigin="11500,13580" coordsize="0,940">
            <v:shape style="position:absolute;left:11500;top:13580;width:0;height:940" coordorigin="11500,13580" coordsize="0,940" path="m11500,14520l11500,13580e" filled="f" stroked="t" strokeweight="1pt" strokecolor="#77757C">
              <v:path arrowok="t"/>
            </v:shape>
            <w10:wrap type="none"/>
          </v:group>
        </w:pict>
      </w:r>
      <w:r>
        <w:pict>
          <v:group style="position:absolute;margin-left:580pt;margin-top:309pt;width:0pt;height:44pt;mso-position-horizontal-relative:page;mso-position-vertical-relative:page;z-index:-1650" coordorigin="11600,6180" coordsize="0,880">
            <v:shape style="position:absolute;left:11600;top:6180;width:0;height:880" coordorigin="11600,6180" coordsize="0,880" path="m11600,7060l11600,6180e" filled="f" stroked="t" strokeweight="1pt" strokecolor="#77757C">
              <v:path arrowok="t"/>
            </v:shape>
            <w10:wrap type="none"/>
          </v:group>
        </w:pict>
      </w:r>
      <w:r>
        <w:pict>
          <v:group style="position:absolute;margin-left:575.54pt;margin-top:424.28pt;width:36.02pt;height:188.66pt;mso-position-horizontal-relative:page;mso-position-vertical-relative:page;z-index:-1651" coordorigin="11511,8486" coordsize="720,3773">
            <v:shape type="#_x0000_t75" style="position:absolute;left:11511;top:8486;width:720;height:3773">
              <v:imagedata o:title="" r:id="rId34"/>
            </v:shape>
            <v:shape style="position:absolute;left:12200;top:8760;width:0;height:900" coordorigin="12200,8760" coordsize="0,900" path="m12200,9660l12200,8760e" filled="f" stroked="t" strokeweight="1pt" strokecolor="#8C8C90">
              <v:path arrowok="t"/>
            </v:shape>
            <v:shape style="position:absolute;left:12200;top:10500;width:0;height:1740" coordorigin="12200,10500" coordsize="0,1740" path="m12200,12240l12200,10500e" filled="f" stroked="t" strokeweight="1pt" strokecolor="#8C8C90">
              <v:path arrowok="t"/>
            </v:shape>
            <w10:wrap type="none"/>
          </v:group>
        </w:pict>
      </w:r>
      <w:r>
        <w:pict>
          <v:group style="position:absolute;margin-left:581.3pt;margin-top:0pt;width:30.26pt;height:239.5pt;mso-position-horizontal-relative:page;mso-position-vertical-relative:page;z-index:-1652" coordorigin="11626,0" coordsize="605,4790">
            <v:shape type="#_x0000_t75" style="position:absolute;left:11626;top:-20;width:605;height:2333">
              <v:imagedata o:title="" r:id="rId35"/>
            </v:shape>
            <v:shape style="position:absolute;left:12140;top:1000;width:0;height:3720" coordorigin="12140,1000" coordsize="0,3720" path="m12140,4720l12140,1000e" filled="f" stroked="t" strokeweight="7pt" strokecolor="#77757C">
              <v:path arrowok="t"/>
            </v:shape>
            <v:shape style="position:absolute;left:11660;top:2320;width:0;height:2080" coordorigin="11660,2320" coordsize="0,2080" path="m11660,4400l11660,2320e" filled="f" stroked="t" strokeweight="3pt" strokecolor="#77757C">
              <v:path arrowok="t"/>
            </v:shape>
            <w10:wrap type="none"/>
          </v:group>
        </w:pict>
      </w:r>
      <w:r>
        <w:pict>
          <v:group style="position:absolute;margin-left:0pt;margin-top:0pt;width:504.5pt;height:1006.54pt;mso-position-horizontal-relative:page;mso-position-vertical-relative:page;z-index:-1654" coordorigin="0,0" coordsize="10090,20131">
            <v:shape type="#_x0000_t75" style="position:absolute;left:0;top:-20;width:6231;height:20151">
              <v:imagedata o:title="" r:id="rId36"/>
            </v:shape>
            <v:shape style="position:absolute;left:6220;top:16560;width:3860;height:0" coordorigin="6220,16560" coordsize="3860,0" path="m6220,16560l10080,16560e" filled="f" stroked="t" strokeweight="1pt" strokecolor="#9AA197">
              <v:path arrowok="t"/>
            </v:shape>
            <v:shape style="position:absolute;left:6220;top:16940;width:3140;height:0" coordorigin="6220,16940" coordsize="3140,0" path="m6220,16940l9360,16940e" filled="f" stroked="t" strokeweight="1pt" strokecolor="#8C8C90">
              <v:path arrowok="t"/>
            </v:shape>
            <w10:wrap type="none"/>
          </v:group>
        </w:pict>
      </w:r>
      <w:r>
        <w:pict>
          <v:shape type="#_x0000_t202" style="position:absolute;margin-left:0pt;margin-top:0pt;width:320.14pt;height:1006.54pt;mso-position-horizontal-relative:page;mso-position-vertical-relative:page;z-index:-1655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1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auto" w:line="223"/>
                    <w:ind w:left="1085" w:right="-31" w:firstLine="19"/>
                  </w:pP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environmental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wisdom,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Kemiren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females)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strongl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uphold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7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76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8"/>
                      <w:position w:val="0"/>
                      <w:sz w:val="22"/>
                      <w:szCs w:val="22"/>
                    </w:rPr>
                    <w:t>prin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ci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4"/>
                      <w:position w:val="0"/>
                      <w:sz w:val="22"/>
                      <w:szCs w:val="22"/>
                    </w:rPr>
                    <w:t>ple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men•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anything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ion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hat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"th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fortune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natu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not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ne•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2"/>
                      <w:position w:val="-3"/>
                      <w:sz w:val="22"/>
                      <w:szCs w:val="22"/>
                    </w:rPr>
                    <w:t>defec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2"/>
                      <w:position w:val="-3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te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cessa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now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fo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li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now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tempts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3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oung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gene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ations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also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deserve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wealth".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sourc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are,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7"/>
                      <w:position w:val="0"/>
                      <w:sz w:val="22"/>
                      <w:szCs w:val="22"/>
                    </w:rPr>
                    <w:t>henc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7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responsible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conserve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des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da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take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care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nature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best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pos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9"/>
                      <w:position w:val="-3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eneratio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3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3"/>
                      <w:sz w:val="22"/>
                      <w:szCs w:val="22"/>
                    </w:rPr>
                    <w:t>ible.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3"/>
                      <w:sz w:val="22"/>
                      <w:szCs w:val="22"/>
                    </w:rPr>
                    <w:t>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4"/>
                      <w:position w:val="0"/>
                      <w:sz w:val="22"/>
                      <w:szCs w:val="22"/>
                    </w:rPr>
                    <w:t>clea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60"/>
                    <w:ind w:left="1622" w:right="-27"/>
                  </w:pP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avoid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8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7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dryness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6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2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7"/>
                      <w:position w:val="2"/>
                      <w:sz w:val="22"/>
                      <w:szCs w:val="22"/>
                    </w:rPr>
                    <w:t>drough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22"/>
                      <w:position w:val="2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83"/>
                      <w:position w:val="2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ter,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1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4" w:lineRule="auto" w:line="219"/>
                    <w:ind w:left="1075" w:right="7"/>
                  </w:pP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eopl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9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vill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0"/>
                      <w:position w:val="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8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must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not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8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cut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down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9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bl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ees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owing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around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5"/>
                      <w:position w:val="0"/>
                      <w:sz w:val="22"/>
                      <w:szCs w:val="22"/>
                    </w:rPr>
                    <w:t>so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rces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66"/>
                      <w:position w:val="0"/>
                      <w:sz w:val="22"/>
                      <w:szCs w:val="2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Os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hibi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ion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comp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ely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comes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with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threat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belik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also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penalty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from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6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2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7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government.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8"/>
                      <w:position w:val="0"/>
                      <w:sz w:val="22"/>
                      <w:szCs w:val="22"/>
                    </w:rPr>
                    <w:t>ter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1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uch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7"/>
                      <w:position w:val="0"/>
                      <w:sz w:val="22"/>
                      <w:szCs w:val="22"/>
                    </w:rPr>
                    <w:t>Ho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5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5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86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2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threat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put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ta•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so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8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9"/>
                      <w:position w:val="-3"/>
                      <w:sz w:val="22"/>
                      <w:szCs w:val="22"/>
                    </w:rPr>
                    <w:t>forth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9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nat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ral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balance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harmony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importan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76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1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add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tionally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becau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3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one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most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2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Os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important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supplies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hat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need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wor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39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auto" w:line="219"/>
                    <w:ind w:left="1056" w:right="-36" w:firstLine="10"/>
                  </w:pP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aily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life.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regards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this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1"/>
                      <w:sz w:val="22"/>
                      <w:szCs w:val="22"/>
                    </w:rPr>
                    <w:t>rea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87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5"/>
                      <w:sz w:val="22"/>
                      <w:szCs w:val="22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66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Osing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5"/>
                      <w:position w:val="-3"/>
                      <w:sz w:val="22"/>
                      <w:szCs w:val="22"/>
                    </w:rPr>
                    <w:t>con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ition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peop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le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attempt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arrange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traditional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1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offeri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itu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0"/>
                      <w:position w:val="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8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0"/>
                      <w:position w:val="2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Sela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tan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7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Rebo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2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4"/>
                      <w:position w:val="2"/>
                      <w:sz w:val="22"/>
                      <w:szCs w:val="22"/>
                    </w:rPr>
                    <w:t>Wekasan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B4B4B"/>
                      <w:spacing w:val="0"/>
                      <w:w w:val="69"/>
                      <w:position w:val="2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B4B4B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B4B4B"/>
                      <w:spacing w:val="-1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held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9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1"/>
                      <w:position w:val="0"/>
                      <w:sz w:val="22"/>
                      <w:szCs w:val="22"/>
                    </w:rPr>
                    <w:t>cer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5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3"/>
                      <w:position w:val="0"/>
                      <w:sz w:val="22"/>
                      <w:szCs w:val="22"/>
                    </w:rPr>
                    <w:t>mo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9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4" w:lineRule="auto" w:line="224"/>
                    <w:ind w:left="1037" w:right="-39" w:firstLine="19"/>
                  </w:pPr>
                  <w:r>
                    <w:rPr>
                      <w:rFonts w:cs="Times New Roman" w:hAnsi="Times New Roman" w:eastAsia="Times New Roman" w:ascii="Times New Roman"/>
                      <w:color w:val="232323"/>
                      <w:w w:val="76"/>
                      <w:position w:val="2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w w:val="109"/>
                      <w:position w:val="2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18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rea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ro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un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2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4"/>
                      <w:position w:val="2"/>
                      <w:sz w:val="22"/>
                      <w:szCs w:val="22"/>
                    </w:rPr>
                    <w:t>springs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66"/>
                      <w:position w:val="2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once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ted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ar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itual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ms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provide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offe•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ness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8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7"/>
                      <w:position w:val="0"/>
                      <w:sz w:val="22"/>
                      <w:szCs w:val="22"/>
                    </w:rPr>
                    <w:t>rin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9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se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rving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2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14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76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emony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1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be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li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ve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76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9"/>
                      <w:position w:val="0"/>
                      <w:sz w:val="22"/>
                      <w:szCs w:val="22"/>
                    </w:rPr>
                    <w:t>n.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day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ual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perfor</w:t>
                  </w: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0"/>
                      <w:w w:val="100"/>
                      <w:position w:val="0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1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4"/>
                      <w:position w:val="0"/>
                      <w:sz w:val="22"/>
                      <w:szCs w:val="22"/>
                    </w:rPr>
                    <w:t>mi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17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646464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4646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46464"/>
                      <w:spacing w:val="-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peop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not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allowed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take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them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7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suf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at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fr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prings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sou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ces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       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5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crop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60"/>
                    <w:ind w:left="1584"/>
                  </w:pP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Os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peopl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stl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7"/>
                      <w:position w:val="2"/>
                      <w:sz w:val="22"/>
                      <w:szCs w:val="22"/>
                    </w:rPr>
                    <w:t>bel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76"/>
                      <w:position w:val="2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eve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2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cal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2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Fo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7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he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1027"/>
                  </w:pP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3"/>
                      <w:sz w:val="22"/>
                      <w:szCs w:val="22"/>
                    </w:rPr>
                    <w:t>my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3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3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33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3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3"/>
                      <w:sz w:val="22"/>
                      <w:szCs w:val="22"/>
                    </w:rPr>
                    <w:t>hat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3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3"/>
                      <w:sz w:val="22"/>
                      <w:szCs w:val="22"/>
                    </w:rPr>
                    <w:t>re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7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3"/>
                      <w:sz w:val="22"/>
                      <w:szCs w:val="22"/>
                    </w:rPr>
                    <w:t>exis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3"/>
                      <w:sz w:val="22"/>
                      <w:szCs w:val="22"/>
                    </w:rPr>
                    <w:t>ts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9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3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9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3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3"/>
                      <w:sz w:val="22"/>
                      <w:szCs w:val="22"/>
                    </w:rPr>
                    <w:t>pirit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3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3"/>
                      <w:sz w:val="22"/>
                      <w:szCs w:val="22"/>
                    </w:rPr>
                    <w:t>tha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3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1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3"/>
                      <w:sz w:val="22"/>
                      <w:szCs w:val="22"/>
                    </w:rPr>
                    <w:t>guards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3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2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ple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2" w:lineRule="auto" w:line="221"/>
                    <w:ind w:left="1027" w:right="-31" w:firstLine="19"/>
                  </w:pP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at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8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4"/>
                      <w:sz w:val="22"/>
                      <w:szCs w:val="22"/>
                    </w:rPr>
                    <w:t>ources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66"/>
                      <w:sz w:val="22"/>
                      <w:szCs w:val="2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ey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nam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3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76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1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4"/>
                      <w:sz w:val="22"/>
                      <w:szCs w:val="22"/>
                    </w:rPr>
                    <w:t>dan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19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4"/>
                      <w:sz w:val="22"/>
                      <w:szCs w:val="22"/>
                    </w:rPr>
                    <w:t>ang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B4B4B"/>
                      <w:spacing w:val="0"/>
                      <w:w w:val="69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B4B4B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B4B4B"/>
                      <w:spacing w:val="2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realize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10"/>
                      <w:position w:val="-3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1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1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spir</w:t>
                  </w: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om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they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ff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du•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4"/>
                      <w:position w:val="-3"/>
                      <w:sz w:val="22"/>
                      <w:szCs w:val="22"/>
                    </w:rPr>
                    <w:t>ma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9"/>
                      <w:position w:val="-3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2"/>
                      <w:position w:val="-3"/>
                      <w:sz w:val="22"/>
                      <w:szCs w:val="22"/>
                    </w:rPr>
                    <w:t>ta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2"/>
                      <w:position w:val="-3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9"/>
                      <w:position w:val="-3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9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ring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ual.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gs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us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0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3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clude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6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bri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ome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3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trad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ional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1"/>
                      <w:position w:val="0"/>
                      <w:sz w:val="22"/>
                      <w:szCs w:val="22"/>
                    </w:rPr>
                    <w:t>fo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od</w:t>
                  </w: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uch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je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5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abang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8"/>
                      <w:position w:val="-3"/>
                      <w:sz w:val="22"/>
                      <w:szCs w:val="22"/>
                    </w:rPr>
                    <w:t>da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76"/>
                      <w:position w:val="-3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ly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23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4"/>
                      <w:position w:val="-3"/>
                      <w:sz w:val="22"/>
                      <w:szCs w:val="22"/>
                    </w:rPr>
                    <w:t>ee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4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sego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golong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4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4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4"/>
                      <w:position w:val="0"/>
                      <w:sz w:val="22"/>
                      <w:szCs w:val="22"/>
                    </w:rPr>
                    <w:t>ain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such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belief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leads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cess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0"/>
                      <w:position w:val="-3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ti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es,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hem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6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always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conserv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3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wa•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2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8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3"/>
                      <w:position w:val="0"/>
                      <w:sz w:val="22"/>
                      <w:szCs w:val="22"/>
                    </w:rPr>
                    <w:t>en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eratio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15" w:lineRule="auto" w:line="222"/>
                    <w:ind w:left="998" w:right="-27" w:firstLine="29"/>
                  </w:pP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ter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our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wit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best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attem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5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can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also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with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utu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ass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stance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from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their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7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4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fel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1"/>
                      <w:w w:val="100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village.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ot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case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ey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also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lev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ant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suc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2"/>
                      <w:position w:val="0"/>
                      <w:sz w:val="22"/>
                      <w:szCs w:val="22"/>
                    </w:rPr>
                    <w:t>bel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1"/>
                      <w:w w:val="92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2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2"/>
                      <w:position w:val="0"/>
                      <w:sz w:val="22"/>
                      <w:szCs w:val="22"/>
                    </w:rPr>
                    <w:t>f,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2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51"/>
                      <w:w w:val="92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2"/>
                      <w:position w:val="0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5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76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2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rest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after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ce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ex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danyang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sort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holding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4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7"/>
                      <w:position w:val="-3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7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sup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rnatural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be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gs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ve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sour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ness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6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befo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87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12"/>
                      <w:position w:val="0"/>
                      <w:sz w:val="22"/>
                      <w:szCs w:val="22"/>
                    </w:rPr>
                    <w:t>pr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76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89"/>
                      <w:position w:val="0"/>
                      <w:sz w:val="22"/>
                      <w:szCs w:val="22"/>
                    </w:rPr>
                    <w:t>g.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76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7"/>
                      <w:position w:val="0"/>
                      <w:sz w:val="22"/>
                      <w:szCs w:val="22"/>
                    </w:rPr>
                    <w:t>ri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demands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5"/>
                      <w:position w:val="-3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4"/>
                      <w:position w:val="-3"/>
                      <w:sz w:val="22"/>
                      <w:szCs w:val="22"/>
                    </w:rPr>
                    <w:t>ri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ety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em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regular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2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9"/>
                      <w:position w:val="0"/>
                      <w:sz w:val="22"/>
                      <w:szCs w:val="22"/>
                    </w:rPr>
                    <w:t>fferings</w:t>
                  </w: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esp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ec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1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ally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when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5"/>
                      <w:position w:val="-3"/>
                      <w:sz w:val="22"/>
                      <w:szCs w:val="22"/>
                    </w:rPr>
                    <w:t>so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2"/>
                      <w:position w:val="-3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rces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66"/>
                      <w:position w:val="-3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8" w:lineRule="auto" w:line="220"/>
                    <w:ind w:left="979" w:right="-44" w:firstLine="19"/>
                  </w:pP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peop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hav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spe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ci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affairs,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such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ci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u•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ben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54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kl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2"/>
                      <w:position w:val="0"/>
                      <w:sz w:val="22"/>
                      <w:szCs w:val="22"/>
                    </w:rPr>
                    <w:t>mcisio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1"/>
                      <w:w w:val="102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4"/>
                      <w:position w:val="0"/>
                      <w:sz w:val="22"/>
                      <w:szCs w:val="22"/>
                    </w:rPr>
                    <w:t>marriag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4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2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feast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after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ha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vi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nad•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4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ees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1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frui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har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68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6"/>
                      <w:position w:val="0"/>
                      <w:sz w:val="22"/>
                      <w:szCs w:val="22"/>
                    </w:rPr>
                    <w:t>et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5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75"/>
                      <w:position w:val="0"/>
                      <w:sz w:val="22"/>
                      <w:szCs w:val="22"/>
                    </w:rPr>
                    <w:t>.,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or,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6"/>
                      <w:position w:val="0"/>
                      <w:sz w:val="22"/>
                      <w:szCs w:val="22"/>
                    </w:rPr>
                    <w:t>leas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6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66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ha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ve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provid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4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serv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ngs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ye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ar,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exa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0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tly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3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Rebo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3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zardly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8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10"/>
                      <w:position w:val="-3"/>
                      <w:sz w:val="22"/>
                      <w:szCs w:val="22"/>
                    </w:rPr>
                    <w:t>cu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1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Wek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asan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5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5"/>
                      <w:position w:val="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5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2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5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7"/>
                      <w:position w:val="0"/>
                      <w:sz w:val="22"/>
                      <w:szCs w:val="22"/>
                    </w:rPr>
                    <w:t>mon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78"/>
                      <w:position w:val="0"/>
                      <w:sz w:val="22"/>
                      <w:szCs w:val="22"/>
                    </w:rPr>
                    <w:t>y.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1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Besi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100"/>
                      <w:position w:val="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s,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st•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4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1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3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pri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ro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gly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9"/>
                      <w:position w:val="0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2"/>
                      <w:position w:val="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5"/>
                      <w:position w:val="0"/>
                      <w:sz w:val="22"/>
                      <w:szCs w:val="22"/>
                    </w:rPr>
                    <w:t>ohib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76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ted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chop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do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trees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4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4"/>
                      <w:sz w:val="22"/>
                      <w:szCs w:val="22"/>
                    </w:rPr>
                    <w:t>nd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2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2"/>
                      <w:position w:val="-4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10"/>
                      <w:position w:val="-4"/>
                      <w:sz w:val="22"/>
                      <w:szCs w:val="22"/>
                    </w:rPr>
                    <w:t>ther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1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ound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lik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2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(t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he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4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ater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sources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prings),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4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2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4"/>
                      <w:sz w:val="22"/>
                      <w:szCs w:val="22"/>
                    </w:rPr>
                    <w:t>fi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-4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4"/>
                      <w:sz w:val="22"/>
                      <w:szCs w:val="22"/>
                    </w:rPr>
                    <w:t>lds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inc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1"/>
                      <w:w w:val="100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udi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belik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2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lan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(the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pr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gs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1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4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by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2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5"/>
                      <w:position w:val="-3"/>
                      <w:sz w:val="22"/>
                      <w:szCs w:val="22"/>
                    </w:rPr>
                    <w:t>bamboos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66"/>
                      <w:position w:val="-3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66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98"/>
                      <w:position w:val="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5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le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87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76"/>
                      <w:position w:val="0"/>
                      <w:sz w:val="22"/>
                      <w:szCs w:val="22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-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nd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3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belik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wa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3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76"/>
                      <w:position w:val="0"/>
                      <w:sz w:val="22"/>
                      <w:szCs w:val="22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7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spri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2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used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0"/>
                      <w:sz w:val="22"/>
                      <w:szCs w:val="22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43434"/>
                      <w:spacing w:val="5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spacing w:val="0"/>
                      <w:w w:val="100"/>
                      <w:position w:val="-4"/>
                      <w:sz w:val="22"/>
                      <w:szCs w:val="22"/>
                    </w:rPr>
                    <w:t>pagla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0"/>
                      <w:w w:val="100"/>
                      <w:position w:val="-4"/>
                      <w:sz w:val="22"/>
                      <w:szCs w:val="22"/>
                    </w:rPr>
                    <w:t>k).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43434"/>
                      <w:spacing w:val="44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00"/>
                      <w:position w:val="-4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1"/>
          <w:sz w:val="18"/>
          <w:szCs w:val="18"/>
        </w:rPr>
        <w:t>Jurnal</w:t>
      </w:r>
      <w:r>
        <w:rPr>
          <w:rFonts w:cs="Times New Roman" w:hAnsi="Times New Roman" w:eastAsia="Times New Roman" w:ascii="Times New Roman"/>
          <w:color w:val="232323"/>
          <w:spacing w:val="3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18"/>
          <w:szCs w:val="18"/>
        </w:rPr>
        <w:t>I&lt;omunitas</w:t>
      </w:r>
      <w:r>
        <w:rPr>
          <w:rFonts w:cs="Times New Roman" w:hAnsi="Times New Roman" w:eastAsia="Times New Roman" w:ascii="Times New Roman"/>
          <w:color w:val="343434"/>
          <w:spacing w:val="1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43434"/>
          <w:spacing w:val="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85"/>
          <w:position w:val="-1"/>
          <w:sz w:val="18"/>
          <w:szCs w:val="18"/>
        </w:rPr>
        <w:t>(1</w:t>
      </w:r>
      <w:r>
        <w:rPr>
          <w:rFonts w:cs="Times New Roman" w:hAnsi="Times New Roman" w:eastAsia="Times New Roman" w:ascii="Times New Roman"/>
          <w:color w:val="343434"/>
          <w:spacing w:val="0"/>
          <w:w w:val="85"/>
          <w:position w:val="-1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43434"/>
          <w:spacing w:val="14"/>
          <w:w w:val="85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85"/>
          <w:position w:val="-1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43434"/>
          <w:spacing w:val="0"/>
          <w:w w:val="99"/>
          <w:position w:val="-1"/>
          <w:sz w:val="18"/>
          <w:szCs w:val="18"/>
        </w:rPr>
        <w:t>20</w:t>
      </w:r>
      <w:r>
        <w:rPr>
          <w:rFonts w:cs="Times New Roman" w:hAnsi="Times New Roman" w:eastAsia="Times New Roman" w:ascii="Times New Roman"/>
          <w:color w:val="232323"/>
          <w:spacing w:val="0"/>
          <w:w w:val="77"/>
          <w:position w:val="-1"/>
          <w:sz w:val="18"/>
          <w:szCs w:val="18"/>
        </w:rPr>
        <w:t>15</w:t>
      </w:r>
      <w:r>
        <w:rPr>
          <w:rFonts w:cs="Times New Roman" w:hAnsi="Times New Roman" w:eastAsia="Times New Roman" w:ascii="Times New Roman"/>
          <w:color w:val="343434"/>
          <w:spacing w:val="0"/>
          <w:w w:val="83"/>
          <w:position w:val="-1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4B4B4B"/>
          <w:spacing w:val="0"/>
          <w:w w:val="60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B4B4B"/>
          <w:spacing w:val="-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94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32323"/>
          <w:spacing w:val="0"/>
          <w:w w:val="94"/>
          <w:position w:val="-1"/>
          <w:sz w:val="18"/>
          <w:szCs w:val="18"/>
        </w:rPr>
        <w:t>3-</w:t>
      </w:r>
      <w:r>
        <w:rPr>
          <w:rFonts w:cs="Times New Roman" w:hAnsi="Times New Roman" w:eastAsia="Times New Roman" w:ascii="Times New Roman"/>
          <w:color w:val="343434"/>
          <w:spacing w:val="0"/>
          <w:w w:val="94"/>
          <w:position w:val="-1"/>
          <w:sz w:val="18"/>
          <w:szCs w:val="18"/>
        </w:rPr>
        <w:t>51</w:t>
      </w:r>
      <w:r>
        <w:rPr>
          <w:rFonts w:cs="Times New Roman" w:hAnsi="Times New Roman" w:eastAsia="Times New Roman" w:ascii="Times New Roman"/>
          <w:color w:val="343434"/>
          <w:spacing w:val="0"/>
          <w:w w:val="94"/>
          <w:position w:val="-1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343434"/>
          <w:spacing w:val="41"/>
          <w:w w:val="94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20"/>
          <w:szCs w:val="20"/>
        </w:rPr>
        <w:t>47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1" w:lineRule="auto" w:line="248"/>
        <w:ind w:left="5402" w:right="918" w:hanging="42"/>
      </w:pP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5"/>
          <w:sz w:val="22"/>
          <w:szCs w:val="22"/>
        </w:rPr>
        <w:t>Then</w:t>
      </w:r>
      <w:r>
        <w:rPr>
          <w:rFonts w:cs="Times New Roman" w:hAnsi="Times New Roman" w:eastAsia="Times New Roman" w:ascii="Times New Roman"/>
          <w:color w:val="343434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peo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ple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here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cann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4343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litter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around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springs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ncl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ding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10"/>
          <w:sz w:val="22"/>
          <w:szCs w:val="22"/>
        </w:rPr>
        <w:t>not</w:t>
      </w:r>
      <w:r>
        <w:rPr>
          <w:rFonts w:cs="Times New Roman" w:hAnsi="Times New Roman" w:eastAsia="Times New Roman" w:ascii="Times New Roman"/>
          <w:color w:val="232323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3232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91"/>
          <w:sz w:val="22"/>
          <w:szCs w:val="22"/>
        </w:rPr>
        <w:t>exc</w:t>
      </w:r>
      <w:r>
        <w:rPr>
          <w:rFonts w:cs="Times New Roman" w:hAnsi="Times New Roman" w:eastAsia="Times New Roman" w:ascii="Times New Roman"/>
          <w:color w:val="343434"/>
          <w:spacing w:val="0"/>
          <w:w w:val="12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ete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3232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sprin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gs.</w:t>
      </w:r>
      <w:r>
        <w:rPr>
          <w:rFonts w:cs="Times New Roman" w:hAnsi="Times New Roman" w:eastAsia="Times New Roman" w:ascii="Times New Roman"/>
          <w:color w:val="34343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Those</w:t>
      </w:r>
      <w:r>
        <w:rPr>
          <w:rFonts w:cs="Times New Roman" w:hAnsi="Times New Roman" w:eastAsia="Times New Roman" w:ascii="Times New Roman"/>
          <w:color w:val="23232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12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232323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regula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3232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2"/>
          <w:sz w:val="22"/>
          <w:szCs w:val="22"/>
        </w:rPr>
        <w:t>pres</w:t>
      </w:r>
      <w:r>
        <w:rPr>
          <w:rFonts w:cs="Times New Roman" w:hAnsi="Times New Roman" w:eastAsia="Times New Roman" w:ascii="Times New Roman"/>
          <w:color w:val="34343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01"/>
          <w:sz w:val="22"/>
          <w:szCs w:val="22"/>
        </w:rPr>
        <w:t>rv</w:t>
      </w:r>
      <w:r>
        <w:rPr>
          <w:rFonts w:cs="Times New Roman" w:hAnsi="Times New Roman" w:eastAsia="Times New Roman" w:ascii="Times New Roman"/>
          <w:color w:val="343434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32323"/>
          <w:spacing w:val="0"/>
          <w:w w:val="99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32323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98"/>
          <w:sz w:val="22"/>
          <w:szCs w:val="22"/>
        </w:rPr>
        <w:t>wa•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" w:lineRule="auto" w:line="247"/>
        <w:ind w:left="5345" w:right="904" w:firstLine="70"/>
      </w:pP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23232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have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bee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4343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going</w:t>
      </w:r>
      <w:r>
        <w:rPr>
          <w:rFonts w:cs="Times New Roman" w:hAnsi="Times New Roman" w:eastAsia="Times New Roman" w:ascii="Times New Roman"/>
          <w:color w:val="23232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fr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23232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4343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3"/>
          <w:sz w:val="22"/>
          <w:szCs w:val="22"/>
        </w:rPr>
        <w:t>forme</w:t>
      </w:r>
      <w:r>
        <w:rPr>
          <w:rFonts w:cs="Times New Roman" w:hAnsi="Times New Roman" w:eastAsia="Times New Roman" w:ascii="Times New Roman"/>
          <w:color w:val="343434"/>
          <w:spacing w:val="0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nts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3232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3232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next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ns.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23232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3232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color w:val="23232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exact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4343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3232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32323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43434"/>
          <w:spacing w:val="0"/>
          <w:w w:val="13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32323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ning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4"/>
          <w:sz w:val="22"/>
          <w:szCs w:val="22"/>
        </w:rPr>
        <w:t>nnes</w:t>
      </w:r>
      <w:r>
        <w:rPr>
          <w:rFonts w:cs="Times New Roman" w:hAnsi="Times New Roman" w:eastAsia="Times New Roman" w:ascii="Times New Roman"/>
          <w:color w:val="232323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43434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5"/>
          <w:sz w:val="22"/>
          <w:szCs w:val="22"/>
        </w:rPr>
        <w:t>puri</w:t>
      </w:r>
      <w:r>
        <w:rPr>
          <w:rFonts w:cs="Times New Roman" w:hAnsi="Times New Roman" w:eastAsia="Times New Roman" w:ascii="Times New Roman"/>
          <w:color w:val="343434"/>
          <w:spacing w:val="0"/>
          <w:w w:val="98"/>
          <w:sz w:val="22"/>
          <w:szCs w:val="22"/>
        </w:rPr>
        <w:t>ty</w:t>
      </w:r>
      <w:r>
        <w:rPr>
          <w:rFonts w:cs="Times New Roman" w:hAnsi="Times New Roman" w:eastAsia="Times New Roman" w:ascii="Times New Roman"/>
          <w:color w:val="4B4B4B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B4B4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3232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health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ess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32323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wa•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23232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peopl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can</w:t>
      </w:r>
      <w:r>
        <w:rPr>
          <w:rFonts w:cs="Times New Roman" w:hAnsi="Times New Roman" w:eastAsia="Times New Roman" w:ascii="Times New Roman"/>
          <w:color w:val="23232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always</w:t>
      </w:r>
      <w:r>
        <w:rPr>
          <w:rFonts w:cs="Times New Roman" w:hAnsi="Times New Roman" w:eastAsia="Times New Roman" w:ascii="Times New Roman"/>
          <w:color w:val="232323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sufficiently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ulfill</w:t>
      </w:r>
      <w:r>
        <w:rPr>
          <w:rFonts w:cs="Times New Roman" w:hAnsi="Times New Roman" w:eastAsia="Times New Roman" w:ascii="Times New Roman"/>
          <w:color w:val="23232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4343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ds</w:t>
      </w:r>
      <w:r>
        <w:rPr>
          <w:rFonts w:cs="Times New Roman" w:hAnsi="Times New Roman" w:eastAsia="Times New Roman" w:ascii="Times New Roman"/>
          <w:color w:val="23232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32323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5"/>
          <w:sz w:val="22"/>
          <w:szCs w:val="22"/>
        </w:rPr>
        <w:t>wate</w:t>
      </w:r>
      <w:r>
        <w:rPr>
          <w:rFonts w:cs="Times New Roman" w:hAnsi="Times New Roman" w:eastAsia="Times New Roman" w:ascii="Times New Roman"/>
          <w:color w:val="232323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3" w:lineRule="exact" w:line="240"/>
        <w:ind w:left="5506" w:right="913" w:hanging="92"/>
      </w:pP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ing</w:t>
      </w:r>
      <w:r>
        <w:rPr>
          <w:rFonts w:cs="Times New Roman" w:hAnsi="Times New Roman" w:eastAsia="Times New Roman" w:ascii="Times New Roman"/>
          <w:color w:val="232323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mostly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use</w:t>
      </w:r>
      <w:r>
        <w:rPr>
          <w:rFonts w:cs="Times New Roman" w:hAnsi="Times New Roman" w:eastAsia="Times New Roman" w:ascii="Times New Roman"/>
          <w:color w:val="23232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1"/>
          <w:sz w:val="22"/>
          <w:szCs w:val="22"/>
        </w:rPr>
        <w:t>bel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1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color w:val="232323"/>
          <w:spacing w:val="26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lanang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wad</w:t>
      </w:r>
      <w:r>
        <w:rPr>
          <w:rFonts w:cs="Times New Roman" w:hAnsi="Times New Roman" w:eastAsia="Times New Roman" w:ascii="Times New Roman"/>
          <w:i/>
          <w:color w:val="232323"/>
          <w:spacing w:val="-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232323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4343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satisfy</w:t>
      </w:r>
      <w:r>
        <w:rPr>
          <w:rFonts w:cs="Times New Roman" w:hAnsi="Times New Roman" w:eastAsia="Times New Roman" w:ascii="Times New Roman"/>
          <w:color w:val="23232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their</w:t>
      </w:r>
      <w:r>
        <w:rPr>
          <w:rFonts w:cs="Times New Roman" w:hAnsi="Times New Roman" w:eastAsia="Times New Roman" w:ascii="Times New Roman"/>
          <w:color w:val="23232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3232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32323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wa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3232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3232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ath,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3232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3"/>
          <w:sz w:val="22"/>
          <w:szCs w:val="22"/>
        </w:rPr>
        <w:t>wash</w:t>
      </w:r>
      <w:r>
        <w:rPr>
          <w:rFonts w:cs="Times New Roman" w:hAnsi="Times New Roman" w:eastAsia="Times New Roman" w:ascii="Times New Roman"/>
          <w:color w:val="343434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4343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drink,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13"/>
        <w:ind w:left="5311" w:right="927"/>
      </w:pPr>
      <w:r>
        <w:rPr>
          <w:rFonts w:cs="Times New Roman" w:hAnsi="Times New Roman" w:eastAsia="Times New Roman" w:ascii="Times New Roman"/>
          <w:color w:val="343434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49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343434"/>
          <w:spacing w:val="3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23232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erall</w:t>
      </w:r>
      <w:r>
        <w:rPr>
          <w:rFonts w:cs="Times New Roman" w:hAnsi="Times New Roman" w:eastAsia="Times New Roman" w:ascii="Times New Roman"/>
          <w:color w:val="23232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needs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3232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water,</w:t>
      </w:r>
      <w:r>
        <w:rPr>
          <w:rFonts w:cs="Times New Roman" w:hAnsi="Times New Roman" w:eastAsia="Times New Roman" w:ascii="Times New Roman"/>
          <w:color w:val="23232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5360" w:val="left"/>
        </w:tabs>
        <w:jc w:val="right"/>
        <w:spacing w:before="3" w:lineRule="exact" w:line="260"/>
        <w:ind w:left="5414" w:right="948" w:hanging="1146"/>
      </w:pPr>
      <w:r>
        <w:rPr>
          <w:rFonts w:cs="Times New Roman" w:hAnsi="Times New Roman" w:eastAsia="Times New Roman" w:ascii="Times New Roman"/>
          <w:color w:val="343434"/>
          <w:spacing w:val="0"/>
          <w:w w:val="49"/>
          <w:position w:val="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3"/>
          <w:sz w:val="22"/>
          <w:szCs w:val="22"/>
        </w:rPr>
        <w:tab/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3"/>
          <w:sz w:val="22"/>
          <w:szCs w:val="22"/>
        </w:rPr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32323"/>
          <w:spacing w:val="1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32323"/>
          <w:spacing w:val="3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water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5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gets</w:t>
      </w:r>
      <w:r>
        <w:rPr>
          <w:rFonts w:cs="Times New Roman" w:hAnsi="Times New Roman" w:eastAsia="Times New Roman" w:ascii="Times New Roman"/>
          <w:color w:val="232323"/>
          <w:spacing w:val="5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mor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2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vious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ing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32323"/>
          <w:spacing w:val="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ple,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5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stated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32323"/>
          <w:spacing w:val="2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7"/>
          <w:position w:val="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343434"/>
          <w:spacing w:val="0"/>
          <w:w w:val="9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viously,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5363" w:right="918"/>
      </w:pP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farms.</w:t>
      </w:r>
      <w:r>
        <w:rPr>
          <w:rFonts w:cs="Times New Roman" w:hAnsi="Times New Roman" w:eastAsia="Times New Roman" w:ascii="Times New Roman"/>
          <w:color w:val="232323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3232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maintain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ality</w:t>
      </w:r>
      <w:r>
        <w:rPr>
          <w:rFonts w:cs="Times New Roman" w:hAnsi="Times New Roman" w:eastAsia="Times New Roman" w:ascii="Times New Roman"/>
          <w:color w:val="232323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1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" w:lineRule="auto" w:line="245"/>
        <w:ind w:left="5447" w:right="930" w:firstLine="117"/>
      </w:pP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32323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water,</w:t>
      </w:r>
      <w:r>
        <w:rPr>
          <w:rFonts w:cs="Times New Roman" w:hAnsi="Times New Roman" w:eastAsia="Times New Roman" w:ascii="Times New Roman"/>
          <w:color w:val="23232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Osing</w:t>
      </w:r>
      <w:r>
        <w:rPr>
          <w:rFonts w:cs="Times New Roman" w:hAnsi="Times New Roman" w:eastAsia="Times New Roman" w:ascii="Times New Roman"/>
          <w:color w:val="23232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3232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barely</w:t>
      </w:r>
      <w:r>
        <w:rPr>
          <w:rFonts w:cs="Times New Roman" w:hAnsi="Times New Roman" w:eastAsia="Times New Roman" w:ascii="Times New Roman"/>
          <w:color w:val="23232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miss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ngs</w:t>
      </w:r>
      <w:r>
        <w:rPr>
          <w:rFonts w:cs="Times New Roman" w:hAnsi="Times New Roman" w:eastAsia="Times New Roman" w:ascii="Times New Roman"/>
          <w:color w:val="23232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3232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pageant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4343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Reb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34343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Wekasan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5331" w:right="943"/>
      </w:pPr>
      <w:r>
        <w:rPr>
          <w:rFonts w:cs="Times New Roman" w:hAnsi="Times New Roman" w:eastAsia="Times New Roman" w:ascii="Times New Roman"/>
          <w:color w:val="232323"/>
          <w:spacing w:val="0"/>
          <w:w w:val="78"/>
          <w:sz w:val="22"/>
          <w:szCs w:val="22"/>
        </w:rPr>
        <w:t>y.</w:t>
      </w:r>
      <w:r>
        <w:rPr>
          <w:rFonts w:cs="Times New Roman" w:hAnsi="Times New Roman" w:eastAsia="Times New Roman" w:ascii="Times New Roman"/>
          <w:color w:val="232323"/>
          <w:spacing w:val="0"/>
          <w:w w:val="7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32323"/>
          <w:spacing w:val="23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praye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hings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3"/>
          <w:sz w:val="22"/>
          <w:szCs w:val="22"/>
        </w:rPr>
        <w:t>pre</w:t>
      </w:r>
      <w:r>
        <w:rPr>
          <w:rFonts w:cs="Times New Roman" w:hAnsi="Times New Roman" w:eastAsia="Times New Roman" w:ascii="Times New Roman"/>
          <w:color w:val="343434"/>
          <w:spacing w:val="0"/>
          <w:w w:val="9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6"/>
        <w:ind w:left="5342" w:right="941"/>
      </w:pPr>
      <w:r>
        <w:rPr>
          <w:rFonts w:cs="Times New Roman" w:hAnsi="Times New Roman" w:eastAsia="Times New Roman" w:ascii="Times New Roman"/>
          <w:color w:val="232323"/>
          <w:w w:val="106"/>
          <w:sz w:val="22"/>
          <w:szCs w:val="22"/>
        </w:rPr>
        <w:t>her</w:t>
      </w:r>
      <w:r>
        <w:rPr>
          <w:rFonts w:cs="Times New Roman" w:hAnsi="Times New Roman" w:eastAsia="Times New Roman" w:ascii="Times New Roman"/>
          <w:color w:val="232323"/>
          <w:spacing w:val="-1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BCBCBC"/>
          <w:spacing w:val="0"/>
          <w:w w:val="3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BCBCBC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3232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specially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3232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23232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60"/>
        <w:ind w:right="968"/>
      </w:pPr>
      <w:r>
        <w:rPr>
          <w:rFonts w:cs="Times New Roman" w:hAnsi="Times New Roman" w:eastAsia="Times New Roman" w:ascii="Times New Roman"/>
          <w:color w:val="232323"/>
          <w:spacing w:val="0"/>
          <w:w w:val="49"/>
          <w:position w:val="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49"/>
          <w:position w:val="2"/>
          <w:sz w:val="22"/>
          <w:szCs w:val="22"/>
        </w:rPr>
        <w:t>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32323"/>
          <w:spacing w:val="16"/>
          <w:w w:val="49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1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32323"/>
          <w:spacing w:val="3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1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1"/>
          <w:sz w:val="22"/>
          <w:szCs w:val="22"/>
        </w:rPr>
        <w:t>farms</w:t>
      </w:r>
      <w:r>
        <w:rPr>
          <w:rFonts w:cs="Times New Roman" w:hAnsi="Times New Roman" w:eastAsia="Times New Roman" w:ascii="Times New Roman"/>
          <w:color w:val="232323"/>
          <w:spacing w:val="4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1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32323"/>
          <w:spacing w:val="5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3"/>
          <w:position w:val="-1"/>
          <w:sz w:val="22"/>
          <w:szCs w:val="22"/>
        </w:rPr>
        <w:t>cro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22"/>
          <w:szCs w:val="22"/>
        </w:rPr>
        <w:t>ps</w:t>
      </w:r>
      <w:r>
        <w:rPr>
          <w:rFonts w:cs="Times New Roman" w:hAnsi="Times New Roman" w:eastAsia="Times New Roman" w:ascii="Times New Roman"/>
          <w:color w:val="232323"/>
          <w:spacing w:val="0"/>
          <w:w w:val="49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1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4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98"/>
          <w:position w:val="-1"/>
          <w:sz w:val="22"/>
          <w:szCs w:val="22"/>
        </w:rPr>
        <w:t>ce•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6" w:lineRule="auto" w:line="250"/>
        <w:ind w:left="5254" w:right="998" w:firstLine="158"/>
      </w:pP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23232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offe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ing</w:t>
      </w:r>
      <w:r>
        <w:rPr>
          <w:rFonts w:cs="Times New Roman" w:hAnsi="Times New Roman" w:eastAsia="Times New Roman" w:ascii="Times New Roman"/>
          <w:color w:val="23232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rituals</w:t>
      </w:r>
      <w:r>
        <w:rPr>
          <w:rFonts w:cs="Times New Roman" w:hAnsi="Times New Roman" w:eastAsia="Times New Roman" w:ascii="Times New Roman"/>
          <w:color w:val="23232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3232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96"/>
          <w:sz w:val="22"/>
          <w:szCs w:val="22"/>
        </w:rPr>
        <w:t>als</w:t>
      </w:r>
      <w:r>
        <w:rPr>
          <w:rFonts w:cs="Times New Roman" w:hAnsi="Times New Roman" w:eastAsia="Times New Roman" w:ascii="Times New Roman"/>
          <w:color w:val="343434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43434"/>
          <w:spacing w:val="29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2"/>
          <w:sz w:val="22"/>
          <w:szCs w:val="22"/>
        </w:rPr>
        <w:t>bel</w:t>
      </w:r>
      <w:r>
        <w:rPr>
          <w:rFonts w:cs="Times New Roman" w:hAnsi="Times New Roman" w:eastAsia="Times New Roman" w:ascii="Times New Roman"/>
          <w:color w:val="232323"/>
          <w:spacing w:val="-1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4343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ved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3232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gra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efulne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4343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3232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God</w:t>
      </w:r>
      <w:r>
        <w:rPr>
          <w:rFonts w:cs="Times New Roman" w:hAnsi="Times New Roman" w:eastAsia="Times New Roman" w:ascii="Times New Roman"/>
          <w:color w:val="23232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34343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95"/>
          <w:sz w:val="22"/>
          <w:szCs w:val="22"/>
        </w:rPr>
        <w:t>givi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9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32323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ficient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ess</w:t>
      </w:r>
      <w:r>
        <w:rPr>
          <w:rFonts w:cs="Times New Roman" w:hAnsi="Times New Roman" w:eastAsia="Times New Roman" w:ascii="Times New Roman"/>
          <w:color w:val="23232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3232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sustena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23232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that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5360" w:val="left"/>
        </w:tabs>
        <w:jc w:val="both"/>
        <w:spacing w:before="2" w:lineRule="exact" w:line="260"/>
        <w:ind w:left="5362" w:right="977" w:hanging="1714"/>
      </w:pPr>
      <w:r>
        <w:rPr>
          <w:rFonts w:cs="Times New Roman" w:hAnsi="Times New Roman" w:eastAsia="Times New Roman" w:ascii="Times New Roman"/>
          <w:color w:val="343434"/>
          <w:spacing w:val="0"/>
          <w:w w:val="49"/>
          <w:position w:val="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3"/>
          <w:sz w:val="22"/>
          <w:szCs w:val="22"/>
        </w:rPr>
        <w:tab/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3"/>
          <w:sz w:val="22"/>
          <w:szCs w:val="22"/>
        </w:rPr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can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color w:val="232323"/>
          <w:spacing w:val="45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wel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-i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rrigated.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sake</w:t>
      </w:r>
      <w:r>
        <w:rPr>
          <w:rFonts w:cs="Times New Roman" w:hAnsi="Times New Roman" w:eastAsia="Times New Roman" w:ascii="Times New Roman"/>
          <w:color w:val="232323"/>
          <w:spacing w:val="4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32323"/>
          <w:spacing w:val="3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reservation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94"/>
          <w:position w:val="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232323"/>
          <w:spacing w:val="0"/>
          <w:w w:val="109"/>
          <w:position w:val="0"/>
          <w:sz w:val="22"/>
          <w:szCs w:val="22"/>
        </w:rPr>
        <w:t>ntinu</w:t>
      </w:r>
      <w:r>
        <w:rPr>
          <w:rFonts w:cs="Times New Roman" w:hAnsi="Times New Roman" w:eastAsia="Times New Roman" w:ascii="Times New Roman"/>
          <w:color w:val="343434"/>
          <w:spacing w:val="0"/>
          <w:w w:val="92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32323"/>
          <w:spacing w:val="0"/>
          <w:w w:val="84"/>
          <w:position w:val="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32323"/>
          <w:spacing w:val="0"/>
          <w:w w:val="84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tiful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dai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43434"/>
          <w:spacing w:val="4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plies,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5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5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1"/>
        <w:ind w:left="5444" w:right="966"/>
      </w:pP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23232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they</w:t>
      </w:r>
      <w:r>
        <w:rPr>
          <w:rFonts w:cs="Times New Roman" w:hAnsi="Times New Roman" w:eastAsia="Times New Roman" w:ascii="Times New Roman"/>
          <w:color w:val="23232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4343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have</w:t>
      </w:r>
      <w:r>
        <w:rPr>
          <w:rFonts w:cs="Times New Roman" w:hAnsi="Times New Roman" w:eastAsia="Times New Roman" w:ascii="Times New Roman"/>
          <w:color w:val="23232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3232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rv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3232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5480" w:val="left"/>
        </w:tabs>
        <w:jc w:val="both"/>
        <w:spacing w:before="3" w:lineRule="exact" w:line="260"/>
        <w:ind w:left="5407" w:right="933" w:hanging="5306"/>
      </w:pPr>
      <w:r>
        <w:rPr>
          <w:rFonts w:cs="Times New Roman" w:hAnsi="Times New Roman" w:eastAsia="Times New Roman" w:ascii="Times New Roman"/>
          <w:color w:val="8C8C90"/>
          <w:spacing w:val="0"/>
          <w:w w:val="49"/>
          <w:position w:val="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8C8C90"/>
          <w:spacing w:val="0"/>
          <w:w w:val="100"/>
          <w:position w:val="3"/>
          <w:sz w:val="22"/>
          <w:szCs w:val="22"/>
        </w:rPr>
        <w:tab/>
        <w:tab/>
      </w:r>
      <w:r>
        <w:rPr>
          <w:rFonts w:cs="Times New Roman" w:hAnsi="Times New Roman" w:eastAsia="Times New Roman" w:ascii="Times New Roman"/>
          <w:color w:val="8C8C90"/>
          <w:spacing w:val="0"/>
          <w:w w:val="100"/>
          <w:position w:val="3"/>
          <w:sz w:val="22"/>
          <w:szCs w:val="22"/>
        </w:rPr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4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32323"/>
          <w:spacing w:val="5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sources</w:t>
      </w:r>
      <w:r>
        <w:rPr>
          <w:rFonts w:cs="Times New Roman" w:hAnsi="Times New Roman" w:eastAsia="Times New Roman" w:ascii="Times New Roman"/>
          <w:color w:val="232323"/>
          <w:spacing w:val="3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ry</w:t>
      </w:r>
      <w:r>
        <w:rPr>
          <w:rFonts w:cs="Times New Roman" w:hAnsi="Times New Roman" w:eastAsia="Times New Roman" w:ascii="Times New Roman"/>
          <w:color w:val="232323"/>
          <w:spacing w:val="1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wel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l.</w:t>
      </w:r>
      <w:r>
        <w:rPr>
          <w:rFonts w:cs="Times New Roman" w:hAnsi="Times New Roman" w:eastAsia="Times New Roman" w:ascii="Times New Roman"/>
          <w:color w:val="232323"/>
          <w:spacing w:val="4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Good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ngs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dequate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1"/>
          <w:position w:val="0"/>
          <w:sz w:val="22"/>
          <w:szCs w:val="22"/>
        </w:rPr>
        <w:t>fu</w:t>
      </w:r>
      <w:r>
        <w:rPr>
          <w:rFonts w:cs="Times New Roman" w:hAnsi="Times New Roman" w:eastAsia="Times New Roman" w:ascii="Times New Roman"/>
          <w:color w:val="343434"/>
          <w:spacing w:val="0"/>
          <w:w w:val="76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32323"/>
          <w:spacing w:val="0"/>
          <w:w w:val="90"/>
          <w:position w:val="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343434"/>
          <w:spacing w:val="0"/>
          <w:w w:val="99"/>
          <w:position w:val="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32323"/>
          <w:spacing w:val="2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1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irrig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tin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crops,</w:t>
      </w:r>
      <w:r>
        <w:rPr>
          <w:rFonts w:cs="Times New Roman" w:hAnsi="Times New Roman" w:eastAsia="Times New Roman" w:ascii="Times New Roman"/>
          <w:color w:val="232323"/>
          <w:spacing w:val="4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other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3"/>
          <w:position w:val="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color w:val="343434"/>
          <w:spacing w:val="0"/>
          <w:w w:val="95"/>
          <w:position w:val="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5480" w:val="left"/>
        </w:tabs>
        <w:jc w:val="left"/>
        <w:spacing w:before="17" w:lineRule="exact" w:line="240"/>
        <w:ind w:left="5380" w:right="996" w:hanging="3655"/>
      </w:pPr>
      <w:r>
        <w:rPr>
          <w:rFonts w:cs="Times New Roman" w:hAnsi="Times New Roman" w:eastAsia="Times New Roman" w:ascii="Times New Roman"/>
          <w:i/>
          <w:color w:val="343434"/>
          <w:spacing w:val="0"/>
          <w:w w:val="51"/>
          <w:position w:val="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100"/>
          <w:position w:val="3"/>
          <w:sz w:val="22"/>
          <w:szCs w:val="22"/>
        </w:rPr>
        <w:tab/>
        <w:tab/>
      </w:r>
      <w:r>
        <w:rPr>
          <w:rFonts w:cs="Times New Roman" w:hAnsi="Times New Roman" w:eastAsia="Times New Roman" w:ascii="Times New Roman"/>
          <w:i/>
          <w:color w:val="343434"/>
          <w:spacing w:val="0"/>
          <w:w w:val="100"/>
          <w:position w:val="3"/>
          <w:sz w:val="22"/>
          <w:szCs w:val="22"/>
        </w:rPr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ich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also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benef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4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their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5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younger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0"/>
          <w:sz w:val="22"/>
          <w:szCs w:val="22"/>
        </w:rPr>
        <w:t>ns.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3" w:lineRule="auto" w:line="246"/>
        <w:ind w:left="5381" w:right="957" w:firstLine="29"/>
      </w:pP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further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12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343434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32323"/>
          <w:spacing w:val="0"/>
          <w:w w:val="110"/>
          <w:sz w:val="22"/>
          <w:szCs w:val="22"/>
        </w:rPr>
        <w:t>emp</w:t>
      </w:r>
      <w:r>
        <w:rPr>
          <w:rFonts w:cs="Times New Roman" w:hAnsi="Times New Roman" w:eastAsia="Times New Roman" w:ascii="Times New Roman"/>
          <w:color w:val="232323"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43434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43434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25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Osi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peop•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ome</w:t>
      </w:r>
      <w:r>
        <w:rPr>
          <w:rFonts w:cs="Times New Roman" w:hAnsi="Times New Roman" w:eastAsia="Times New Roman" w:ascii="Times New Roman"/>
          <w:color w:val="23232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big</w:t>
      </w:r>
      <w:r>
        <w:rPr>
          <w:rFonts w:cs="Times New Roman" w:hAnsi="Times New Roman" w:eastAsia="Times New Roman" w:ascii="Times New Roman"/>
          <w:color w:val="23232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23232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arou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their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farms.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build</w:t>
      </w:r>
      <w:r>
        <w:rPr>
          <w:rFonts w:cs="Times New Roman" w:hAnsi="Times New Roman" w:eastAsia="Times New Roman" w:ascii="Times New Roman"/>
          <w:color w:val="23232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4"/>
          <w:szCs w:val="24"/>
        </w:rPr>
        <w:t>paqlak;</w:t>
      </w:r>
      <w:r>
        <w:rPr>
          <w:rFonts w:cs="Times New Roman" w:hAnsi="Times New Roman" w:eastAsia="Times New Roman" w:ascii="Times New Roman"/>
          <w:i/>
          <w:color w:val="232323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3232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place</w:t>
      </w:r>
      <w:r>
        <w:rPr>
          <w:rFonts w:cs="Times New Roman" w:hAnsi="Times New Roman" w:eastAsia="Times New Roman" w:ascii="Times New Roman"/>
          <w:color w:val="232323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3232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working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32323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5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farms</w:t>
      </w:r>
      <w:r>
        <w:rPr>
          <w:rFonts w:cs="Times New Roman" w:hAnsi="Times New Roman" w:eastAsia="Times New Roman" w:ascii="Times New Roman"/>
          <w:color w:val="23232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also</w:t>
      </w:r>
      <w:r>
        <w:rPr>
          <w:rFonts w:cs="Times New Roman" w:hAnsi="Times New Roman" w:eastAsia="Times New Roman" w:ascii="Times New Roman"/>
          <w:color w:val="23232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3232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ceremo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3232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uals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4343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43434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32323"/>
          <w:spacing w:val="0"/>
          <w:w w:val="112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34343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98"/>
          <w:sz w:val="22"/>
          <w:szCs w:val="22"/>
        </w:rPr>
        <w:t>ful•</w:t>
      </w:r>
      <w:r>
        <w:rPr>
          <w:rFonts w:cs="Times New Roman" w:hAnsi="Times New Roman" w:eastAsia="Times New Roman" w:ascii="Times New Roman"/>
          <w:color w:val="232323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harvesting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3"/>
          <w:sz w:val="22"/>
          <w:szCs w:val="22"/>
        </w:rPr>
        <w:t>crops</w:t>
      </w:r>
      <w:r>
        <w:rPr>
          <w:rFonts w:cs="Times New Roman" w:hAnsi="Times New Roman" w:eastAsia="Times New Roman" w:ascii="Times New Roman"/>
          <w:color w:val="343434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ere</w:t>
      </w:r>
      <w:r>
        <w:rPr>
          <w:rFonts w:cs="Times New Roman" w:hAnsi="Times New Roman" w:eastAsia="Times New Roman" w:ascii="Times New Roman"/>
          <w:color w:val="23232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3232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trees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nted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aroun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water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such</w:t>
      </w:r>
      <w:r>
        <w:rPr>
          <w:rFonts w:cs="Times New Roman" w:hAnsi="Times New Roman" w:eastAsia="Times New Roman" w:ascii="Times New Roman"/>
          <w:color w:val="232323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3232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bamboo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(ori</w:t>
      </w:r>
      <w:r>
        <w:rPr>
          <w:rFonts w:cs="Times New Roman" w:hAnsi="Times New Roman" w:eastAsia="Times New Roman" w:ascii="Times New Roman"/>
          <w:i/>
          <w:color w:val="23232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12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12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ung),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uwak;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23232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dlenut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3232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3"/>
          <w:sz w:val="22"/>
          <w:szCs w:val="22"/>
        </w:rPr>
        <w:t>tree</w:t>
      </w:r>
      <w:r>
        <w:rPr>
          <w:rFonts w:cs="Times New Roman" w:hAnsi="Times New Roman" w:eastAsia="Times New Roman" w:ascii="Times New Roman"/>
          <w:color w:val="232323"/>
          <w:spacing w:val="-1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43434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4343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coconut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965"/>
      </w:pPr>
      <w:r>
        <w:rPr>
          <w:rFonts w:cs="Times New Roman" w:hAnsi="Times New Roman" w:eastAsia="Times New Roman" w:ascii="Times New Roman"/>
          <w:color w:val="4B4B4B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B4B4B"/>
          <w:spacing w:val="0"/>
          <w:w w:val="49"/>
          <w:sz w:val="22"/>
          <w:szCs w:val="22"/>
        </w:rPr>
        <w:t>              </w:t>
      </w:r>
      <w:r>
        <w:rPr>
          <w:rFonts w:cs="Times New Roman" w:hAnsi="Times New Roman" w:eastAsia="Times New Roman" w:ascii="Times New Roman"/>
          <w:color w:val="4B4B4B"/>
          <w:spacing w:val="24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32323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7"/>
          <w:sz w:val="22"/>
          <w:szCs w:val="22"/>
        </w:rPr>
        <w:t>plantat</w:t>
      </w:r>
      <w:r>
        <w:rPr>
          <w:rFonts w:cs="Times New Roman" w:hAnsi="Times New Roman" w:eastAsia="Times New Roman" w:ascii="Times New Roman"/>
          <w:color w:val="232323"/>
          <w:spacing w:val="-1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43434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43434"/>
          <w:spacing w:val="0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3232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3232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more.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16"/>
        <w:ind w:left="5498" w:right="1042"/>
      </w:pP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trees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that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eople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cann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ot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32323"/>
          <w:spacing w:val="0"/>
          <w:w w:val="99"/>
          <w:sz w:val="22"/>
          <w:szCs w:val="22"/>
        </w:rPr>
        <w:t>apha•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6" w:lineRule="auto" w:line="255"/>
        <w:ind w:left="5388" w:right="1015"/>
      </w:pP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3232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down</w:t>
      </w:r>
      <w:r>
        <w:rPr>
          <w:rFonts w:cs="Times New Roman" w:hAnsi="Times New Roman" w:eastAsia="Times New Roman" w:ascii="Times New Roman"/>
          <w:color w:val="23232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3232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3232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3232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pla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ted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close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ngs</w:t>
      </w:r>
      <w:r>
        <w:rPr>
          <w:rFonts w:cs="Times New Roman" w:hAnsi="Times New Roman" w:eastAsia="Times New Roman" w:ascii="Times New Roman"/>
          <w:color w:val="23232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32323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water</w:t>
      </w:r>
      <w:r>
        <w:rPr>
          <w:rFonts w:cs="Times New Roman" w:hAnsi="Times New Roman" w:eastAsia="Times New Roman" w:ascii="Times New Roman"/>
          <w:color w:val="23232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2"/>
          <w:sz w:val="22"/>
          <w:szCs w:val="22"/>
        </w:rPr>
        <w:t>sources</w:t>
      </w:r>
      <w:r>
        <w:rPr>
          <w:rFonts w:cs="Times New Roman" w:hAnsi="Times New Roman" w:eastAsia="Times New Roman" w:ascii="Times New Roman"/>
          <w:color w:val="343434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like</w:t>
      </w:r>
      <w:r>
        <w:rPr>
          <w:rFonts w:cs="Times New Roman" w:hAnsi="Times New Roman" w:eastAsia="Times New Roman" w:ascii="Times New Roman"/>
          <w:color w:val="23232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9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232323"/>
          <w:spacing w:val="0"/>
          <w:w w:val="9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32323"/>
          <w:spacing w:val="18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5"/>
          <w:sz w:val="22"/>
          <w:szCs w:val="22"/>
        </w:rPr>
        <w:t>tree</w:t>
      </w:r>
      <w:r>
        <w:rPr>
          <w:rFonts w:cs="Times New Roman" w:hAnsi="Times New Roman" w:eastAsia="Times New Roman" w:ascii="Times New Roman"/>
          <w:color w:val="232323"/>
          <w:spacing w:val="-1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43434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43434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big</w:t>
      </w:r>
      <w:r>
        <w:rPr>
          <w:rFonts w:cs="Times New Roman" w:hAnsi="Times New Roman" w:eastAsia="Times New Roman" w:ascii="Times New Roman"/>
          <w:color w:val="23232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trees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usually</w:t>
      </w:r>
      <w:r>
        <w:rPr>
          <w:rFonts w:cs="Times New Roman" w:hAnsi="Times New Roman" w:eastAsia="Times New Roman" w:ascii="Times New Roman"/>
          <w:color w:val="23232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pla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around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5410" w:right="1031"/>
      </w:pP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32323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farms</w:t>
      </w:r>
      <w:r>
        <w:rPr>
          <w:rFonts w:cs="Times New Roman" w:hAnsi="Times New Roman" w:eastAsia="Times New Roman" w:ascii="Times New Roman"/>
          <w:color w:val="23232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12"/>
          <w:w w:val="76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there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3232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usual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4343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9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232323"/>
          <w:spacing w:val="0"/>
          <w:w w:val="9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32323"/>
          <w:spacing w:val="8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trees,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6" w:lineRule="auto" w:line="255"/>
        <w:ind w:left="5457" w:right="999" w:firstLine="48"/>
      </w:pP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3232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durian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tre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3232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planted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close</w:t>
      </w:r>
      <w:r>
        <w:rPr>
          <w:rFonts w:cs="Times New Roman" w:hAnsi="Times New Roman" w:eastAsia="Times New Roman" w:ascii="Times New Roman"/>
          <w:color w:val="23232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3232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prohib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32323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chopp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down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1238"/>
        <w:sectPr>
          <w:pgSz w:w="12240" w:h="20160"/>
          <w:pgMar w:top="920" w:bottom="280" w:left="840" w:right="1720"/>
        </w:sectPr>
      </w:pPr>
      <w:r>
        <w:pict>
          <v:group style="position:absolute;margin-left:359.54pt;margin-top:-4.5581pt;width:111.46pt;height:17.16pt;mso-position-horizontal-relative:page;mso-position-vertical-relative:paragraph;z-index:-1653" coordorigin="7191,-91" coordsize="2229,343">
            <v:shape type="#_x0000_t75" style="position:absolute;left:7191;top:-91;width:1085;height:336">
              <v:imagedata o:title="" r:id="rId37"/>
            </v:shape>
            <v:shape style="position:absolute;left:8260;top:252;width:1160;height:0" coordorigin="8260,252" coordsize="1160,0" path="m8260,252l9420,252e" filled="f" stroked="t" strokeweight="0pt" strokecolor="#34343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343434"/>
          <w:spacing w:val="0"/>
          <w:w w:val="99"/>
          <w:sz w:val="18"/>
          <w:szCs w:val="18"/>
        </w:rPr>
        <w:t>JO</w:t>
      </w:r>
      <w:r>
        <w:rPr>
          <w:rFonts w:cs="Arial" w:hAnsi="Arial" w:eastAsia="Arial" w:ascii="Arial"/>
          <w:color w:val="4B4B4B"/>
          <w:spacing w:val="0"/>
          <w:w w:val="99"/>
          <w:sz w:val="18"/>
          <w:szCs w:val="18"/>
        </w:rPr>
        <w:t>UR</w:t>
      </w:r>
      <w:r>
        <w:rPr>
          <w:rFonts w:cs="Arial" w:hAnsi="Arial" w:eastAsia="Arial" w:ascii="Arial"/>
          <w:color w:val="343434"/>
          <w:spacing w:val="0"/>
          <w:w w:val="99"/>
          <w:sz w:val="18"/>
          <w:szCs w:val="18"/>
        </w:rPr>
        <w:t>IU</w:t>
      </w:r>
      <w:r>
        <w:rPr>
          <w:rFonts w:cs="Arial" w:hAnsi="Arial" w:eastAsia="Arial" w:ascii="Arial"/>
          <w:color w:val="4B4B4B"/>
          <w:spacing w:val="0"/>
          <w:w w:val="99"/>
          <w:sz w:val="18"/>
          <w:szCs w:val="18"/>
        </w:rPr>
        <w:t>US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4" w:lineRule="exact" w:line="200"/>
        <w:ind w:left="2323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1"/>
          <w:sz w:val="18"/>
          <w:szCs w:val="18"/>
        </w:rPr>
        <w:t>48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1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242424"/>
          <w:spacing w:val="3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1"/>
          <w:position w:val="-1"/>
          <w:sz w:val="18"/>
          <w:szCs w:val="18"/>
        </w:rPr>
        <w:t>Su</w:t>
      </w:r>
      <w:r>
        <w:rPr>
          <w:rFonts w:cs="Times New Roman" w:hAnsi="Times New Roman" w:eastAsia="Times New Roman" w:ascii="Times New Roman"/>
          <w:color w:val="151515"/>
          <w:spacing w:val="0"/>
          <w:w w:val="111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42424"/>
          <w:spacing w:val="0"/>
          <w:w w:val="115"/>
          <w:position w:val="-1"/>
          <w:sz w:val="18"/>
          <w:szCs w:val="18"/>
        </w:rPr>
        <w:t>arm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83838"/>
          <w:spacing w:val="0"/>
          <w:w w:val="8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1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position w:val="-1"/>
          <w:sz w:val="18"/>
          <w:szCs w:val="18"/>
        </w:rPr>
        <w:t>Local</w:t>
      </w:r>
      <w:r>
        <w:rPr>
          <w:rFonts w:cs="Times New Roman" w:hAnsi="Times New Roman" w:eastAsia="Times New Roman" w:ascii="Times New Roman"/>
          <w:i/>
          <w:color w:val="242424"/>
          <w:spacing w:val="2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position w:val="-1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position w:val="-1"/>
          <w:sz w:val="18"/>
          <w:szCs w:val="18"/>
        </w:rPr>
        <w:t>dom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position w:val="-1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i/>
          <w:color w:val="242424"/>
          <w:spacing w:val="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position w:val="-1"/>
          <w:sz w:val="18"/>
          <w:szCs w:val="18"/>
        </w:rPr>
        <w:t>Osing</w:t>
      </w:r>
      <w:r>
        <w:rPr>
          <w:rFonts w:cs="Times New Roman" w:hAnsi="Times New Roman" w:eastAsia="Times New Roman" w:ascii="Times New Roman"/>
          <w:i/>
          <w:color w:val="242424"/>
          <w:spacing w:val="2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position w:val="-1"/>
          <w:sz w:val="18"/>
          <w:szCs w:val="18"/>
        </w:rPr>
        <w:t>Peopl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383838"/>
          <w:spacing w:val="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91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91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151515"/>
          <w:spacing w:val="23"/>
          <w:w w:val="91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position w:val="-1"/>
          <w:sz w:val="18"/>
          <w:szCs w:val="18"/>
        </w:rPr>
        <w:t>Conserving</w:t>
      </w:r>
      <w:r>
        <w:rPr>
          <w:rFonts w:cs="Times New Roman" w:hAnsi="Times New Roman" w:eastAsia="Times New Roman" w:ascii="Times New Roman"/>
          <w:i/>
          <w:color w:val="242424"/>
          <w:spacing w:val="2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9"/>
          <w:position w:val="-1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9"/>
          <w:position w:val="-1"/>
          <w:sz w:val="18"/>
          <w:szCs w:val="18"/>
        </w:rPr>
        <w:t>ater</w:t>
      </w:r>
      <w:r>
        <w:rPr>
          <w:rFonts w:cs="Times New Roman" w:hAnsi="Times New Roman" w:eastAsia="Times New Roman" w:ascii="Times New Roman"/>
          <w:i/>
          <w:color w:val="242424"/>
          <w:spacing w:val="-20"/>
          <w:w w:val="109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position w:val="-1"/>
          <w:sz w:val="18"/>
          <w:szCs w:val="18"/>
        </w:rPr>
        <w:t>Re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position w:val="-1"/>
          <w:sz w:val="18"/>
          <w:szCs w:val="18"/>
        </w:rPr>
        <w:t>sources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7" w:lineRule="exact" w:line="220"/>
        <w:sectPr>
          <w:pgSz w:w="12240" w:h="20160"/>
          <w:pgMar w:top="900" w:bottom="280" w:left="0" w:right="126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 w:lineRule="auto" w:line="250"/>
        <w:ind w:left="2362" w:right="-38" w:hanging="10"/>
      </w:pPr>
      <w:r>
        <w:pict>
          <v:group style="position:absolute;margin-left:371.5pt;margin-top:0pt;width:240.06pt;height:1006.54pt;mso-position-horizontal-relative:page;mso-position-vertical-relative:page;z-index:-1646" coordorigin="7430,0" coordsize="4801,20131">
            <v:shape type="#_x0000_t75" style="position:absolute;left:9207;top:5951;width:3024;height:14180">
              <v:imagedata o:title="" r:id="rId38"/>
            </v:shape>
            <v:shape style="position:absolute;left:11460;top:0;width:0;height:5960" coordorigin="11460,0" coordsize="0,5960" path="m11460,5960l11460,0e" filled="f" stroked="t" strokeweight="4pt" strokecolor="#79778C">
              <v:path arrowok="t"/>
            </v:shape>
            <v:shape style="position:absolute;left:7440;top:16520;width:1760;height:0" coordorigin="7440,16520" coordsize="1760,0" path="m7440,16520l9200,16520e" filled="f" stroked="t" strokeweight="1pt" strokecolor="#A8A8AE">
              <v:path arrowok="t"/>
            </v:shape>
            <v:shape style="position:absolute;left:12200;top:9180;width:0;height:2760" coordorigin="12200,9180" coordsize="0,2760" path="m12200,11940l12200,9180e" filled="f" stroked="t" strokeweight="1pt" strokecolor="#898795">
              <v:path arrowok="t"/>
            </v:shape>
            <w10:wrap type="none"/>
          </v:group>
        </w:pict>
      </w:r>
      <w:r>
        <w:pict>
          <v:shape type="#_x0000_t202" style="position:absolute;margin-left:454.375pt;margin-top:295.949pt;width:157.185pt;height:710.591pt;mso-position-horizontal-relative:page;mso-position-vertical-relative:page;z-index:-164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lineRule="exact" w:line="220"/>
                    <w:ind w:left="-27" w:right="1435"/>
                  </w:pP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ntentionally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made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before="6"/>
                    <w:ind w:right="1430"/>
                  </w:pP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3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ing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4"/>
                      <w:sz w:val="22"/>
                      <w:szCs w:val="22"/>
                    </w:rPr>
                    <w:t>peop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84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before="6" w:lineRule="auto" w:line="248"/>
                    <w:ind w:left="-38" w:right="1417" w:firstLine="142"/>
                  </w:pP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1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5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fit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3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9"/>
                      <w:sz w:val="22"/>
                      <w:szCs w:val="22"/>
                    </w:rPr>
                    <w:t>harmo•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rn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life.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7"/>
                      <w:sz w:val="22"/>
                      <w:szCs w:val="22"/>
                    </w:rPr>
                    <w:t>ritu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als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ations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9"/>
                      <w:sz w:val="22"/>
                      <w:szCs w:val="22"/>
                    </w:rPr>
                    <w:t>descen•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ons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4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It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1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82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82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37"/>
                      <w:w w:val="8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2"/>
                      <w:sz w:val="22"/>
                      <w:szCs w:val="22"/>
                    </w:rPr>
                    <w:t>regard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1"/>
                      <w:w w:val="102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99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Osing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society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lineRule="exact" w:line="240"/>
                    <w:ind w:right="1440"/>
                  </w:pP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ven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6"/>
                      <w:sz w:val="22"/>
                      <w:szCs w:val="22"/>
                    </w:rPr>
                    <w:t>curren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76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99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before="6" w:lineRule="auto" w:line="251"/>
                    <w:ind w:left="-5" w:right="1423" w:firstLine="21"/>
                  </w:pP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2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practices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3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ent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like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4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Osing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annual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1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5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held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2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99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ritu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87"/>
                      <w:sz w:val="22"/>
                      <w:szCs w:val="22"/>
                    </w:rPr>
                    <w:t>fe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98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9"/>
                      <w:sz w:val="22"/>
                      <w:szCs w:val="22"/>
                    </w:rPr>
                    <w:t>tiv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1"/>
                      <w:w w:val="99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76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86"/>
                      <w:sz w:val="22"/>
                      <w:szCs w:val="22"/>
                    </w:rPr>
                    <w:t>s,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8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si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4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5"/>
                      <w:sz w:val="22"/>
                      <w:szCs w:val="22"/>
                    </w:rPr>
                    <w:t>commun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1"/>
                      <w:w w:val="105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ty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ourist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4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4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come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ess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1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6"/>
                      <w:sz w:val="22"/>
                      <w:szCs w:val="22"/>
                    </w:rPr>
                    <w:t>tradition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1"/>
                      <w:w w:val="106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76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7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efit,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3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mmunity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8"/>
                      <w:sz w:val="22"/>
                      <w:szCs w:val="22"/>
                    </w:rPr>
                    <w:t>int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95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87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87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bigger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86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86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20"/>
                      <w:w w:val="8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also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because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lineRule="exact" w:line="240"/>
                    <w:ind w:left="-48" w:right="1460"/>
                  </w:pP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lose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4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Bali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which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before="16" w:lineRule="auto" w:line="245"/>
                    <w:ind w:left="68" w:right="1429" w:firstLine="42"/>
                  </w:pP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Bali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4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5"/>
                      <w:sz w:val="22"/>
                      <w:szCs w:val="22"/>
                    </w:rPr>
                    <w:t>our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76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87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ore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76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99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tourists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7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9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9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lineRule="auto" w:line="250"/>
                    <w:ind w:left="108" w:right="1430" w:hanging="56"/>
                  </w:pP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3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events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resem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1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3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1"/>
                      <w:sz w:val="22"/>
                      <w:szCs w:val="22"/>
                    </w:rPr>
                    <w:t>prac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84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8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ities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where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lineRule="exact" w:line="240"/>
                    <w:ind w:right="1467"/>
                  </w:pP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4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far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ers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5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91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eople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before="16" w:lineRule="auto" w:line="250"/>
                    <w:ind w:right="1454" w:firstLine="71"/>
                  </w:pP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hat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Go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3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4"/>
                      <w:sz w:val="22"/>
                      <w:szCs w:val="22"/>
                    </w:rPr>
                    <w:t>eremo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1"/>
                      <w:w w:val="104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76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7"/>
                      <w:sz w:val="22"/>
                      <w:szCs w:val="22"/>
                    </w:rPr>
                    <w:t>ri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22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uals.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ot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3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2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90"/>
                      <w:sz w:val="22"/>
                      <w:szCs w:val="22"/>
                    </w:rPr>
                    <w:t>ri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ma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2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9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lineRule="exact" w:line="240"/>
                    <w:ind w:right="1492"/>
                  </w:pP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10"/>
                      <w:sz w:val="22"/>
                      <w:szCs w:val="22"/>
                    </w:rPr>
                    <w:t>rit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92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5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76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89"/>
                      <w:sz w:val="22"/>
                      <w:szCs w:val="22"/>
                    </w:rPr>
                    <w:t>s;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instead,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6" w:lineRule="auto" w:line="255"/>
                    <w:ind w:left="73" w:right="1426" w:firstLine="171"/>
                  </w:pP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put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4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into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4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2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76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2"/>
                      <w:sz w:val="22"/>
                      <w:szCs w:val="22"/>
                    </w:rPr>
                    <w:t>mpo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2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9"/>
                      <w:sz w:val="22"/>
                      <w:szCs w:val="22"/>
                    </w:rPr>
                    <w:t>tan•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als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5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76"/>
                      <w:sz w:val="22"/>
                      <w:szCs w:val="22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sz w:val="22"/>
                      <w:szCs w:val="22"/>
                    </w:rPr>
                    <w:t>Rohcsun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trees</w:t>
      </w:r>
      <w:r>
        <w:rPr>
          <w:rFonts w:cs="Times New Roman" w:hAnsi="Times New Roman" w:eastAsia="Times New Roman" w:ascii="Times New Roman"/>
          <w:color w:val="24242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4242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defin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tely</w:t>
      </w:r>
      <w:r>
        <w:rPr>
          <w:rFonts w:cs="Times New Roman" w:hAnsi="Times New Roman" w:eastAsia="Times New Roman" w:ascii="Times New Roman"/>
          <w:color w:val="24242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ended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6"/>
          <w:sz w:val="22"/>
          <w:szCs w:val="22"/>
        </w:rPr>
        <w:t>preserv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existence</w:t>
      </w:r>
      <w:r>
        <w:rPr>
          <w:rFonts w:cs="Times New Roman" w:hAnsi="Times New Roman" w:eastAsia="Times New Roman" w:ascii="Times New Roman"/>
          <w:color w:val="24242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4242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quality</w:t>
      </w:r>
      <w:r>
        <w:rPr>
          <w:rFonts w:cs="Times New Roman" w:hAnsi="Times New Roman" w:eastAsia="Times New Roman" w:ascii="Times New Roman"/>
          <w:color w:val="24242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wat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83838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242424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29"/>
        <w:ind w:left="2352" w:right="77" w:hanging="10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151515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ean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42424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51515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42424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ople</w:t>
      </w:r>
      <w:r>
        <w:rPr>
          <w:rFonts w:cs="Times New Roman" w:hAnsi="Times New Roman" w:eastAsia="Times New Roman" w:ascii="Times New Roman"/>
          <w:color w:val="151515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color w:val="151515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24"/>
          <w:szCs w:val="24"/>
        </w:rPr>
        <w:t>Preserve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51515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Cu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4"/>
          <w:szCs w:val="24"/>
        </w:rPr>
        <w:t>ltur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42424"/>
          <w:spacing w:val="-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151515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Cons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4"/>
          <w:szCs w:val="24"/>
        </w:rPr>
        <w:t>rve</w:t>
      </w:r>
      <w:r>
        <w:rPr>
          <w:rFonts w:cs="Times New Roman" w:hAnsi="Times New Roman" w:eastAsia="Times New Roman" w:ascii="Times New Roman"/>
          <w:color w:val="151515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6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242424"/>
          <w:spacing w:val="0"/>
          <w:w w:val="12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4"/>
          <w:szCs w:val="24"/>
        </w:rPr>
        <w:t>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3" w:lineRule="auto" w:line="246"/>
        <w:ind w:left="2314" w:right="-22" w:firstLine="38"/>
      </w:pPr>
      <w:r>
        <w:pict>
          <v:shape type="#_x0000_t75" style="position:absolute;margin-left:0pt;margin-top:200pt;width:7.22pt;height:110.9pt;mso-position-horizontal-relative:page;mso-position-vertical-relative:paragraph;z-index:-1647">
            <v:imagedata o:title="" r:id="rId39"/>
          </v:shape>
        </w:pic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4242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1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ire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Glag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51515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ub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rict,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51515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nyuwangi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been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doi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any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22"/>
          <w:szCs w:val="22"/>
        </w:rPr>
        <w:t>att</w:t>
      </w:r>
      <w:r>
        <w:rPr>
          <w:rFonts w:cs="Times New Roman" w:hAnsi="Times New Roman" w:eastAsia="Times New Roman" w:ascii="Times New Roman"/>
          <w:color w:val="242424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eserve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art</w:t>
      </w:r>
      <w:r>
        <w:rPr>
          <w:rFonts w:cs="Times New Roman" w:hAnsi="Times New Roman" w:eastAsia="Times New Roman" w:ascii="Times New Roman"/>
          <w:color w:val="24242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ltur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4242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2"/>
          <w:szCs w:val="22"/>
        </w:rPr>
        <w:t>that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societ</w:t>
      </w:r>
      <w:r>
        <w:rPr>
          <w:rFonts w:cs="Times New Roman" w:hAnsi="Times New Roman" w:eastAsia="Times New Roman" w:ascii="Times New Roman"/>
          <w:color w:val="242424"/>
          <w:spacing w:val="-1"/>
          <w:w w:val="10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83838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Some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12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color w:val="383838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ttr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ctions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4242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3"/>
          <w:sz w:val="22"/>
          <w:szCs w:val="22"/>
        </w:rPr>
        <w:t>usu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ally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performed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inc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24242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Baronqan,</w:t>
      </w:r>
      <w:r>
        <w:rPr>
          <w:rFonts w:cs="Times New Roman" w:hAnsi="Times New Roman" w:eastAsia="Times New Roman" w:ascii="Times New Roman"/>
          <w:i/>
          <w:color w:val="24242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Nginang,</w:t>
      </w:r>
      <w:r>
        <w:rPr>
          <w:rFonts w:cs="Times New Roman" w:hAnsi="Times New Roman" w:eastAsia="Times New Roman" w:ascii="Times New Roman"/>
          <w:i/>
          <w:color w:val="24242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Gandrunq,</w:t>
      </w:r>
      <w:r>
        <w:rPr>
          <w:rFonts w:cs="Times New Roman" w:hAnsi="Times New Roman" w:eastAsia="Times New Roman" w:ascii="Times New Roman"/>
          <w:i/>
          <w:color w:val="24242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Tumpeng</w:t>
      </w:r>
      <w:r>
        <w:rPr>
          <w:rFonts w:cs="Times New Roman" w:hAnsi="Times New Roman" w:eastAsia="Times New Roman" w:ascii="Times New Roman"/>
          <w:i/>
          <w:color w:val="24242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Sewu,</w:t>
      </w:r>
      <w:r>
        <w:rPr>
          <w:rFonts w:cs="Times New Roman" w:hAnsi="Times New Roman" w:eastAsia="Times New Roman" w:ascii="Times New Roman"/>
          <w:i/>
          <w:color w:val="24242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Mepe</w:t>
      </w:r>
      <w:r>
        <w:rPr>
          <w:rFonts w:cs="Times New Roman" w:hAnsi="Times New Roman" w:eastAsia="Times New Roman" w:ascii="Times New Roman"/>
          <w:i/>
          <w:color w:val="24242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Kasur,</w:t>
      </w:r>
      <w:r>
        <w:rPr>
          <w:rFonts w:cs="Times New Roman" w:hAnsi="Times New Roman" w:eastAsia="Times New Roman" w:ascii="Times New Roman"/>
          <w:i/>
          <w:color w:val="242424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2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color w:val="151515"/>
          <w:spacing w:val="0"/>
          <w:w w:val="68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151515"/>
          <w:spacing w:val="0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copat</w:t>
      </w:r>
      <w:r>
        <w:rPr>
          <w:rFonts w:cs="Times New Roman" w:hAnsi="Times New Roman" w:eastAsia="Times New Roman" w:ascii="Times New Roman"/>
          <w:i/>
          <w:color w:val="24242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Lontar</w:t>
      </w:r>
      <w:r>
        <w:rPr>
          <w:rFonts w:cs="Times New Roman" w:hAnsi="Times New Roman" w:eastAsia="Times New Roman" w:ascii="Times New Roman"/>
          <w:i/>
          <w:color w:val="24242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Yusuf,</w:t>
      </w:r>
      <w:r>
        <w:rPr>
          <w:rFonts w:cs="Times New Roman" w:hAnsi="Times New Roman" w:eastAsia="Times New Roman" w:ascii="Times New Roman"/>
          <w:i/>
          <w:color w:val="24242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4242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sun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oetry</w:t>
      </w:r>
      <w:r>
        <w:rPr>
          <w:rFonts w:cs="Times New Roman" w:hAnsi="Times New Roman" w:eastAsia="Times New Roman" w:ascii="Times New Roman"/>
          <w:color w:val="24242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cif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cally</w:t>
      </w:r>
      <w:r>
        <w:rPr>
          <w:rFonts w:cs="Times New Roman" w:hAnsi="Times New Roman" w:eastAsia="Times New Roman" w:ascii="Times New Roman"/>
          <w:color w:val="24242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com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fr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22"/>
          <w:szCs w:val="22"/>
        </w:rPr>
        <w:t>gcu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22"/>
          <w:szCs w:val="22"/>
        </w:rPr>
        <w:t>re.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3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ere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ot</w:t>
      </w:r>
      <w:r>
        <w:rPr>
          <w:rFonts w:cs="Times New Roman" w:hAnsi="Times New Roman" w:eastAsia="Times New Roman" w:ascii="Times New Roman"/>
          <w:color w:val="24242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ltu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forms</w:t>
      </w:r>
      <w:r>
        <w:rPr>
          <w:rFonts w:cs="Times New Roman" w:hAnsi="Times New Roman" w:eastAsia="Times New Roman" w:ascii="Times New Roman"/>
          <w:color w:val="24242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24242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va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ues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4242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mmunity,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242424"/>
          <w:spacing w:val="0"/>
          <w:w w:val="96"/>
          <w:sz w:val="22"/>
          <w:szCs w:val="22"/>
        </w:rPr>
        <w:t>emiren.</w:t>
      </w:r>
      <w:r>
        <w:rPr>
          <w:rFonts w:cs="Times New Roman" w:hAnsi="Times New Roman" w:eastAsia="Times New Roman" w:ascii="Times New Roman"/>
          <w:color w:val="242424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5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Bes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24242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4242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sz w:val="22"/>
          <w:szCs w:val="22"/>
        </w:rPr>
        <w:t>perfo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9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42424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med</w:t>
      </w:r>
      <w:r>
        <w:rPr>
          <w:rFonts w:cs="Times New Roman" w:hAnsi="Times New Roman" w:eastAsia="Times New Roman" w:ascii="Times New Roman"/>
          <w:color w:val="24242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2"/>
          <w:szCs w:val="22"/>
        </w:rPr>
        <w:t>cul</w:t>
      </w:r>
      <w:r>
        <w:rPr>
          <w:rFonts w:cs="Times New Roman" w:hAnsi="Times New Roman" w:eastAsia="Times New Roman" w:ascii="Times New Roman"/>
          <w:color w:val="242424"/>
          <w:spacing w:val="-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98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attractions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uring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festi•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vals</w:t>
      </w:r>
      <w:r>
        <w:rPr>
          <w:rFonts w:cs="Times New Roman" w:hAnsi="Times New Roman" w:eastAsia="Times New Roman" w:ascii="Times New Roman"/>
          <w:color w:val="24242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24242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ocal</w:t>
      </w:r>
      <w:r>
        <w:rPr>
          <w:rFonts w:cs="Times New Roman" w:hAnsi="Times New Roman" w:eastAsia="Times New Roman" w:ascii="Times New Roman"/>
          <w:color w:val="24242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vals,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ltu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actices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4242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also</w:t>
      </w:r>
      <w:r>
        <w:rPr>
          <w:rFonts w:cs="Times New Roman" w:hAnsi="Times New Roman" w:eastAsia="Times New Roman" w:ascii="Times New Roman"/>
          <w:color w:val="24242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rep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nted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242424"/>
          <w:spacing w:val="0"/>
          <w:w w:val="103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5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2"/>
          <w:szCs w:val="22"/>
        </w:rPr>
        <w:t>emon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151515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spacing w:val="0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Osing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eople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4242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Kemi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av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faith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Mbah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Buyut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ili</w:t>
      </w:r>
      <w:r>
        <w:rPr>
          <w:rFonts w:cs="Times New Roman" w:hAnsi="Times New Roman" w:eastAsia="Times New Roman" w:ascii="Times New Roman"/>
          <w:i/>
          <w:color w:val="24242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was</w:t>
      </w:r>
      <w:r>
        <w:rPr>
          <w:rFonts w:cs="Times New Roman" w:hAnsi="Times New Roman" w:eastAsia="Times New Roman" w:ascii="Times New Roman"/>
          <w:color w:val="24242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nder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rom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515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24242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Kemi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151515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51515"/>
          <w:spacing w:val="-1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96"/>
          <w:sz w:val="22"/>
          <w:szCs w:val="22"/>
        </w:rPr>
        <w:t>age</w:t>
      </w:r>
      <w:r>
        <w:rPr>
          <w:rFonts w:cs="Times New Roman" w:hAnsi="Times New Roman" w:eastAsia="Times New Roman" w:ascii="Times New Roman"/>
          <w:color w:val="383838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25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6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ose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graveyard</w:t>
      </w:r>
      <w:r>
        <w:rPr>
          <w:rFonts w:cs="Times New Roman" w:hAnsi="Times New Roman" w:eastAsia="Times New Roman" w:ascii="Times New Roman"/>
          <w:color w:val="24242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4242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bank</w:t>
      </w:r>
      <w:r>
        <w:rPr>
          <w:rFonts w:cs="Times New Roman" w:hAnsi="Times New Roman" w:eastAsia="Times New Roman" w:ascii="Times New Roman"/>
          <w:color w:val="24242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farms</w:t>
      </w:r>
      <w:r>
        <w:rPr>
          <w:rFonts w:cs="Times New Roman" w:hAnsi="Times New Roman" w:eastAsia="Times New Roman" w:ascii="Times New Roman"/>
          <w:color w:val="24242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Kemiren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4242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consid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sacr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cro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2"/>
          <w:szCs w:val="22"/>
        </w:rPr>
        <w:t>sanc</w:t>
      </w:r>
      <w:r>
        <w:rPr>
          <w:rFonts w:cs="Times New Roman" w:hAnsi="Times New Roman" w:eastAsia="Times New Roman" w:ascii="Times New Roman"/>
          <w:color w:val="242424"/>
          <w:spacing w:val="-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83838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There</w:t>
      </w:r>
      <w:r>
        <w:rPr>
          <w:rFonts w:cs="Times New Roman" w:hAnsi="Times New Roman" w:eastAsia="Times New Roman" w:ascii="Times New Roman"/>
          <w:color w:val="24242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usually</w:t>
      </w:r>
      <w:r>
        <w:rPr>
          <w:rFonts w:cs="Times New Roman" w:hAnsi="Times New Roman" w:eastAsia="Times New Roman" w:ascii="Times New Roman"/>
          <w:color w:val="24242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comes</w:t>
      </w:r>
      <w:r>
        <w:rPr>
          <w:rFonts w:cs="Times New Roman" w:hAnsi="Times New Roman" w:eastAsia="Times New Roman" w:ascii="Times New Roman"/>
          <w:color w:val="24242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2"/>
          <w:szCs w:val="22"/>
        </w:rPr>
        <w:t>ot</w:t>
      </w:r>
      <w:r>
        <w:rPr>
          <w:rFonts w:cs="Times New Roman" w:hAnsi="Times New Roman" w:eastAsia="Times New Roman" w:ascii="Times New Roman"/>
          <w:color w:val="24242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visitor</w:t>
      </w:r>
      <w:r>
        <w:rPr>
          <w:rFonts w:cs="Times New Roman" w:hAnsi="Times New Roman" w:eastAsia="Times New Roman" w:ascii="Times New Roman"/>
          <w:color w:val="24242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eya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rd</w:t>
      </w:r>
      <w:r>
        <w:rPr>
          <w:rFonts w:cs="Times New Roman" w:hAnsi="Times New Roman" w:eastAsia="Times New Roman" w:ascii="Times New Roman"/>
          <w:color w:val="151515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Mbah</w:t>
      </w:r>
      <w:r>
        <w:rPr>
          <w:rFonts w:cs="Times New Roman" w:hAnsi="Times New Roman" w:eastAsia="Times New Roman" w:ascii="Times New Roman"/>
          <w:i/>
          <w:color w:val="24242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Buyut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96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i/>
          <w:color w:val="242424"/>
          <w:spacing w:val="-1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7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383838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3"/>
          <w:sz w:val="22"/>
          <w:szCs w:val="22"/>
        </w:rPr>
        <w:t>speci</w:t>
      </w:r>
      <w:r>
        <w:rPr>
          <w:rFonts w:cs="Times New Roman" w:hAnsi="Times New Roman" w:eastAsia="Times New Roman" w:ascii="Times New Roman"/>
          <w:color w:val="242424"/>
          <w:spacing w:val="-1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lly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4242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nights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right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before</w:t>
      </w:r>
      <w:r>
        <w:rPr>
          <w:rFonts w:cs="Times New Roman" w:hAnsi="Times New Roman" w:eastAsia="Times New Roman" w:ascii="Times New Roman"/>
          <w:color w:val="24242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day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4242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ues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day.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supposed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arrang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4242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those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nights</w:t>
      </w:r>
      <w:r>
        <w:rPr>
          <w:rFonts w:cs="Times New Roman" w:hAnsi="Times New Roman" w:eastAsia="Times New Roman" w:ascii="Times New Roman"/>
          <w:color w:val="24242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4242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42424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rovi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ff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eri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Mbah</w:t>
      </w:r>
      <w:r>
        <w:rPr>
          <w:rFonts w:cs="Times New Roman" w:hAnsi="Times New Roman" w:eastAsia="Times New Roman" w:ascii="Times New Roman"/>
          <w:i/>
          <w:color w:val="24242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Buyut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Cili;</w:t>
      </w:r>
      <w:r>
        <w:rPr>
          <w:rFonts w:cs="Times New Roman" w:hAnsi="Times New Roman" w:eastAsia="Times New Roman" w:ascii="Times New Roman"/>
          <w:i/>
          <w:color w:val="242424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otherwise,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Mbah</w:t>
      </w:r>
      <w:r>
        <w:rPr>
          <w:rFonts w:cs="Times New Roman" w:hAnsi="Times New Roman" w:eastAsia="Times New Roman" w:ascii="Times New Roman"/>
          <w:i/>
          <w:color w:val="24242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8"/>
          <w:sz w:val="22"/>
          <w:szCs w:val="22"/>
        </w:rPr>
        <w:t>Buy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1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Cili</w:t>
      </w:r>
      <w:r>
        <w:rPr>
          <w:rFonts w:cs="Times New Roman" w:hAnsi="Times New Roman" w:eastAsia="Times New Roman" w:ascii="Times New Roman"/>
          <w:i/>
          <w:color w:val="242424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comes</w:t>
      </w:r>
      <w:r>
        <w:rPr>
          <w:rFonts w:cs="Times New Roman" w:hAnsi="Times New Roman" w:eastAsia="Times New Roman" w:ascii="Times New Roman"/>
          <w:color w:val="24242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every</w:t>
      </w:r>
      <w:r>
        <w:rPr>
          <w:rFonts w:cs="Times New Roman" w:hAnsi="Times New Roman" w:eastAsia="Times New Roman" w:ascii="Times New Roman"/>
          <w:color w:val="24242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ouse</w:t>
      </w:r>
      <w:r>
        <w:rPr>
          <w:rFonts w:cs="Times New Roman" w:hAnsi="Times New Roman" w:eastAsia="Times New Roman" w:ascii="Times New Roman"/>
          <w:color w:val="24242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Osing</w:t>
      </w:r>
      <w:r>
        <w:rPr>
          <w:rFonts w:cs="Times New Roman" w:hAnsi="Times New Roman" w:eastAsia="Times New Roman" w:ascii="Times New Roman"/>
          <w:color w:val="24242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peop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9" w:lineRule="auto" w:line="250"/>
        <w:ind w:left="2285" w:right="19" w:firstLine="576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Stil1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conser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ocal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culture,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ighli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ted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4242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ove</w:t>
      </w:r>
      <w:r>
        <w:rPr>
          <w:rFonts w:cs="Times New Roman" w:hAnsi="Times New Roman" w:eastAsia="Times New Roman" w:ascii="Times New Roman"/>
          <w:color w:val="24242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2"/>
          <w:szCs w:val="22"/>
        </w:rPr>
        <w:t>points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3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Osing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commu</w:t>
      </w:r>
      <w:r>
        <w:rPr>
          <w:rFonts w:cs="Times New Roman" w:hAnsi="Times New Roman" w:eastAsia="Times New Roman" w:ascii="Times New Roman"/>
          <w:color w:val="242424"/>
          <w:spacing w:val="-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ty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ach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eir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3"/>
          <w:sz w:val="22"/>
          <w:szCs w:val="22"/>
        </w:rPr>
        <w:t>fam</w:t>
      </w:r>
      <w:r>
        <w:rPr>
          <w:rFonts w:cs="Times New Roman" w:hAnsi="Times New Roman" w:eastAsia="Times New Roman" w:ascii="Times New Roman"/>
          <w:color w:val="383838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83"/>
          <w:sz w:val="22"/>
          <w:szCs w:val="22"/>
        </w:rPr>
        <w:t>y,</w:t>
      </w:r>
      <w:r>
        <w:rPr>
          <w:rFonts w:cs="Times New Roman" w:hAnsi="Times New Roman" w:eastAsia="Times New Roman" w:ascii="Times New Roman"/>
          <w:color w:val="242424"/>
          <w:spacing w:val="49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re•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sz w:val="22"/>
          <w:szCs w:val="22"/>
        </w:rPr>
        <w:t>ative</w:t>
      </w:r>
      <w:r>
        <w:rPr>
          <w:rFonts w:cs="Times New Roman" w:hAnsi="Times New Roman" w:eastAsia="Times New Roman" w:ascii="Times New Roman"/>
          <w:color w:val="242424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chil</w:t>
      </w:r>
      <w:r>
        <w:rPr>
          <w:rFonts w:cs="Times New Roman" w:hAnsi="Times New Roman" w:eastAsia="Times New Roman" w:ascii="Times New Roman"/>
          <w:color w:val="242424"/>
          <w:spacing w:val="-1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8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16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even</w:t>
      </w:r>
      <w:r>
        <w:rPr>
          <w:rFonts w:cs="Times New Roman" w:hAnsi="Times New Roman" w:eastAsia="Times New Roman" w:ascii="Times New Roman"/>
          <w:color w:val="24242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gran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ildr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515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dersta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151515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about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alu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2"/>
          <w:szCs w:val="22"/>
        </w:rPr>
        <w:t>eth</w:t>
      </w:r>
      <w:r>
        <w:rPr>
          <w:rFonts w:cs="Times New Roman" w:hAnsi="Times New Roman" w:eastAsia="Times New Roman" w:ascii="Times New Roman"/>
          <w:color w:val="383838"/>
          <w:spacing w:val="0"/>
          <w:w w:val="94"/>
          <w:sz w:val="22"/>
          <w:szCs w:val="22"/>
        </w:rPr>
        <w:t>ic</w:t>
      </w:r>
      <w:r>
        <w:rPr>
          <w:rFonts w:cs="Times New Roman" w:hAnsi="Times New Roman" w:eastAsia="Times New Roman" w:ascii="Times New Roman"/>
          <w:color w:val="242424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83838"/>
          <w:spacing w:val="8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6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color w:val="151515"/>
          <w:spacing w:val="0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51515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ral,</w:t>
      </w:r>
      <w:r>
        <w:rPr>
          <w:rFonts w:cs="Times New Roman" w:hAnsi="Times New Roman" w:eastAsia="Times New Roman" w:ascii="Times New Roman"/>
          <w:color w:val="24242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4242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norms,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including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ligious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norm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most</w:t>
      </w:r>
      <w:r>
        <w:rPr>
          <w:rFonts w:cs="Times New Roman" w:hAnsi="Times New Roman" w:eastAsia="Times New Roman" w:ascii="Times New Roman"/>
          <w:color w:val="24242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4242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living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ere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sz w:val="22"/>
          <w:szCs w:val="22"/>
        </w:rPr>
        <w:t>Mosle</w:t>
      </w:r>
      <w:r>
        <w:rPr>
          <w:rFonts w:cs="Times New Roman" w:hAnsi="Times New Roman" w:eastAsia="Times New Roman" w:ascii="Times New Roman"/>
          <w:color w:val="242424"/>
          <w:spacing w:val="-1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6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spacing w:val="2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teac</w:t>
      </w:r>
      <w:r>
        <w:rPr>
          <w:rFonts w:cs="Times New Roman" w:hAnsi="Times New Roman" w:eastAsia="Times New Roman" w:ascii="Times New Roman"/>
          <w:color w:val="242424"/>
          <w:spacing w:val="-1"/>
          <w:w w:val="10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83838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ngs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pposed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4242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color w:val="24242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bases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Osing</w:t>
      </w:r>
      <w:r>
        <w:rPr>
          <w:rFonts w:cs="Times New Roman" w:hAnsi="Times New Roman" w:eastAsia="Times New Roman" w:ascii="Times New Roman"/>
          <w:color w:val="24242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peop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ave,</w:t>
      </w:r>
      <w:r>
        <w:rPr>
          <w:rFonts w:cs="Times New Roman" w:hAnsi="Times New Roman" w:eastAsia="Times New Roman" w:ascii="Times New Roman"/>
          <w:color w:val="24242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have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stance,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sz w:val="22"/>
          <w:szCs w:val="22"/>
        </w:rPr>
        <w:t>loc</w:t>
      </w:r>
      <w:r>
        <w:rPr>
          <w:rFonts w:cs="Times New Roman" w:hAnsi="Times New Roman" w:eastAsia="Times New Roman" w:ascii="Times New Roman"/>
          <w:color w:val="242424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383838"/>
          <w:spacing w:val="0"/>
          <w:w w:val="9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383838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ons,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14"/>
          <w:sz w:val="22"/>
          <w:szCs w:val="22"/>
        </w:rPr>
        <w:t>nat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rally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appre</w:t>
      </w:r>
      <w:r>
        <w:rPr>
          <w:rFonts w:cs="Times New Roman" w:hAnsi="Times New Roman" w:eastAsia="Times New Roman" w:ascii="Times New Roman"/>
          <w:color w:val="242424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ate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maint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nature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24242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sake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young</w:t>
      </w:r>
      <w:r>
        <w:rPr>
          <w:rFonts w:cs="Times New Roman" w:hAnsi="Times New Roman" w:eastAsia="Times New Roman" w:ascii="Times New Roman"/>
          <w:color w:val="24242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life.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" w:lineRule="auto" w:line="250"/>
        <w:ind w:left="2266" w:right="48" w:firstLine="576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espite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fact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that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most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peo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4242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7"/>
          <w:sz w:val="22"/>
          <w:szCs w:val="22"/>
        </w:rPr>
        <w:t>Mos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83838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Osing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2"/>
          <w:szCs w:val="22"/>
        </w:rPr>
        <w:t>peop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4242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gen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ral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not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ever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sepa</w:t>
      </w:r>
      <w:r>
        <w:rPr>
          <w:rFonts w:cs="Times New Roman" w:hAnsi="Times New Roman" w:eastAsia="Times New Roman" w:ascii="Times New Roman"/>
          <w:color w:val="383838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242424"/>
          <w:spacing w:val="-1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515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iscriminate,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differ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ntiate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eeds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fro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4242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9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242424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when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7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4242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responsibility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conserve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ature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resourc</w:t>
      </w:r>
      <w:r>
        <w:rPr>
          <w:rFonts w:cs="Times New Roman" w:hAnsi="Times New Roman" w:eastAsia="Times New Roman" w:ascii="Times New Roman"/>
          <w:color w:val="242424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They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lieve</w:t>
      </w:r>
      <w:r>
        <w:rPr>
          <w:rFonts w:cs="Times New Roman" w:hAnsi="Times New Roman" w:eastAsia="Times New Roman" w:ascii="Times New Roman"/>
          <w:color w:val="24242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151515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2"/>
          <w:szCs w:val="22"/>
        </w:rPr>
        <w:t>peop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have</w:t>
      </w:r>
      <w:r>
        <w:rPr>
          <w:rFonts w:cs="Times New Roman" w:hAnsi="Times New Roman" w:eastAsia="Times New Roman" w:ascii="Times New Roman"/>
          <w:color w:val="24242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same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42"/>
          <w:szCs w:val="42"/>
        </w:rPr>
        <w:jc w:val="left"/>
        <w:spacing w:lineRule="exact" w:line="480"/>
        <w:ind w:left="2227"/>
      </w:pPr>
      <w:r>
        <w:rPr>
          <w:rFonts w:cs="Arial" w:hAnsi="Arial" w:eastAsia="Arial" w:ascii="Arial"/>
          <w:b/>
          <w:color w:val="525252"/>
          <w:w w:val="59"/>
          <w:position w:val="2"/>
          <w:sz w:val="42"/>
          <w:szCs w:val="42"/>
        </w:rPr>
        <w:t>11</w:t>
      </w:r>
      <w:r>
        <w:rPr>
          <w:rFonts w:cs="Times New Roman" w:hAnsi="Times New Roman" w:eastAsia="Times New Roman" w:ascii="Times New Roman"/>
          <w:b/>
          <w:color w:val="525252"/>
          <w:w w:val="54"/>
          <w:position w:val="2"/>
          <w:sz w:val="56"/>
          <w:szCs w:val="56"/>
        </w:rPr>
        <w:t>amt«w</w:t>
      </w:r>
      <w:r>
        <w:rPr>
          <w:rFonts w:cs="Times New Roman" w:hAnsi="Times New Roman" w:eastAsia="Times New Roman" w:ascii="Times New Roman"/>
          <w:b/>
          <w:color w:val="525252"/>
          <w:spacing w:val="-89"/>
          <w:w w:val="100"/>
          <w:position w:val="2"/>
          <w:sz w:val="56"/>
          <w:szCs w:val="56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8"/>
          <w:sz w:val="16"/>
          <w:szCs w:val="16"/>
        </w:rPr>
        <w:t>J</w:t>
      </w:r>
      <w:r>
        <w:rPr>
          <w:rFonts w:cs="Arial" w:hAnsi="Arial" w:eastAsia="Arial" w:ascii="Arial"/>
          <w:color w:val="383838"/>
          <w:spacing w:val="0"/>
          <w:w w:val="100"/>
          <w:position w:val="8"/>
          <w:sz w:val="16"/>
          <w:szCs w:val="16"/>
        </w:rPr>
        <w:t>OUR</w:t>
      </w:r>
      <w:r>
        <w:rPr>
          <w:rFonts w:cs="Arial" w:hAnsi="Arial" w:eastAsia="Arial" w:ascii="Arial"/>
          <w:color w:val="525252"/>
          <w:spacing w:val="0"/>
          <w:w w:val="100"/>
          <w:position w:val="8"/>
          <w:sz w:val="16"/>
          <w:szCs w:val="16"/>
        </w:rPr>
        <w:t>HR</w:t>
      </w:r>
      <w:r>
        <w:rPr>
          <w:rFonts w:cs="Arial" w:hAnsi="Arial" w:eastAsia="Arial" w:ascii="Arial"/>
          <w:color w:val="242424"/>
          <w:spacing w:val="0"/>
          <w:w w:val="100"/>
          <w:position w:val="8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position w:val="8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position w:val="8"/>
          <w:sz w:val="16"/>
          <w:szCs w:val="16"/>
        </w:rPr>
        <w:t>  </w:t>
      </w:r>
      <w:r>
        <w:rPr>
          <w:rFonts w:cs="Arial" w:hAnsi="Arial" w:eastAsia="Arial" w:ascii="Arial"/>
          <w:color w:val="383838"/>
          <w:spacing w:val="32"/>
          <w:w w:val="100"/>
          <w:position w:val="8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32"/>
          <w:position w:val="1"/>
          <w:sz w:val="42"/>
          <w:szCs w:val="4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51" w:lineRule="auto" w:line="248"/>
        <w:ind w:left="58" w:right="94" w:firstLine="19"/>
      </w:pPr>
      <w:r>
        <w:br w:type="column"/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responsibility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cut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dow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rees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around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24242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resour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2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order</w:t>
      </w:r>
      <w:r>
        <w:rPr>
          <w:rFonts w:cs="Times New Roman" w:hAnsi="Times New Roman" w:eastAsia="Times New Roman" w:ascii="Times New Roman"/>
          <w:color w:val="24242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1"/>
          <w:sz w:val="22"/>
          <w:szCs w:val="22"/>
        </w:rPr>
        <w:t>avoi</w:t>
      </w:r>
      <w:r>
        <w:rPr>
          <w:rFonts w:cs="Times New Roman" w:hAnsi="Times New Roman" w:eastAsia="Times New Roman" w:ascii="Times New Roman"/>
          <w:color w:val="151515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dr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ught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151515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manage</w:t>
      </w:r>
      <w:r>
        <w:rPr>
          <w:rFonts w:cs="Times New Roman" w:hAnsi="Times New Roman" w:eastAsia="Times New Roman" w:ascii="Times New Roman"/>
          <w:color w:val="24242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4242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make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use</w:t>
      </w:r>
      <w:r>
        <w:rPr>
          <w:rFonts w:cs="Times New Roman" w:hAnsi="Times New Roman" w:eastAsia="Times New Roman" w:ascii="Times New Roman"/>
          <w:color w:val="24242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water</w:t>
      </w:r>
      <w:r>
        <w:rPr>
          <w:rFonts w:cs="Times New Roman" w:hAnsi="Times New Roman" w:eastAsia="Times New Roman" w:ascii="Times New Roman"/>
          <w:color w:val="24242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wise</w:t>
      </w:r>
      <w:r>
        <w:rPr>
          <w:rFonts w:cs="Times New Roman" w:hAnsi="Times New Roman" w:eastAsia="Times New Roman" w:ascii="Times New Roman"/>
          <w:color w:val="24242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poss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" w:lineRule="auto" w:line="250"/>
        <w:ind w:left="58" w:right="65" w:firstLine="566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sing</w:t>
      </w:r>
      <w:r>
        <w:rPr>
          <w:rFonts w:cs="Times New Roman" w:hAnsi="Times New Roman" w:eastAsia="Times New Roman" w:ascii="Times New Roman"/>
          <w:color w:val="24242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mos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rmers.</w:t>
      </w:r>
      <w:r>
        <w:rPr>
          <w:rFonts w:cs="Times New Roman" w:hAnsi="Times New Roman" w:eastAsia="Times New Roman" w:ascii="Times New Roman"/>
          <w:color w:val="24242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1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97"/>
          <w:sz w:val="22"/>
          <w:szCs w:val="22"/>
        </w:rPr>
        <w:t>e•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bo-keboan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4242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color w:val="24242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uals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eld</w:t>
      </w:r>
      <w:r>
        <w:rPr>
          <w:rFonts w:cs="Times New Roman" w:hAnsi="Times New Roman" w:eastAsia="Times New Roman" w:ascii="Times New Roman"/>
          <w:color w:val="242424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by</w:t>
      </w:r>
      <w:r>
        <w:rPr>
          <w:rFonts w:cs="Times New Roman" w:hAnsi="Times New Roman" w:eastAsia="Times New Roman" w:ascii="Times New Roman"/>
          <w:color w:val="24242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42424"/>
          <w:spacing w:val="0"/>
          <w:w w:val="97"/>
          <w:sz w:val="22"/>
          <w:szCs w:val="22"/>
        </w:rPr>
        <w:t>a•</w:t>
      </w:r>
      <w:r>
        <w:rPr>
          <w:rFonts w:cs="Times New Roman" w:hAnsi="Times New Roman" w:eastAsia="Times New Roman" w:ascii="Times New Roman"/>
          <w:color w:val="242424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yuw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ngi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peopl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ask</w:t>
      </w:r>
      <w:r>
        <w:rPr>
          <w:rFonts w:cs="Times New Roman" w:hAnsi="Times New Roman" w:eastAsia="Times New Roman" w:ascii="Times New Roman"/>
          <w:color w:val="24242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God'</w:t>
      </w:r>
      <w:r>
        <w:rPr>
          <w:rFonts w:cs="Times New Roman" w:hAnsi="Times New Roman" w:eastAsia="Times New Roman" w:ascii="Times New Roman"/>
          <w:color w:val="24242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mercy</w:t>
      </w:r>
      <w:r>
        <w:rPr>
          <w:rFonts w:cs="Times New Roman" w:hAnsi="Times New Roman" w:eastAsia="Times New Roman" w:ascii="Times New Roman"/>
          <w:color w:val="24242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ess</w:t>
      </w:r>
      <w:r>
        <w:rPr>
          <w:rFonts w:cs="Times New Roman" w:hAnsi="Times New Roman" w:eastAsia="Times New Roman" w:ascii="Times New Roman"/>
          <w:color w:val="24242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24242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crops</w:t>
      </w:r>
      <w:r>
        <w:rPr>
          <w:rFonts w:cs="Times New Roman" w:hAnsi="Times New Roman" w:eastAsia="Times New Roman" w:ascii="Times New Roman"/>
          <w:color w:val="24242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fruitfu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4242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11"/>
          <w:sz w:val="22"/>
          <w:szCs w:val="22"/>
        </w:rPr>
        <w:t>plen</w:t>
      </w:r>
      <w:r>
        <w:rPr>
          <w:rFonts w:cs="Times New Roman" w:hAnsi="Times New Roman" w:eastAsia="Times New Roman" w:ascii="Times New Roman"/>
          <w:color w:val="151515"/>
          <w:spacing w:val="0"/>
          <w:w w:val="9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51515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ful</w:t>
      </w:r>
      <w:r>
        <w:rPr>
          <w:rFonts w:cs="Times New Roman" w:hAnsi="Times New Roman" w:eastAsia="Times New Roman" w:ascii="Times New Roman"/>
          <w:color w:val="24242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harv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st.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151515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ducting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151515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ritual,</w:t>
      </w:r>
      <w:r>
        <w:rPr>
          <w:rFonts w:cs="Times New Roman" w:hAnsi="Times New Roman" w:eastAsia="Times New Roman" w:ascii="Times New Roman"/>
          <w:color w:val="24242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some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people</w:t>
      </w:r>
      <w:r>
        <w:rPr>
          <w:rFonts w:cs="Times New Roman" w:hAnsi="Times New Roman" w:eastAsia="Times New Roman" w:ascii="Times New Roman"/>
          <w:color w:val="24242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color w:val="24242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ffal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83838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ostu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color w:val="151515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4242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make-up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that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sym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oli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works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farmers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is•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48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pel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plants'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8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22"/>
          <w:szCs w:val="22"/>
        </w:rPr>
        <w:t>ease/pest</w:t>
      </w:r>
      <w:r>
        <w:rPr>
          <w:rFonts w:cs="Times New Roman" w:hAnsi="Times New Roman" w:eastAsia="Times New Roman" w:ascii="Times New Roman"/>
          <w:color w:val="242424"/>
          <w:spacing w:val="-1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83838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sz w:val="22"/>
          <w:szCs w:val="22"/>
        </w:rPr>
        <w:t>crop</w:t>
      </w:r>
      <w:r>
        <w:rPr>
          <w:rFonts w:cs="Times New Roman" w:hAnsi="Times New Roman" w:eastAsia="Times New Roman" w:ascii="Times New Roman"/>
          <w:color w:val="151515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6" w:lineRule="auto" w:line="247"/>
        <w:ind w:left="48" w:right="103" w:firstLine="10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also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nserve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ter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esou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ces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along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year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til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4242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4242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arvest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1"/>
          <w:sz w:val="22"/>
          <w:szCs w:val="22"/>
        </w:rPr>
        <w:t>com</w:t>
      </w:r>
      <w:r>
        <w:rPr>
          <w:rFonts w:cs="Times New Roman" w:hAnsi="Times New Roman" w:eastAsia="Times New Roman" w:ascii="Times New Roman"/>
          <w:color w:val="151515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9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bo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keboan</w:t>
      </w:r>
      <w:r>
        <w:rPr>
          <w:rFonts w:cs="Times New Roman" w:hAnsi="Times New Roman" w:eastAsia="Times New Roman" w:ascii="Times New Roman"/>
          <w:i/>
          <w:color w:val="24242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has</w:t>
      </w:r>
      <w:r>
        <w:rPr>
          <w:rFonts w:cs="Times New Roman" w:hAnsi="Times New Roman" w:eastAsia="Times New Roman" w:ascii="Times New Roman"/>
          <w:color w:val="151515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been</w:t>
      </w:r>
      <w:r>
        <w:rPr>
          <w:rFonts w:cs="Times New Roman" w:hAnsi="Times New Roman" w:eastAsia="Times New Roman" w:ascii="Times New Roman"/>
          <w:color w:val="24242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9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99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242424"/>
          <w:spacing w:val="41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peopl</w:t>
      </w:r>
      <w:r>
        <w:rPr>
          <w:rFonts w:cs="Times New Roman" w:hAnsi="Times New Roman" w:eastAsia="Times New Roman" w:ascii="Times New Roman"/>
          <w:color w:val="242424"/>
          <w:spacing w:val="-1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94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151515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life,</w:t>
      </w:r>
      <w:r>
        <w:rPr>
          <w:rFonts w:cs="Times New Roman" w:hAnsi="Times New Roman" w:eastAsia="Times New Roman" w:ascii="Times New Roman"/>
          <w:color w:val="242424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24242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part</w:t>
      </w:r>
      <w:r>
        <w:rPr>
          <w:rFonts w:cs="Times New Roman" w:hAnsi="Times New Roman" w:eastAsia="Times New Roman" w:ascii="Times New Roman"/>
          <w:color w:val="24242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adi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4242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cal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wisdom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preserving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vironme</w:t>
      </w:r>
      <w:r>
        <w:rPr>
          <w:rFonts w:cs="Times New Roman" w:hAnsi="Times New Roman" w:eastAsia="Times New Roman" w:ascii="Times New Roman"/>
          <w:color w:val="242424"/>
          <w:spacing w:val="-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83838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theme</w:t>
      </w:r>
      <w:r>
        <w:rPr>
          <w:rFonts w:cs="Times New Roman" w:hAnsi="Times New Roman" w:eastAsia="Times New Roman" w:ascii="Times New Roman"/>
          <w:color w:val="24242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kebo</w:t>
      </w:r>
      <w:r>
        <w:rPr>
          <w:rFonts w:cs="Times New Roman" w:hAnsi="Times New Roman" w:eastAsia="Times New Roman" w:ascii="Times New Roman"/>
          <w:i/>
          <w:color w:val="525252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keboan</w:t>
      </w:r>
      <w:r>
        <w:rPr>
          <w:rFonts w:cs="Times New Roman" w:hAnsi="Times New Roman" w:eastAsia="Times New Roman" w:ascii="Times New Roman"/>
          <w:i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48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showing</w:t>
      </w:r>
      <w:r>
        <w:rPr>
          <w:rFonts w:cs="Times New Roman" w:hAnsi="Times New Roman" w:eastAsia="Times New Roman" w:ascii="Times New Roman"/>
          <w:color w:val="24242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off</w:t>
      </w:r>
      <w:r>
        <w:rPr>
          <w:rFonts w:cs="Times New Roman" w:hAnsi="Times New Roman" w:eastAsia="Times New Roman" w:ascii="Times New Roman"/>
          <w:color w:val="24242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3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raditio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" w:lineRule="auto" w:line="245"/>
        <w:ind w:left="38" w:right="1713" w:firstLine="10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color w:val="24242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22"/>
          <w:szCs w:val="22"/>
        </w:rPr>
        <w:t>dit</w:t>
      </w:r>
      <w:r>
        <w:rPr>
          <w:rFonts w:cs="Times New Roman" w:hAnsi="Times New Roman" w:eastAsia="Times New Roman" w:ascii="Times New Roman"/>
          <w:color w:val="151515"/>
          <w:spacing w:val="-1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ona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515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practi</w:t>
      </w:r>
      <w:r>
        <w:rPr>
          <w:rFonts w:cs="Times New Roman" w:hAnsi="Times New Roman" w:eastAsia="Times New Roman" w:ascii="Times New Roman"/>
          <w:color w:val="242424"/>
          <w:spacing w:val="-1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niously</w:t>
      </w:r>
      <w:r>
        <w:rPr>
          <w:rFonts w:cs="Times New Roman" w:hAnsi="Times New Roman" w:eastAsia="Times New Roman" w:ascii="Times New Roman"/>
          <w:color w:val="24242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with</w:t>
      </w:r>
      <w:r>
        <w:rPr>
          <w:rFonts w:cs="Times New Roman" w:hAnsi="Times New Roman" w:eastAsia="Times New Roman" w:ascii="Times New Roman"/>
          <w:color w:val="24242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4242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mode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83838"/>
          <w:spacing w:val="49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pass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from</w:t>
      </w:r>
      <w:r>
        <w:rPr>
          <w:rFonts w:cs="Times New Roman" w:hAnsi="Times New Roman" w:eastAsia="Times New Roman" w:ascii="Times New Roman"/>
          <w:color w:val="24242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04"/>
          <w:sz w:val="22"/>
          <w:szCs w:val="22"/>
        </w:rPr>
        <w:t>ene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" w:lineRule="auto" w:line="245"/>
        <w:ind w:left="48" w:right="1503" w:hanging="10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dants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nex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ati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spacing w:val="0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color w:val="24242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loc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515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pecific</w:t>
      </w:r>
      <w:r>
        <w:rPr>
          <w:rFonts w:cs="Times New Roman" w:hAnsi="Times New Roman" w:eastAsia="Times New Roman" w:ascii="Times New Roman"/>
          <w:color w:val="24242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(nguri-ng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151515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8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2"/>
          <w:sz w:val="22"/>
          <w:szCs w:val="22"/>
        </w:rPr>
        <w:t>edoyo)</w:t>
      </w:r>
      <w:r>
        <w:rPr>
          <w:rFonts w:cs="Times New Roman" w:hAnsi="Times New Roman" w:eastAsia="Times New Roman" w:ascii="Times New Roman"/>
          <w:i/>
          <w:color w:val="525252"/>
          <w:spacing w:val="0"/>
          <w:w w:val="7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52525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52525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11"/>
          <w:sz w:val="22"/>
          <w:szCs w:val="22"/>
        </w:rPr>
        <w:t>tha</w:t>
      </w:r>
      <w:r>
        <w:rPr>
          <w:rFonts w:cs="Times New Roman" w:hAnsi="Times New Roman" w:eastAsia="Times New Roman" w:ascii="Times New Roman"/>
          <w:color w:val="242424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has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beco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6"/>
          <w:sz w:val="22"/>
          <w:szCs w:val="22"/>
        </w:rPr>
        <w:t>tradit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" w:lineRule="auto" w:line="245"/>
        <w:ind w:left="38" w:right="1228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held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4242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22"/>
          <w:szCs w:val="22"/>
        </w:rPr>
        <w:t>portant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151515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Cultural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Festival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that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" w:lineRule="auto" w:line="245"/>
        <w:ind w:left="29" w:right="1043" w:firstLine="10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24242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ea.</w:t>
      </w:r>
      <w:r>
        <w:rPr>
          <w:rFonts w:cs="Times New Roman" w:hAnsi="Times New Roman" w:eastAsia="Times New Roman" w:ascii="Times New Roman"/>
          <w:color w:val="24242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eresting</w:t>
      </w:r>
      <w:r>
        <w:rPr>
          <w:rFonts w:cs="Times New Roman" w:hAnsi="Times New Roman" w:eastAsia="Times New Roman" w:ascii="Times New Roman"/>
          <w:color w:val="242424"/>
          <w:spacing w:val="-1"/>
          <w:w w:val="10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83838"/>
          <w:spacing w:val="0"/>
          <w:w w:val="10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525252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2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ents</w:t>
      </w:r>
      <w:r>
        <w:rPr>
          <w:rFonts w:cs="Times New Roman" w:hAnsi="Times New Roman" w:eastAsia="Times New Roman" w:ascii="Times New Roman"/>
          <w:color w:val="24242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" w:lineRule="auto" w:line="251"/>
        <w:ind w:left="10" w:right="1805" w:firstLine="19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can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24242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attract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domestic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dir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ctly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proc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1"/>
          <w:sz w:val="22"/>
          <w:szCs w:val="22"/>
        </w:rPr>
        <w:t>even</w:t>
      </w:r>
      <w:r>
        <w:rPr>
          <w:rFonts w:cs="Times New Roman" w:hAnsi="Times New Roman" w:eastAsia="Times New Roman" w:ascii="Times New Roman"/>
          <w:color w:val="383838"/>
          <w:spacing w:val="0"/>
          <w:w w:val="13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86"/>
          <w:sz w:val="22"/>
          <w:szCs w:val="22"/>
        </w:rPr>
        <w:t>s.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sidering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this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government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sin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develop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such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events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more</w:t>
      </w:r>
      <w:r>
        <w:rPr>
          <w:rFonts w:cs="Times New Roman" w:hAnsi="Times New Roman" w:eastAsia="Times New Roman" w:ascii="Times New Roman"/>
          <w:color w:val="24242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serious</w:t>
      </w:r>
      <w:r>
        <w:rPr>
          <w:rFonts w:cs="Times New Roman" w:hAnsi="Times New Roman" w:eastAsia="Times New Roman" w:ascii="Times New Roman"/>
          <w:color w:val="24242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rforma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95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151515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spacing w:val="0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nyuwangi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4242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situated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may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allow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xtra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1"/>
          <w:sz w:val="22"/>
          <w:szCs w:val="22"/>
        </w:rPr>
        <w:t>pac</w:t>
      </w:r>
      <w:r>
        <w:rPr>
          <w:rFonts w:cs="Times New Roman" w:hAnsi="Times New Roman" w:eastAsia="Times New Roman" w:ascii="Times New Roman"/>
          <w:color w:val="383838"/>
          <w:spacing w:val="0"/>
          <w:w w:val="109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age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151515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may</w:t>
      </w:r>
      <w:r>
        <w:rPr>
          <w:rFonts w:cs="Times New Roman" w:hAnsi="Times New Roman" w:eastAsia="Times New Roman" w:ascii="Times New Roman"/>
          <w:color w:val="24242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24242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bring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more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come</w:t>
      </w:r>
      <w:r>
        <w:rPr>
          <w:rFonts w:cs="Times New Roman" w:hAnsi="Times New Roman" w:eastAsia="Times New Roman" w:ascii="Times New Roman"/>
          <w:color w:val="24242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4242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24242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" w:lineRule="auto" w:line="250"/>
        <w:ind w:left="10" w:right="1703" w:firstLine="547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xt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2"/>
          <w:szCs w:val="22"/>
        </w:rPr>
        <w:t>ritu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Osing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peop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51515"/>
          <w:spacing w:val="39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22"/>
          <w:szCs w:val="22"/>
        </w:rPr>
        <w:t>dd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tionally,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tices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agr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icu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tural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1"/>
          <w:sz w:val="22"/>
          <w:szCs w:val="22"/>
        </w:rPr>
        <w:t>com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0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ost</w:t>
      </w:r>
      <w:r>
        <w:rPr>
          <w:rFonts w:cs="Times New Roman" w:hAnsi="Times New Roman" w:eastAsia="Times New Roman" w:ascii="Times New Roman"/>
          <w:color w:val="24242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24242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22"/>
          <w:szCs w:val="22"/>
        </w:rPr>
        <w:t>hab</w:t>
      </w:r>
      <w:r>
        <w:rPr>
          <w:rFonts w:cs="Times New Roman" w:hAnsi="Times New Roman" w:eastAsia="Times New Roman" w:ascii="Times New Roman"/>
          <w:color w:val="383838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tants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            </w:t>
      </w:r>
      <w:r>
        <w:rPr>
          <w:rFonts w:cs="Times New Roman" w:hAnsi="Times New Roman" w:eastAsia="Times New Roman" w:ascii="Times New Roman"/>
          <w:color w:val="24242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6" w:lineRule="auto" w:line="248"/>
        <w:ind w:right="1721" w:firstLine="10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express</w:t>
      </w:r>
      <w:r>
        <w:rPr>
          <w:rFonts w:cs="Times New Roman" w:hAnsi="Times New Roman" w:eastAsia="Times New Roman" w:ascii="Times New Roman"/>
          <w:color w:val="24242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eir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gratefulness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given</w:t>
      </w:r>
      <w:r>
        <w:rPr>
          <w:rFonts w:cs="Times New Roman" w:hAnsi="Times New Roman" w:eastAsia="Times New Roman" w:ascii="Times New Roman"/>
          <w:color w:val="24242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them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ough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24242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means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151515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ethods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such</w:t>
      </w:r>
      <w:r>
        <w:rPr>
          <w:rFonts w:cs="Times New Roman" w:hAnsi="Times New Roman" w:eastAsia="Times New Roman" w:ascii="Times New Roman"/>
          <w:color w:val="24242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ceremonies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0"/>
      </w:pPr>
      <w:r>
        <w:rPr>
          <w:rFonts w:cs="Times New Roman" w:hAnsi="Times New Roman" w:eastAsia="Times New Roman" w:ascii="Times New Roman"/>
          <w:color w:val="242424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37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24242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4242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aim</w:t>
      </w:r>
      <w:r>
        <w:rPr>
          <w:rFonts w:cs="Times New Roman" w:hAnsi="Times New Roman" w:eastAsia="Times New Roman" w:ascii="Times New Roman"/>
          <w:color w:val="24242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4242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tent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that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5" w:lineRule="auto" w:line="245"/>
        <w:ind w:right="1781" w:firstLine="10"/>
        <w:sectPr>
          <w:type w:val="continuous"/>
          <w:pgSz w:w="12240" w:h="20160"/>
          <w:pgMar w:top="1920" w:bottom="280" w:left="0" w:right="1260"/>
          <w:cols w:num="2" w:equalWidth="off">
            <w:col w:w="6509" w:space="163"/>
            <w:col w:w="4308"/>
          </w:cols>
        </w:sectPr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mos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valuab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onside</w:t>
      </w:r>
      <w:r>
        <w:rPr>
          <w:rFonts w:cs="Times New Roman" w:hAnsi="Times New Roman" w:eastAsia="Times New Roman" w:ascii="Times New Roman"/>
          <w:color w:val="383838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atio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24242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when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ducting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4242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9"/>
          <w:szCs w:val="9"/>
        </w:rPr>
        <w:jc w:val="left"/>
        <w:spacing w:before="3" w:lineRule="exact" w:line="80"/>
      </w:pPr>
      <w:r>
        <w:pict>
          <v:group style="position:absolute;margin-left:610pt;margin-top:679pt;width:0pt;height:46pt;mso-position-horizontal-relative:page;mso-position-vertical-relative:page;z-index:-1642" coordorigin="12200,13580" coordsize="0,920">
            <v:shape style="position:absolute;left:12200;top:13580;width:0;height:920" coordorigin="12200,13580" coordsize="0,920" path="m12200,14500l12200,13580e" filled="f" stroked="t" strokeweight="1pt" strokecolor="#9C9EA0">
              <v:path arrowok="t"/>
            </v:shape>
            <w10:wrap type="none"/>
          </v:group>
        </w:pict>
      </w:r>
      <w:r>
        <w:pict>
          <v:group style="position:absolute;margin-left:589.94pt;margin-top:0pt;width:21.62pt;height:722.5pt;mso-position-horizontal-relative:page;mso-position-vertical-relative:page;z-index:-1643" coordorigin="11799,0" coordsize="432,14450">
            <v:shape type="#_x0000_t75" style="position:absolute;left:11799;top:-20;width:432;height:12221">
              <v:imagedata o:title="" r:id="rId40"/>
            </v:shape>
            <v:shape style="position:absolute;left:11900;top:12220;width:0;height:2220" coordorigin="11900,12220" coordsize="0,2220" path="m11900,14440l11900,12220e" filled="f" stroked="t" strokeweight="1pt" strokecolor="#6D6D6E">
              <v:path arrowok="t"/>
            </v:shape>
            <w10:wrap type="none"/>
          </v:group>
        </w:pict>
      </w:r>
      <w:r>
        <w:pict>
          <v:group style="position:absolute;margin-left:0pt;margin-top:0pt;width:579.5pt;height:1006.54pt;mso-position-horizontal-relative:page;mso-position-vertical-relative:page;z-index:-1644" coordorigin="0,0" coordsize="11590,20131">
            <v:shape type="#_x0000_t75" style="position:absolute;left:0;top:-20;width:9783;height:20151">
              <v:imagedata o:title="" r:id="rId41"/>
            </v:shape>
            <v:shape style="position:absolute;left:8320;top:16520;width:3260;height:0" coordorigin="8320,16520" coordsize="3260,0" path="m8320,16520l11580,16520e" filled="f" stroked="t" strokeweight="1pt" strokecolor="#9C9EA0">
              <v:path arrowok="t"/>
            </v:shape>
            <w10:wrap type="none"/>
          </v:group>
        </w:pict>
      </w:r>
      <w:r>
        <w:pict>
          <v:shape type="#_x0000_t202" style="position:absolute;margin-left:0pt;margin-top:0pt;width:496.129pt;height:1006.54pt;mso-position-horizontal-relative:page;mso-position-vertical-relative:page;z-index:-1645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0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ind w:left="6566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18"/>
                      <w:szCs w:val="18"/>
                    </w:rPr>
                    <w:t>Jurnal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18"/>
                      <w:szCs w:val="18"/>
                    </w:rPr>
                    <w:t>Komunitas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18"/>
                      <w:szCs w:val="18"/>
                    </w:rPr>
                    <w:t>7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77"/>
                      <w:sz w:val="18"/>
                      <w:szCs w:val="18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60"/>
                      <w:sz w:val="18"/>
                      <w:szCs w:val="1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89"/>
                      <w:sz w:val="18"/>
                      <w:szCs w:val="18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77"/>
                      <w:sz w:val="18"/>
                      <w:szCs w:val="18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97"/>
                      <w:sz w:val="18"/>
                      <w:szCs w:val="18"/>
                    </w:rPr>
                    <w:t>20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60"/>
                      <w:sz w:val="18"/>
                      <w:szCs w:val="1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86"/>
                      <w:sz w:val="18"/>
                      <w:szCs w:val="18"/>
                    </w:rPr>
                    <w:t>5)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55"/>
                      <w:sz w:val="18"/>
                      <w:szCs w:val="18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1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18"/>
                      <w:szCs w:val="18"/>
                    </w:rPr>
                    <w:t>43-51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18"/>
                      <w:szCs w:val="18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18"/>
                      <w:szCs w:val="18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5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ind w:left="1382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dan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Lestari,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0"/>
                      <w:szCs w:val="20"/>
                    </w:rPr>
                    <w:t>2012).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0"/>
                      <w:szCs w:val="20"/>
                    </w:rPr>
                    <w:t>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regulations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like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81"/>
                      <w:sz w:val="22"/>
                      <w:szCs w:val="22"/>
                    </w:rPr>
                    <w:t>:(1)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8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9"/>
                      <w:w w:val="8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cannot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go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int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both"/>
                    <w:spacing w:before="6" w:lineRule="auto" w:line="250"/>
                    <w:ind w:left="1382" w:right="-10" w:firstLine="538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There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some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examples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wis•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sz w:val="22"/>
                      <w:szCs w:val="22"/>
                    </w:rPr>
                    <w:t>Hutan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10"/>
                      <w:sz w:val="22"/>
                      <w:szCs w:val="22"/>
                    </w:rPr>
                    <w:t>Kerama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-1"/>
                      <w:w w:val="11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F3F3F"/>
                      <w:spacing w:val="0"/>
                      <w:w w:val="71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F3F3F"/>
                      <w:spacing w:val="-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but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Friday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Monda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dom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other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places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Indonesian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arch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1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only;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(2)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must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not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spit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2"/>
                      <w:sz w:val="22"/>
                      <w:szCs w:val="22"/>
                    </w:rPr>
                    <w:t>out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68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30"/>
                      <w:w w:val="68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defecat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4"/>
                      <w:sz w:val="22"/>
                      <w:szCs w:val="22"/>
                    </w:rPr>
                    <w:t>pelag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1"/>
                      <w:w w:val="104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68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2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which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similar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sz w:val="22"/>
                      <w:szCs w:val="22"/>
                    </w:rPr>
                    <w:t>attempts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urinate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area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sz w:val="22"/>
                      <w:szCs w:val="22"/>
                    </w:rPr>
                    <w:t>Hutan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sz w:val="22"/>
                      <w:szCs w:val="22"/>
                    </w:rPr>
                    <w:t>Keramat;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(3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1392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Osing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people,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Banyuwangi,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conserving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must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not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seize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even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kill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D1D"/>
                      <w:spacing w:val="0"/>
                      <w:w w:val="100"/>
                      <w:sz w:val="22"/>
                      <w:szCs w:val="22"/>
                    </w:rPr>
                    <w:t>ani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6"/>
                    <w:ind w:left="1382" w:right="-24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environment: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76"/>
                      <w:position w:val="1"/>
                      <w:sz w:val="22"/>
                      <w:szCs w:val="22"/>
                    </w:rPr>
                    <w:t>(1)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76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8"/>
                      <w:w w:val="76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Papua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has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particu•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mals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living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Hutati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Kerama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-1"/>
                      <w:w w:val="110"/>
                      <w:position w:val="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F3F3F"/>
                      <w:spacing w:val="0"/>
                      <w:w w:val="54"/>
                      <w:position w:val="0"/>
                      <w:sz w:val="22"/>
                      <w:szCs w:val="22"/>
                    </w:rPr>
                    <w:t>;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F3F3F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F3F3F"/>
                      <w:spacing w:val="-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(4)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lar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belief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named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te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5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aro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4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neweak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18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lako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4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cannot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break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twigs,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branches,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als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(nature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me).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Erstberg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8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Grasberg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Mt.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cut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down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trees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Hutan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1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Keramat;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4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(s)</w:t>
                  </w:r>
                  <w:r>
                    <w:rPr>
                      <w:rFonts w:cs="Arial" w:hAnsi="Arial" w:eastAsia="Arial" w:ascii="Arial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assumed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be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4"/>
                      <w:position w:val="1"/>
                      <w:sz w:val="22"/>
                      <w:szCs w:val="22"/>
                    </w:rPr>
                    <w:t>mother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2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head,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whi•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prohibition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enter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11"/>
                      <w:w w:val="100"/>
                      <w:position w:val="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3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Keramat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withou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lands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element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1"/>
                      <w:sz w:val="22"/>
                      <w:szCs w:val="22"/>
                    </w:rPr>
                    <w:t>humans'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1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life.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being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accompanied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guide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kuncen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Such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belief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leads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living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that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cul•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Such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examples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cultural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wisdom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als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ture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make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8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use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natural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resources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ap•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bring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some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influence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9"/>
                      <w:position w:val="0"/>
                      <w:sz w:val="22"/>
                      <w:szCs w:val="22"/>
                    </w:rPr>
                    <w:t>perpetuation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8"/>
                      <w:w w:val="109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9"/>
                      <w:position w:val="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9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propriately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2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wisely.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0"/>
                      <w:szCs w:val="20"/>
                    </w:rPr>
                    <w:t>(2)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1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Dayak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Kenyah,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resources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Kampung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Kuta.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11" w:lineRule="exact" w:line="260"/>
                    <w:ind w:left="1382" w:right="15" w:firstLine="10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East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7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Kalimatan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has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tana'ulen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4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tradition.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other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findings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relevant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woods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belong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community,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present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findings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noted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2"/>
                      <w:position w:val="0"/>
                      <w:sz w:val="22"/>
                      <w:szCs w:val="22"/>
                    </w:rPr>
                    <w:t>Siswad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1"/>
                      <w:w w:val="102"/>
                      <w:position w:val="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68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et.al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8" w:lineRule="auto" w:line="232"/>
                    <w:ind w:left="1382" w:right="-15" w:firstLine="10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under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control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6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there.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1"/>
                      <w:sz w:val="22"/>
                      <w:szCs w:val="22"/>
                    </w:rPr>
                    <w:t>So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position w:val="1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39"/>
                      <w:w w:val="10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(20n),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mentioningthat: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7"/>
                      <w:w w:val="11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Norms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basicall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2"/>
                      <w:sz w:val="22"/>
                      <w:szCs w:val="22"/>
                    </w:rPr>
                    <w:t>management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8"/>
                      <w:w w:val="11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preservation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lands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9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suggestions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for: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(a)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keeping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taking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car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regulated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by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custom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2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law.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(3)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Peop•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sanity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resource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1"/>
                      <w:position w:val="0"/>
                      <w:sz w:val="22"/>
                      <w:szCs w:val="22"/>
                    </w:rPr>
                    <w:t>environmen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1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Kasepuhan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Pance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Pangawinan,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7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Dukuh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8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(b)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holding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ritual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events,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ceremonies,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4"/>
                      <w:position w:val="0"/>
                      <w:sz w:val="22"/>
                      <w:szCs w:val="22"/>
                    </w:rPr>
                    <w:t>feast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4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Community,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West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Java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4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strongly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believe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charity,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also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providing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offerings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2"/>
                      <w:sz w:val="22"/>
                      <w:szCs w:val="22"/>
                    </w:rPr>
                    <w:t>traditional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9"/>
                      <w:w w:val="11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ceremonies,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2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myths,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8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taboos,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spirit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around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resource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area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1"/>
                      <w:w w:val="100"/>
                      <w:position w:val="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intende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so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they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6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make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use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6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woods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forest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9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really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8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showing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thankfulness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appreciation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carefully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7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2"/>
                      <w:sz w:val="22"/>
                      <w:szCs w:val="22"/>
                    </w:rPr>
                    <w:t>without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1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exploiting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nature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un•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8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4"/>
                      <w:szCs w:val="24"/>
                    </w:rPr>
                    <w:t>tuk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"/>
                      <w:w w:val="100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serco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who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has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provided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great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benefit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less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8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elders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community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allow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them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2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favor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people's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life;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(c)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fulfilling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do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so.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(4)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Bali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9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Lombok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5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has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6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awig-awig.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33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pledge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offering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tradition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1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that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supposed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12" w:lineRule="auto" w:line="214"/>
                    <w:ind w:left="1392" w:right="-47" w:firstLine="547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There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5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still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many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5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other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2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forms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8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good,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plentiful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sincere;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(d)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lettin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wisdom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which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till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presently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have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be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position w:val="0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5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tuk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15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serco's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condition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8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way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9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it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8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is,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2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wit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come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people'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bases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guide,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like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hout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7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even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altering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4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it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3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into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8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betterment.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Jawa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7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(pranoto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6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mongso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F3F3F"/>
                      <w:spacing w:val="0"/>
                      <w:w w:val="100"/>
                      <w:position w:val="3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F3F3F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F3F3F"/>
                      <w:spacing w:val="52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10"/>
                      <w:position w:val="3"/>
                      <w:sz w:val="22"/>
                      <w:szCs w:val="22"/>
                    </w:rPr>
                    <w:t>Nyabuk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46"/>
                      <w:w w:val="11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Gununq),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1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other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norms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regulating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some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prohibitions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who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consider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some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places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sacred;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Sulawe•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are: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2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(a)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7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4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cannot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4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wash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dishes,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meats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si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1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who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7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control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6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wisdom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forms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7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pro•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pans,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cans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fish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turning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back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hibitions,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suggestions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also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sanctions;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spring;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4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(b)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must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5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not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8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be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6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-4"/>
                      <w:sz w:val="22"/>
                      <w:szCs w:val="22"/>
                    </w:rPr>
                    <w:t>arrogant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12"/>
                      <w:w w:val="11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-4"/>
                      <w:sz w:val="22"/>
                      <w:szCs w:val="22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Badui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34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Dalam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47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who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6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have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9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buyut,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54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piku•</w:t>
                  </w:r>
                  <w:r>
                    <w:rPr>
                      <w:rFonts w:cs="Arial" w:hAnsi="Arial" w:eastAsia="Arial" w:ascii="Arial"/>
                      <w:i/>
                      <w:color w:val="1D1D1D"/>
                      <w:spacing w:val="0"/>
                      <w:w w:val="100"/>
                      <w:position w:val="3"/>
                      <w:sz w:val="22"/>
                      <w:szCs w:val="22"/>
                    </w:rPr>
                    <w:t>   </w:t>
                  </w:r>
                  <w:r>
                    <w:rPr>
                      <w:rFonts w:cs="Arial" w:hAnsi="Arial" w:eastAsia="Arial" w:ascii="Arial"/>
                      <w:i/>
                      <w:color w:val="1D1D1D"/>
                      <w:spacing w:val="33"/>
                      <w:w w:val="100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ignorant;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(c)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no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litter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around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spring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kuh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3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dasa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sila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traditions.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Subak,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5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Balin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1"/>
                      <w:w w:val="100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position w:val="0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(d)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no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taking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2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changing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4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position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6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9"/>
                      <w:position w:val="-4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9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traditional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practice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irrigating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agri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position w:val="0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5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things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placed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around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8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1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spring;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8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(d)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4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peopl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culture,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Sasi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tradition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1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Maluku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Papua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must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not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8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build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some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7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-4"/>
                      <w:sz w:val="22"/>
                      <w:szCs w:val="22"/>
                    </w:rPr>
                    <w:t>structures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6"/>
                      <w:w w:val="11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around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8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used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avoid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excessive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fish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catching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spring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1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areas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even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if</w:t>
                  </w:r>
                  <w:r>
                    <w:rPr>
                      <w:rFonts w:cs="Arial" w:hAnsi="Arial" w:eastAsia="Arial" w:ascii="Arial"/>
                      <w:color w:val="1D1D1D"/>
                      <w:spacing w:val="6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it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3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8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urgent,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1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semi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exploitation,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5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zoning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3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2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Papua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4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ka•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31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urgent,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permanent,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temporary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needs;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(f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ruhun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34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Sunda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manage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5"/>
                      <w:sz w:val="22"/>
                      <w:szCs w:val="22"/>
                    </w:rPr>
                    <w:t>maintain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5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1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cannot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get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water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irrigation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fro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5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8"/>
                      <w:w w:val="11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use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6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lands/woods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water,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5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also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above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spring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22"/>
                      <w:szCs w:val="22"/>
                    </w:rPr>
                    <w:t>fountain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1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Also,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peopl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leuweung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3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Sunda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8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that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regulates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8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mai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1"/>
                      <w:w w:val="100"/>
                      <w:position w:val="5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position w:val="5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position w:val="5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25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believe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some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traditional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expressions,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lik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tenance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benefits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8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woods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6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lands,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2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(a)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Urip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-1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kuwi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1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bakal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1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bali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-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marang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sangkan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9"/>
                      <w:position w:val="0"/>
                      <w:sz w:val="22"/>
                      <w:szCs w:val="22"/>
                    </w:rPr>
                    <w:t>pa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9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only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some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other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wisdom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examples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7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raning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1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dumadi,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7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which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means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5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that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all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peopl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which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very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environmental-friendly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D1D"/>
                      <w:spacing w:val="0"/>
                      <w:w w:val="100"/>
                      <w:position w:val="-6"/>
                      <w:sz w:val="22"/>
                      <w:szCs w:val="22"/>
                    </w:rPr>
                    <w:t>in</w:t>
                  </w:r>
                  <w:r>
                    <w:rPr>
                      <w:rFonts w:cs="Arial" w:hAnsi="Arial" w:eastAsia="Arial" w:ascii="Arial"/>
                      <w:color w:val="1D1D1D"/>
                      <w:spacing w:val="27"/>
                      <w:w w:val="100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6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2"/>
                      <w:w w:val="100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6"/>
                      <w:sz w:val="22"/>
                      <w:szCs w:val="22"/>
                    </w:rPr>
                    <w:t>world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7"/>
                      <w:w w:val="100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6"/>
                      <w:sz w:val="22"/>
                      <w:szCs w:val="22"/>
                    </w:rPr>
                    <w:t>will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6"/>
                      <w:w w:val="100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6"/>
                      <w:sz w:val="22"/>
                      <w:szCs w:val="22"/>
                    </w:rPr>
                    <w:t>ultimately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5"/>
                      <w:w w:val="100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6"/>
                      <w:sz w:val="22"/>
                      <w:szCs w:val="22"/>
                    </w:rPr>
                    <w:t>go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6"/>
                      <w:sz w:val="22"/>
                      <w:szCs w:val="22"/>
                    </w:rPr>
                    <w:t>back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9"/>
                      <w:w w:val="100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6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-6"/>
                      <w:sz w:val="22"/>
                      <w:szCs w:val="22"/>
                    </w:rPr>
                    <w:t>thei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bring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positive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impacts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towards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living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creator,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so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8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they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6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have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9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3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be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5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responsibl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6"/>
                      <w:sz w:val="22"/>
                      <w:szCs w:val="22"/>
                    </w:rPr>
                    <w:t>around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4"/>
                      <w:w w:val="100"/>
                      <w:position w:val="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6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1"/>
                      <w:w w:val="100"/>
                      <w:position w:val="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6"/>
                      <w:sz w:val="22"/>
                      <w:szCs w:val="22"/>
                    </w:rPr>
                    <w:t>areas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6"/>
                      <w:sz w:val="22"/>
                      <w:szCs w:val="22"/>
                    </w:rPr>
                    <w:t>(Suhartini,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0"/>
                      <w:w w:val="100"/>
                      <w:position w:val="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6"/>
                      <w:sz w:val="16"/>
                      <w:szCs w:val="16"/>
                    </w:rPr>
                    <w:t>2009).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6"/>
                      <w:sz w:val="16"/>
                      <w:szCs w:val="16"/>
                    </w:rPr>
                    <w:t>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00"/>
                      <w:position w:val="6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all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their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9"/>
                      <w:position w:val="0"/>
                      <w:sz w:val="22"/>
                      <w:szCs w:val="22"/>
                    </w:rPr>
                    <w:t>deeds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68"/>
                      <w:position w:val="0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24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including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9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not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8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dama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1958" w:right="-28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1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line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8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with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8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Aulia's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1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0"/>
                      <w:szCs w:val="20"/>
                    </w:rPr>
                    <w:t>(2010)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0"/>
                      <w:w w:val="100"/>
                      <w:position w:val="5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findings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8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ge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6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nature;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8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(b)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4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Ning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45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endi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37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ono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5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wong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54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6"/>
                      <w:position w:val="-1"/>
                      <w:sz w:val="22"/>
                      <w:szCs w:val="22"/>
                    </w:rPr>
                    <w:t>usi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1421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traditions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8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3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Kampung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1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8"/>
                      <w:position w:val="4"/>
                      <w:sz w:val="22"/>
                      <w:szCs w:val="22"/>
                    </w:rPr>
                    <w:t>Suta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68"/>
                      <w:position w:val="4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23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West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1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98"/>
                      <w:position w:val="4"/>
                      <w:sz w:val="22"/>
                      <w:szCs w:val="22"/>
                    </w:rPr>
                    <w:t>Java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68"/>
                      <w:position w:val="4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-22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3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kono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10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ono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4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bencana,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1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-1"/>
                      <w:sz w:val="22"/>
                      <w:szCs w:val="22"/>
                    </w:rPr>
                    <w:t>intended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6"/>
                      <w:w w:val="11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2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1"/>
                      <w:sz w:val="22"/>
                      <w:szCs w:val="22"/>
                    </w:rPr>
                    <w:t>say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6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-1"/>
                      <w:sz w:val="22"/>
                      <w:szCs w:val="22"/>
                    </w:rPr>
                    <w:t>that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60"/>
                    <w:ind w:left="1421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present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9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4"/>
                      <w:sz w:val="22"/>
                      <w:szCs w:val="22"/>
                    </w:rPr>
                    <w:t>research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3"/>
                      <w:w w:val="11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also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3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underlines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9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some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7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basic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4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8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there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6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are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-2"/>
                      <w:sz w:val="22"/>
                      <w:szCs w:val="22"/>
                    </w:rPr>
                    <w:t>bothersome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9"/>
                      <w:w w:val="11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people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3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2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particula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60"/>
                    <w:ind w:left="1411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issues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5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related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2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23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1"/>
                      <w:position w:val="5"/>
                      <w:sz w:val="22"/>
                      <w:szCs w:val="22"/>
                    </w:rPr>
                    <w:t>cultur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1"/>
                      <w:w w:val="111"/>
                      <w:position w:val="5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68"/>
                      <w:position w:val="5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-2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pamali,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1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4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area,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6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there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7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will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35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come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4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disasters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4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78"/>
                      <w:position w:val="-2"/>
                      <w:sz w:val="22"/>
                      <w:szCs w:val="22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-2"/>
                      <w:sz w:val="22"/>
                      <w:szCs w:val="22"/>
                    </w:rPr>
                    <w:t>Siswadi,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260"/>
                    <w:ind w:left="1430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attempts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8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43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conserve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8"/>
                      <w:position w:val="5"/>
                      <w:sz w:val="22"/>
                      <w:szCs w:val="22"/>
                    </w:rPr>
                    <w:t>wate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-1"/>
                      <w:w w:val="108"/>
                      <w:position w:val="5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68"/>
                      <w:position w:val="5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23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involving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52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some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00"/>
                      <w:position w:val="0"/>
                      <w:sz w:val="22"/>
                      <w:szCs w:val="22"/>
                    </w:rPr>
                    <w:t>al.,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2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10"/>
                      <w:position w:val="0"/>
                      <w:sz w:val="16"/>
                      <w:szCs w:val="16"/>
                    </w:rPr>
                    <w:t>2011).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254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07" w:hRule="exact"/>
        </w:trPr>
        <w:tc>
          <w:tcPr>
            <w:tcW w:w="4954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76"/>
              <w:ind w:right="14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9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5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ind w:right="130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9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59" w:hRule="exact"/>
        </w:trPr>
        <w:tc>
          <w:tcPr>
            <w:tcW w:w="4954" w:type="dxa"/>
            <w:gridSpan w:val="4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23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9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4954" w:type="dxa"/>
            <w:gridSpan w:val="4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43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63" w:hRule="exact"/>
        </w:trPr>
        <w:tc>
          <w:tcPr>
            <w:tcW w:w="4954" w:type="dxa"/>
            <w:gridSpan w:val="4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01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394" w:hRule="exact"/>
        </w:trPr>
        <w:tc>
          <w:tcPr>
            <w:tcW w:w="4954" w:type="dxa"/>
            <w:gridSpan w:val="4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right"/>
              <w:spacing w:lineRule="exact" w:line="240"/>
              <w:ind w:right="111"/>
            </w:pPr>
            <w:r>
              <w:rPr>
                <w:rFonts w:cs="Arial" w:hAnsi="Arial" w:eastAsia="Arial" w:ascii="Arial"/>
                <w:color w:val="1D1D1D"/>
                <w:spacing w:val="0"/>
                <w:w w:val="100"/>
                <w:sz w:val="22"/>
                <w:szCs w:val="22"/>
              </w:rPr>
              <w:t>•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399" w:hRule="exact"/>
        </w:trPr>
        <w:tc>
          <w:tcPr>
            <w:tcW w:w="4954" w:type="dxa"/>
            <w:gridSpan w:val="4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ind w:right="11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9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4954" w:type="dxa"/>
            <w:gridSpan w:val="4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06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69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72"/>
                <w:sz w:val="22"/>
                <w:szCs w:val="22"/>
              </w:rPr>
              <w:t>'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before="1"/>
              <w:ind w:right="107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50"/>
            </w:pPr>
            <w:r>
              <w:rPr>
                <w:rFonts w:cs="Times New Roman" w:hAnsi="Times New Roman" w:eastAsia="Times New Roman" w:ascii="Times New Roman"/>
                <w:i/>
                <w:color w:val="1D1D1D"/>
                <w:spacing w:val="0"/>
                <w:w w:val="99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69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1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9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398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8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658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5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190"/>
            </w:pPr>
            <w:r>
              <w:rPr>
                <w:rFonts w:cs="Times New Roman" w:hAnsi="Times New Roman" w:eastAsia="Times New Roman" w:ascii="Times New Roman"/>
                <w:color w:val="6D6D6E"/>
                <w:spacing w:val="0"/>
                <w:w w:val="72"/>
                <w:sz w:val="22"/>
                <w:szCs w:val="22"/>
              </w:rPr>
              <w:t>'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ind w:right="127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before="6"/>
              <w:ind w:right="131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9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69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22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9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69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16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03"/>
            </w:pPr>
            <w:r>
              <w:rPr>
                <w:rFonts w:cs="Times New Roman" w:hAnsi="Times New Roman" w:eastAsia="Times New Roman" w:ascii="Times New Roman"/>
                <w:color w:val="1D1D1D"/>
                <w:spacing w:val="-1"/>
                <w:w w:val="11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63"/>
                <w:sz w:val="22"/>
                <w:szCs w:val="22"/>
              </w:rPr>
              <w:t>;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533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1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396"/>
            </w:pPr>
            <w:r>
              <w:rPr>
                <w:rFonts w:cs="Times New Roman" w:hAnsi="Times New Roman" w:eastAsia="Times New Roman" w:ascii="Times New Roman"/>
                <w:color w:val="8C8C8C"/>
                <w:spacing w:val="0"/>
                <w:w w:val="5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18"/>
            </w:pP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68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before="16"/>
              <w:ind w:right="100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398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09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9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39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ind w:right="141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98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17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56"/>
            </w:pPr>
            <w:r>
              <w:rPr>
                <w:rFonts w:cs="Times New Roman" w:hAnsi="Times New Roman" w:eastAsia="Times New Roman" w:ascii="Times New Roman"/>
                <w:color w:val="CFCFCF"/>
                <w:spacing w:val="0"/>
                <w:w w:val="78"/>
                <w:sz w:val="22"/>
                <w:szCs w:val="22"/>
              </w:rPr>
              <w:t>·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98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ind w:right="131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9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0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5"/>
                <w:sz w:val="22"/>
                <w:szCs w:val="22"/>
              </w:rPr>
              <w:t>•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98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11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9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ind w:right="135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9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90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94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9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20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;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69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16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9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0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0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5"/>
                <w:sz w:val="22"/>
                <w:szCs w:val="22"/>
              </w:rPr>
              <w:t>•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99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9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517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517"/>
            </w:pP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5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16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81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e: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73"/>
            </w:pPr>
            <w:r>
              <w:rPr>
                <w:rFonts w:cs="Times New Roman" w:hAnsi="Times New Roman" w:eastAsia="Times New Roman" w:ascii="Times New Roman"/>
                <w:i/>
                <w:color w:val="1D1D1D"/>
                <w:spacing w:val="0"/>
                <w:w w:val="104"/>
                <w:sz w:val="22"/>
                <w:szCs w:val="22"/>
              </w:rPr>
              <w:t>•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16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77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42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15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5"/>
                <w:sz w:val="22"/>
                <w:szCs w:val="22"/>
              </w:rPr>
              <w:t>•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9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58"/>
            </w:pPr>
            <w:r>
              <w:rPr>
                <w:rFonts w:cs="Times New Roman" w:hAnsi="Times New Roman" w:eastAsia="Times New Roman" w:ascii="Times New Roman"/>
                <w:i/>
                <w:color w:val="1D1D1D"/>
                <w:w w:val="106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color w:val="3F3F3F"/>
                <w:w w:val="89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56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0"/>
                <w:sz w:val="22"/>
                <w:szCs w:val="22"/>
              </w:rPr>
              <w:t>if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9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13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44" w:hRule="exact"/>
        </w:trPr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lineRule="exact" w:line="240"/>
              <w:ind w:right="5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0"/>
                <w:sz w:val="22"/>
                <w:szCs w:val="22"/>
              </w:rPr>
              <w:t>et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Sz w:w="12240" w:h="20160"/>
          <w:pgMar w:top="680" w:bottom="280" w:left="1720" w:right="1720"/>
        </w:sectPr>
      </w:pP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86" w:lineRule="exact" w:line="200"/>
        <w:ind w:left="2304"/>
      </w:pPr>
      <w:r>
        <w:rPr>
          <w:rFonts w:cs="Times New Roman" w:hAnsi="Times New Roman" w:eastAsia="Times New Roman" w:ascii="Times New Roman"/>
          <w:color w:val="4F4F4F"/>
          <w:spacing w:val="0"/>
          <w:w w:val="75"/>
          <w:position w:val="-1"/>
          <w:sz w:val="18"/>
          <w:szCs w:val="18"/>
        </w:rPr>
        <w:t>SO</w:t>
      </w:r>
      <w:r>
        <w:rPr>
          <w:rFonts w:cs="Times New Roman" w:hAnsi="Times New Roman" w:eastAsia="Times New Roman" w:ascii="Times New Roman"/>
          <w:color w:val="4F4F4F"/>
          <w:spacing w:val="0"/>
          <w:w w:val="75"/>
          <w:position w:val="-1"/>
          <w:sz w:val="18"/>
          <w:szCs w:val="18"/>
        </w:rPr>
        <w:t>          </w:t>
      </w:r>
      <w:r>
        <w:rPr>
          <w:rFonts w:cs="Times New Roman" w:hAnsi="Times New Roman" w:eastAsia="Times New Roman" w:ascii="Times New Roman"/>
          <w:color w:val="4F4F4F"/>
          <w:spacing w:val="32"/>
          <w:w w:val="75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10"/>
          <w:position w:val="-1"/>
          <w:sz w:val="18"/>
          <w:szCs w:val="18"/>
        </w:rPr>
        <w:t>Sumarm</w:t>
      </w:r>
      <w:r>
        <w:rPr>
          <w:rFonts w:cs="Times New Roman" w:hAnsi="Times New Roman" w:eastAsia="Times New Roman" w:ascii="Times New Roman"/>
          <w:color w:val="3B3B3B"/>
          <w:spacing w:val="-1"/>
          <w:w w:val="11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59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F4F4F"/>
          <w:spacing w:val="22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7"/>
          <w:position w:val="-1"/>
          <w:sz w:val="18"/>
          <w:szCs w:val="18"/>
        </w:rPr>
        <w:t>Loc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97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97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4F4F4F"/>
          <w:spacing w:val="29"/>
          <w:w w:val="97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position w:val="-1"/>
          <w:sz w:val="18"/>
          <w:szCs w:val="18"/>
        </w:rPr>
        <w:t>Wisdo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100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1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100"/>
          <w:position w:val="-1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position w:val="-1"/>
          <w:sz w:val="18"/>
          <w:szCs w:val="18"/>
        </w:rPr>
        <w:t>Osing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32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100"/>
          <w:position w:val="-1"/>
          <w:sz w:val="18"/>
          <w:szCs w:val="18"/>
        </w:rPr>
        <w:t>Pe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position w:val="-1"/>
          <w:sz w:val="18"/>
          <w:szCs w:val="18"/>
        </w:rPr>
        <w:t>le</w:t>
      </w:r>
      <w:r>
        <w:rPr>
          <w:rFonts w:cs="Times New Roman" w:hAnsi="Times New Roman" w:eastAsia="Times New Roman" w:ascii="Times New Roman"/>
          <w:i/>
          <w:color w:val="4F4F4F"/>
          <w:spacing w:val="-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100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3B3B3B"/>
          <w:spacing w:val="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10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position w:val="-1"/>
          <w:sz w:val="18"/>
          <w:szCs w:val="18"/>
        </w:rPr>
        <w:t>ons</w:t>
      </w:r>
      <w:r>
        <w:rPr>
          <w:rFonts w:cs="Times New Roman" w:hAnsi="Times New Roman" w:eastAsia="Times New Roman" w:ascii="Times New Roman"/>
          <w:i/>
          <w:color w:val="6B6B6B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position w:val="-1"/>
          <w:sz w:val="18"/>
          <w:szCs w:val="18"/>
        </w:rPr>
        <w:t>rving</w:t>
      </w:r>
      <w:r>
        <w:rPr>
          <w:rFonts w:cs="Times New Roman" w:hAnsi="Times New Roman" w:eastAsia="Times New Roman" w:ascii="Times New Roman"/>
          <w:i/>
          <w:color w:val="4F4F4F"/>
          <w:spacing w:val="3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position w:val="-1"/>
          <w:sz w:val="18"/>
          <w:szCs w:val="18"/>
        </w:rPr>
        <w:t>Water</w:t>
      </w:r>
      <w:r>
        <w:rPr>
          <w:rFonts w:cs="Times New Roman" w:hAnsi="Times New Roman" w:eastAsia="Times New Roman" w:ascii="Times New Roman"/>
          <w:i/>
          <w:color w:val="4F4F4F"/>
          <w:spacing w:val="1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100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position w:val="-1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i/>
          <w:color w:val="6B6B6B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0"/>
          <w:position w:val="-1"/>
          <w:sz w:val="18"/>
          <w:szCs w:val="18"/>
        </w:rPr>
        <w:t>urce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7" w:lineRule="exact" w:line="220"/>
        <w:sectPr>
          <w:pgSz w:w="12240" w:h="20160"/>
          <w:pgMar w:top="660" w:bottom="280" w:left="0" w:right="130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1" w:lineRule="auto" w:line="251"/>
        <w:ind w:left="2333" w:right="-34" w:firstLine="557"/>
      </w:pPr>
      <w:r>
        <w:pict>
          <v:group style="position:absolute;margin-left:12pt;margin-top:1004pt;width:335pt;height:0pt;mso-position-horizontal-relative:page;mso-position-vertical-relative:page;z-index:-1635" coordorigin="240,20080" coordsize="6700,0">
            <v:shape style="position:absolute;left:240;top:20080;width:6700;height:0" coordorigin="240,20080" coordsize="6700,0" path="m240,20080l6940,20080e" filled="f" stroked="t" strokeweight="1pt" strokecolor="#858587">
              <v:path arrowok="t"/>
            </v:shape>
            <w10:wrap type="none"/>
          </v:group>
        </w:pict>
      </w:r>
      <w:r>
        <w:pict>
          <v:group style="position:absolute;margin-left:96.5pt;margin-top:0pt;width:515.5pt;height:1003.66pt;mso-position-horizontal-relative:page;mso-position-vertical-relative:page;z-index:-1638" coordorigin="1930,0" coordsize="10310,20073">
            <v:shape type="#_x0000_t75" style="position:absolute;left:6941;top:6086;width:5559;height:13988">
              <v:imagedata o:title="" r:id="rId42"/>
            </v:shape>
            <v:shape style="position:absolute;left:1940;top:16420;width:5000;height:0" coordorigin="1940,16420" coordsize="5000,0" path="m1940,16420l6940,16420e" filled="f" stroked="t" strokeweight="1pt" strokecolor="#B1B3B8">
              <v:path arrowok="t"/>
            </v:shape>
            <v:shape style="position:absolute;left:11500;top:-180;width:0;height:6280" coordorigin="11500,-180" coordsize="0,6280" path="m11500,0l11500,6100e" filled="f" stroked="t" strokeweight="4pt" strokecolor="#75758E">
              <v:path arrowok="t"/>
            </v:shape>
            <w10:wrap type="none"/>
          </v:group>
        </w:pict>
      </w:r>
      <w:r>
        <w:pict>
          <v:group style="position:absolute;margin-left:0pt;margin-top:0pt;width:8.18pt;height:216pt;mso-position-horizontal-relative:page;mso-position-vertical-relative:page;z-index:-1640" coordorigin="0,0" coordsize="164,4320">
            <v:shape type="#_x0000_t75" style="position:absolute;left:0;top:2544;width:164;height:1776">
              <v:imagedata o:title="" r:id="rId43"/>
            </v:shape>
            <v:shape style="position:absolute;left:0;top:-20;width:0;height:2560" coordorigin="0,-20" coordsize="0,2560" path="m0,0l0,2540e" filled="f" stroked="t" strokeweight="1pt" strokecolor="#858587">
              <v:path arrowok="t"/>
            </v:shape>
            <w10:wrap type="none"/>
          </v:group>
        </w:pict>
      </w:r>
      <w:r>
        <w:pict>
          <v:shape type="#_x0000_t202" style="position:absolute;margin-left:341.833pt;margin-top:301.349pt;width:270.167pt;height:702.311pt;mso-position-horizontal-relative:page;mso-position-vertical-relative:page;z-index:-164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spacing w:lineRule="exact" w:line="220"/>
                    <w:ind w:left="87" w:right="1410"/>
                  </w:pP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5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ha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lon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pe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opl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6"/>
                      <w:sz w:val="22"/>
                      <w:szCs w:val="22"/>
                    </w:rPr>
                    <w:t>li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96"/>
                      <w:sz w:val="22"/>
                      <w:szCs w:val="22"/>
                    </w:rPr>
                    <w:t>vin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6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0"/>
                      <w:w w:val="9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6"/>
                      <w:sz w:val="22"/>
                      <w:szCs w:val="22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pec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ts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spacing w:before="6" w:lineRule="auto" w:line="252"/>
                    <w:ind w:left="-19" w:right="1373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nd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applied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sin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lon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5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time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5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sz w:val="20"/>
                      <w:szCs w:val="20"/>
                    </w:rPr>
                    <w:t>is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ndu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ct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-1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wi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vi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ro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ent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5"/>
                      <w:sz w:val="22"/>
                      <w:szCs w:val="22"/>
                    </w:rPr>
                    <w:t>con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3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rv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tio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5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inc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-1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din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wa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te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rce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1"/>
                      <w:sz w:val="22"/>
                      <w:szCs w:val="22"/>
                    </w:rPr>
                    <w:t>pr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1"/>
                      <w:sz w:val="22"/>
                      <w:szCs w:val="22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4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1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3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3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tion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2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3"/>
                      <w:sz w:val="22"/>
                      <w:szCs w:val="22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5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5"/>
                      <w:sz w:val="22"/>
                      <w:szCs w:val="22"/>
                    </w:rPr>
                    <w:t>fo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3"/>
                      <w:sz w:val="22"/>
                      <w:szCs w:val="22"/>
                    </w:rPr>
                    <w:t>re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66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-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4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im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at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-1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4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4"/>
                      <w:sz w:val="22"/>
                      <w:szCs w:val="22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cal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om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pract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1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Osi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2"/>
                      <w:sz w:val="22"/>
                      <w:szCs w:val="22"/>
                    </w:rPr>
                    <w:t>pe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2"/>
                      <w:sz w:val="22"/>
                      <w:szCs w:val="22"/>
                    </w:rPr>
                    <w:t>opl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e,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8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yu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9"/>
                      <w:sz w:val="22"/>
                      <w:szCs w:val="22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5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16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2"/>
                      <w:sz w:val="22"/>
                      <w:szCs w:val="22"/>
                    </w:rPr>
                    <w:t>gi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66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-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co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se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rving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wa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5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1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6"/>
                      <w:sz w:val="22"/>
                      <w:szCs w:val="22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2"/>
                      <w:sz w:val="22"/>
                      <w:szCs w:val="22"/>
                    </w:rPr>
                    <w:t>urce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6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8"/>
                      <w:sz w:val="22"/>
                      <w:szCs w:val="22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be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5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ntin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1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velo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5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through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8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2"/>
                      <w:sz w:val="22"/>
                      <w:szCs w:val="22"/>
                    </w:rPr>
                    <w:t>cati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1"/>
                      <w:w w:val="102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8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66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21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5"/>
                      <w:sz w:val="22"/>
                      <w:szCs w:val="22"/>
                    </w:rPr>
                    <w:t>rain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5"/>
                      <w:sz w:val="22"/>
                      <w:szCs w:val="22"/>
                    </w:rPr>
                    <w:t>ing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66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3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4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2"/>
                      <w:sz w:val="22"/>
                      <w:szCs w:val="22"/>
                    </w:rPr>
                    <w:t>cti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-1"/>
                      <w:w w:val="102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5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66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-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ultu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ra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4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5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13"/>
                      <w:sz w:val="22"/>
                      <w:szCs w:val="22"/>
                    </w:rPr>
                    <w:t>ttr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-1"/>
                      <w:w w:val="113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5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95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5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uph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lding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local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ul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tu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80"/>
                      <w:sz w:val="22"/>
                      <w:szCs w:val="22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6"/>
                      <w:sz w:val="22"/>
                      <w:szCs w:val="22"/>
                    </w:rPr>
                    <w:t>ngur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82828"/>
                      <w:spacing w:val="0"/>
                      <w:w w:val="97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76"/>
                      <w:sz w:val="22"/>
                      <w:szCs w:val="2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7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22"/>
                      <w:szCs w:val="22"/>
                    </w:rPr>
                    <w:t>gur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22"/>
                      <w:szCs w:val="22"/>
                    </w:rPr>
                    <w:t>doyo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22"/>
                      <w:szCs w:val="22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4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nd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ta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1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ni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th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4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5"/>
                      <w:sz w:val="22"/>
                      <w:szCs w:val="22"/>
                    </w:rPr>
                    <w:t>cont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2"/>
                      <w:sz w:val="22"/>
                      <w:szCs w:val="22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uity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99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-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qu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li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ty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of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wa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2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00"/>
                      <w:sz w:val="22"/>
                      <w:szCs w:val="22"/>
                    </w:rPr>
                    <w:t>all</w:t>
                  </w:r>
                  <w:r>
                    <w:rPr>
                      <w:rFonts w:cs="Arial" w:hAnsi="Arial" w:eastAsia="Arial" w:ascii="Arial"/>
                      <w:color w:val="282828"/>
                      <w:spacing w:val="-1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22"/>
                      <w:szCs w:val="22"/>
                    </w:rPr>
                    <w:t>wat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13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95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1"/>
                      <w:sz w:val="22"/>
                      <w:szCs w:val="22"/>
                    </w:rPr>
                    <w:t>source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86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66"/>
                      <w:sz w:val="22"/>
                      <w:szCs w:val="2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1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ind w:left="67"/>
                  </w:pPr>
                  <w:r>
                    <w:rPr>
                      <w:rFonts w:cs="Times New Roman" w:hAnsi="Times New Roman" w:eastAsia="Times New Roman" w:ascii="Times New Roman"/>
                      <w:color w:val="282828"/>
                      <w:w w:val="106"/>
                      <w:sz w:val="22"/>
                      <w:szCs w:val="22"/>
                    </w:rPr>
                    <w:t>EF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w w:val="103"/>
                      <w:sz w:val="22"/>
                      <w:szCs w:val="22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1"/>
                      <w:w w:val="103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5"/>
                      <w:sz w:val="22"/>
                      <w:szCs w:val="22"/>
                    </w:rPr>
                    <w:t>NC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5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85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center"/>
                    <w:spacing w:lineRule="exact" w:line="200"/>
                    <w:ind w:left="82" w:right="1363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ris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10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7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63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63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z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oiz.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Penq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tika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1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Lingku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3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99"/>
                      <w:sz w:val="18"/>
                      <w:szCs w:val="18"/>
                    </w:rPr>
                    <w:t>dan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both"/>
                    <w:spacing w:lineRule="exact" w:line="200"/>
                    <w:ind w:left="469" w:right="1361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Kerifan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Lokal.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1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Yogyak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art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1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9"/>
                      <w:sz w:val="18"/>
                      <w:szCs w:val="1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9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6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77"/>
                      <w:sz w:val="18"/>
                      <w:szCs w:val="18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10"/>
                      <w:sz w:val="18"/>
                      <w:szCs w:val="18"/>
                    </w:rPr>
                    <w:t>ah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da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20"/>
                      <w:szCs w:val="20"/>
                    </w:rPr>
                    <w:t>Uni•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both"/>
                    <w:spacing w:before="9"/>
                    <w:ind w:left="469" w:right="3912"/>
                  </w:pP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versi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ty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6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13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ess.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both"/>
                    <w:spacing w:before="14" w:lineRule="auto" w:line="248"/>
                    <w:ind w:left="469" w:right="1331" w:hanging="34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ulia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10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3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T.O.S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and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2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arm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wan,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A.H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23"/>
                      <w:sz w:val="14"/>
                      <w:szCs w:val="14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23"/>
                      <w:sz w:val="14"/>
                      <w:szCs w:val="1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23"/>
                      <w:sz w:val="14"/>
                      <w:szCs w:val="14"/>
                    </w:rPr>
                    <w:t>10.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22"/>
                      <w:w w:val="123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Kearifan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Lokal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alam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engelo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aan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3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$u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mbe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daya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air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di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Ka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mpun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uta.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99"/>
                      <w:sz w:val="18"/>
                      <w:szCs w:val="18"/>
                    </w:rPr>
                    <w:t>Soda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95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95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9"/>
                      <w:sz w:val="18"/>
                      <w:szCs w:val="18"/>
                    </w:rPr>
                    <w:t>ty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79"/>
                      <w:sz w:val="18"/>
                      <w:szCs w:val="18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79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Ju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rnal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1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23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94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6"/>
                      <w:sz w:val="18"/>
                      <w:szCs w:val="18"/>
                    </w:rPr>
                    <w:t>ansd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isiplin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97"/>
                      <w:sz w:val="18"/>
                      <w:szCs w:val="18"/>
                    </w:rPr>
                    <w:t>Sos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97"/>
                      <w:sz w:val="18"/>
                      <w:szCs w:val="18"/>
                    </w:rPr>
                    <w:t>io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82828"/>
                      <w:spacing w:val="0"/>
                      <w:w w:val="97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97"/>
                      <w:sz w:val="18"/>
                      <w:szCs w:val="18"/>
                    </w:rPr>
                    <w:t>og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82828"/>
                      <w:spacing w:val="0"/>
                      <w:w w:val="97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97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97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34"/>
                      <w:w w:val="97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90"/>
                      <w:sz w:val="18"/>
                      <w:szCs w:val="18"/>
                    </w:rPr>
                    <w:t>Ko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82828"/>
                      <w:spacing w:val="0"/>
                      <w:w w:val="109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10"/>
                      <w:sz w:val="18"/>
                      <w:szCs w:val="18"/>
                    </w:rPr>
                    <w:t>unik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93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10"/>
                      <w:sz w:val="18"/>
                      <w:szCs w:val="18"/>
                    </w:rPr>
                    <w:t>si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83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1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82828"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kologi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2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3"/>
                      <w:sz w:val="18"/>
                      <w:szCs w:val="18"/>
                    </w:rPr>
                    <w:t>Man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82828"/>
                      <w:spacing w:val="0"/>
                      <w:w w:val="93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sia,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both"/>
                    <w:spacing w:before="35"/>
                    <w:ind w:left="469" w:right="3997"/>
                  </w:pP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2"/>
                      <w:sz w:val="18"/>
                      <w:szCs w:val="18"/>
                    </w:rPr>
                    <w:t>4(3)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6"/>
                      <w:w w:val="8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74"/>
                      <w:sz w:val="18"/>
                      <w:szCs w:val="18"/>
                    </w:rPr>
                    <w:t>=345</w:t>
                  </w:r>
                  <w:r>
                    <w:rPr>
                      <w:rFonts w:cs="Times New Roman" w:hAnsi="Times New Roman" w:eastAsia="Times New Roman" w:ascii="Times New Roman"/>
                      <w:color w:val="858587"/>
                      <w:spacing w:val="0"/>
                      <w:w w:val="76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0"/>
                      <w:sz w:val="18"/>
                      <w:szCs w:val="18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84"/>
                      <w:sz w:val="18"/>
                      <w:szCs w:val="18"/>
                    </w:rPr>
                    <w:t>55.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center"/>
                    <w:spacing w:lineRule="exact" w:line="180"/>
                    <w:ind w:left="52" w:right="1345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hri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S.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37"/>
                      <w:sz w:val="14"/>
                      <w:szCs w:val="14"/>
                    </w:rPr>
                    <w:t>20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15"/>
                      <w:sz w:val="14"/>
                      <w:szCs w:val="14"/>
                    </w:rPr>
                    <w:t>14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86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-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2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B6B6B"/>
                      <w:spacing w:val="0"/>
                      <w:w w:val="107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22"/>
                      <w:sz w:val="18"/>
                      <w:szCs w:val="18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95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10"/>
                      <w:sz w:val="18"/>
                      <w:szCs w:val="18"/>
                    </w:rPr>
                    <w:t>stasi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-2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Tinggi,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7"/>
                      <w:sz w:val="18"/>
                      <w:szCs w:val="18"/>
                    </w:rPr>
                    <w:t>Pe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7"/>
                      <w:sz w:val="18"/>
                      <w:szCs w:val="18"/>
                    </w:rPr>
                    <w:t>mer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7"/>
                      <w:sz w:val="18"/>
                      <w:szCs w:val="18"/>
                    </w:rPr>
                    <w:t>intah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35"/>
                      <w:w w:val="107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7"/>
                      <w:sz w:val="18"/>
                      <w:szCs w:val="1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aga!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both"/>
                    <w:spacing w:before="14"/>
                    <w:ind w:left="488" w:right="1352"/>
                  </w:pPr>
                  <w:r>
                    <w:rPr>
                      <w:rFonts w:cs="Arial" w:hAnsi="Arial" w:eastAsia="Arial" w:ascii="Arial"/>
                      <w:color w:val="4F4F4F"/>
                      <w:spacing w:val="0"/>
                      <w:w w:val="100"/>
                      <w:sz w:val="16"/>
                      <w:szCs w:val="16"/>
                    </w:rPr>
                    <w:t>Ka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sz w:val="16"/>
                      <w:szCs w:val="16"/>
                    </w:rPr>
                    <w:t>w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00"/>
                      <w:sz w:val="16"/>
                      <w:szCs w:val="16"/>
                    </w:rPr>
                    <w:t>ai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82828"/>
                      <w:spacing w:val="1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np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res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no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7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52"/>
                      <w:sz w:val="14"/>
                      <w:szCs w:val="14"/>
                    </w:rPr>
                    <w:t>0/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9"/>
                      <w:sz w:val="14"/>
                      <w:szCs w:val="14"/>
                    </w:rPr>
                    <w:t>2011.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8"/>
                      <w:sz w:val="18"/>
                      <w:szCs w:val="18"/>
                    </w:rPr>
                    <w:t>Da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8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8"/>
                      <w:sz w:val="18"/>
                      <w:szCs w:val="18"/>
                    </w:rPr>
                    <w:t>wa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8"/>
                      <w:sz w:val="18"/>
                      <w:szCs w:val="18"/>
                    </w:rPr>
                    <w:t>tun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8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7"/>
                      <w:w w:val="108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co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/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both"/>
                    <w:spacing w:before="14"/>
                    <w:ind w:left="469" w:right="4214"/>
                  </w:pPr>
                  <w:r>
                    <w:rPr>
                      <w:rFonts w:cs="Times New Roman" w:hAnsi="Times New Roman" w:eastAsia="Times New Roman" w:ascii="Times New Roman"/>
                      <w:color w:val="4F4F4F"/>
                      <w:w w:val="91"/>
                      <w:sz w:val="18"/>
                      <w:szCs w:val="18"/>
                    </w:rPr>
                    <w:t>Ju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w w:val="92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w w:val="55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-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29"/>
                      <w:sz w:val="14"/>
                      <w:szCs w:val="14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25"/>
                      <w:sz w:val="14"/>
                      <w:szCs w:val="14"/>
                    </w:rPr>
                    <w:t>014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6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both"/>
                    <w:spacing w:before="4" w:lineRule="auto" w:line="250"/>
                    <w:ind w:left="450" w:right="1348" w:hanging="413"/>
                  </w:pPr>
                  <w:r>
                    <w:rPr>
                      <w:rFonts w:cs="Times New Roman" w:hAnsi="Times New Roman" w:eastAsia="Times New Roman" w:ascii="Times New Roman"/>
                      <w:color w:val="4F4F4F"/>
                      <w:w w:val="104"/>
                      <w:sz w:val="18"/>
                      <w:szCs w:val="18"/>
                    </w:rPr>
                    <w:t>urir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w w:val="112"/>
                      <w:sz w:val="18"/>
                      <w:szCs w:val="18"/>
                    </w:rPr>
                    <w:t>at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w w:val="63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6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6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S.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10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1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3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7"/>
                      <w:sz w:val="18"/>
                      <w:szCs w:val="18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63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6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1"/>
                      <w:w w:val="6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7"/>
                      <w:sz w:val="14"/>
                      <w:szCs w:val="14"/>
                    </w:rPr>
                    <w:t>201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17"/>
                      <w:sz w:val="14"/>
                      <w:szCs w:val="14"/>
                    </w:rPr>
                    <w:t>0.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5"/>
                      <w:w w:val="117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2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Stu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3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Lo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Wisdo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nage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1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en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2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omm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nity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For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sz w:val="18"/>
                      <w:szCs w:val="18"/>
                    </w:rPr>
                    <w:t>in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Ban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ua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3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3"/>
                      <w:sz w:val="18"/>
                      <w:szCs w:val="18"/>
                    </w:rPr>
                    <w:t>Kho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6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63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-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Tam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bo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No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Mu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10"/>
                      <w:sz w:val="18"/>
                      <w:szCs w:val="18"/>
                    </w:rPr>
                    <w:t>Than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5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5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Sam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Distric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-1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10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1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Ro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i-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Prov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nce.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akistan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Journal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2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-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ocial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Scie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6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7"/>
                      <w:sz w:val="18"/>
                      <w:szCs w:val="18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3"/>
                      <w:sz w:val="18"/>
                      <w:szCs w:val="18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5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6"/>
                      <w:sz w:val="18"/>
                      <w:szCs w:val="18"/>
                    </w:rPr>
                    <w:t>7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7"/>
                      <w:sz w:val="18"/>
                      <w:szCs w:val="18"/>
                    </w:rPr>
                    <w:t>(2):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79"/>
                      <w:sz w:val="18"/>
                      <w:szCs w:val="18"/>
                    </w:rPr>
                    <w:t>12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96"/>
                      <w:sz w:val="18"/>
                      <w:szCs w:val="18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7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50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9"/>
                      <w:sz w:val="18"/>
                      <w:szCs w:val="18"/>
                    </w:rPr>
                    <w:t>8.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both"/>
                    <w:spacing w:before="5" w:lineRule="auto" w:line="256"/>
                    <w:ind w:left="469" w:right="1353" w:hanging="35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dgil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63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6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6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1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Be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rk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2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0"/>
                      <w:sz w:val="18"/>
                      <w:szCs w:val="18"/>
                    </w:rPr>
                    <w:t>F.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8"/>
                      <w:w w:val="8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80"/>
                      <w:sz w:val="18"/>
                      <w:szCs w:val="18"/>
                    </w:rPr>
                    <w:t>19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0"/>
                      <w:sz w:val="18"/>
                      <w:szCs w:val="18"/>
                    </w:rPr>
                    <w:t>91.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6"/>
                      <w:w w:val="8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13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94"/>
                      <w:sz w:val="18"/>
                      <w:szCs w:val="18"/>
                    </w:rPr>
                    <w:t>radi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5"/>
                      <w:sz w:val="18"/>
                      <w:szCs w:val="18"/>
                    </w:rPr>
                    <w:t>tion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83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76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76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4"/>
                      <w:w w:val="76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95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1"/>
                      <w:sz w:val="18"/>
                      <w:szCs w:val="18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2"/>
                      <w:sz w:val="18"/>
                      <w:szCs w:val="18"/>
                    </w:rPr>
                    <w:t>our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ce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Managem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B6B6B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nt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System.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3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5"/>
                      <w:sz w:val="18"/>
                      <w:szCs w:val="18"/>
                    </w:rPr>
                    <w:t>Man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87"/>
                      <w:sz w:val="18"/>
                      <w:szCs w:val="18"/>
                    </w:rPr>
                    <w:t>il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7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63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6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23"/>
                      <w:w w:val="6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esource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3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7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7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17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76"/>
                      <w:sz w:val="18"/>
                      <w:szCs w:val="18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76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age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me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nt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14"/>
                      <w:sz w:val="18"/>
                      <w:szCs w:val="18"/>
                    </w:rPr>
                    <w:t>Oti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2"/>
                      <w:sz w:val="18"/>
                      <w:szCs w:val="18"/>
                    </w:rPr>
                    <w:t>mizat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-1"/>
                      <w:w w:val="112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9"/>
                      <w:sz w:val="18"/>
                      <w:szCs w:val="18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center"/>
                    <w:spacing w:lineRule="exact" w:line="180"/>
                    <w:ind w:left="15" w:right="1351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w w:val="105"/>
                      <w:sz w:val="18"/>
                      <w:szCs w:val="18"/>
                    </w:rPr>
                    <w:t>eriy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1"/>
                      <w:w w:val="105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63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6"/>
                      <w:sz w:val="18"/>
                      <w:szCs w:val="18"/>
                    </w:rPr>
                    <w:t>I.W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63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4"/>
                      <w:szCs w:val="14"/>
                    </w:rPr>
                    <w:t>2004.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il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ai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ar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12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77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58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7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77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1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10"/>
                      <w:sz w:val="18"/>
                      <w:szCs w:val="18"/>
                    </w:rPr>
                    <w:t>Instrum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10"/>
                      <w:sz w:val="18"/>
                      <w:szCs w:val="18"/>
                    </w:rPr>
                    <w:t>nta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1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-13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17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both"/>
                    <w:spacing w:before="14" w:lineRule="auto" w:line="250"/>
                    <w:ind w:left="488" w:right="1333" w:hanging="10"/>
                  </w:pP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Ref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ere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nsi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Huku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da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lam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2"/>
                      <w:sz w:val="18"/>
                      <w:szCs w:val="18"/>
                    </w:rPr>
                    <w:t>Kear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7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45"/>
                      <w:sz w:val="18"/>
                      <w:szCs w:val="18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3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93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3"/>
                      <w:sz w:val="18"/>
                      <w:szCs w:val="18"/>
                    </w:rPr>
                    <w:t>kal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9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7"/>
                      <w:w w:val="9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Da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rah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9"/>
                      <w:sz w:val="18"/>
                      <w:szCs w:val="1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2"/>
                      <w:sz w:val="18"/>
                      <w:szCs w:val="18"/>
                    </w:rPr>
                    <w:t>ali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63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18"/>
                      <w:w w:val="6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aj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ala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2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0"/>
                      <w:sz w:val="18"/>
                      <w:szCs w:val="18"/>
                    </w:rPr>
                    <w:t>Kerta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4"/>
                      <w:sz w:val="18"/>
                      <w:szCs w:val="18"/>
                    </w:rPr>
                    <w:t>Wi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B6B6B"/>
                      <w:spacing w:val="0"/>
                      <w:w w:val="107"/>
                      <w:sz w:val="18"/>
                      <w:szCs w:val="18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102"/>
                      <w:sz w:val="18"/>
                      <w:szCs w:val="18"/>
                    </w:rPr>
                    <w:t>aks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100"/>
                      <w:sz w:val="18"/>
                      <w:szCs w:val="18"/>
                    </w:rPr>
                    <w:t>ana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62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6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0"/>
                      <w:w w:val="6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1"/>
                      <w:sz w:val="18"/>
                      <w:szCs w:val="18"/>
                    </w:rPr>
                    <w:t>De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12"/>
                      <w:sz w:val="18"/>
                      <w:szCs w:val="18"/>
                    </w:rPr>
                    <w:t>npa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sar,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Fa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ku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tas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Huk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um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ni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ve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18"/>
                      <w:szCs w:val="18"/>
                    </w:rPr>
                    <w:t>sit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1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89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8"/>
                      <w:sz w:val="18"/>
                      <w:szCs w:val="18"/>
                    </w:rPr>
                    <w:t>day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9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17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18"/>
                      <w:szCs w:val="18"/>
                    </w:rPr>
                    <w:t>a.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abov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findin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hi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hligh•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ted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82828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gil</w:t>
      </w:r>
      <w:r>
        <w:rPr>
          <w:rFonts w:cs="Times New Roman" w:hAnsi="Times New Roman" w:eastAsia="Times New Roman" w:ascii="Times New Roman"/>
          <w:color w:val="3B3B3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color w:val="3B3B3B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.s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78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3B3B3B"/>
          <w:spacing w:val="0"/>
          <w:w w:val="92"/>
          <w:sz w:val="22"/>
          <w:szCs w:val="22"/>
        </w:rPr>
        <w:t>199</w:t>
      </w:r>
      <w:r>
        <w:rPr>
          <w:rFonts w:cs="Times New Roman" w:hAnsi="Times New Roman" w:eastAsia="Times New Roman" w:ascii="Times New Roman"/>
          <w:color w:val="282828"/>
          <w:spacing w:val="0"/>
          <w:w w:val="6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4F4F4F"/>
          <w:spacing w:val="0"/>
          <w:w w:val="78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4F4F4F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1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282828"/>
          <w:spacing w:val="0"/>
          <w:w w:val="107"/>
          <w:sz w:val="22"/>
          <w:szCs w:val="22"/>
        </w:rPr>
        <w:t>arch</w:t>
      </w:r>
      <w:r>
        <w:rPr>
          <w:rFonts w:cs="Times New Roman" w:hAnsi="Times New Roman" w:eastAsia="Times New Roman" w:ascii="Times New Roman"/>
          <w:color w:val="4F4F4F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22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5"/>
          <w:sz w:val="22"/>
          <w:szCs w:val="22"/>
        </w:rPr>
        <w:t>doc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F4F4F"/>
          <w:spacing w:val="0"/>
          <w:w w:val="8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F4F4F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ing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28282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3B3B3B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10"/>
          <w:sz w:val="22"/>
          <w:szCs w:val="22"/>
        </w:rPr>
        <w:t>tha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106"/>
          <w:sz w:val="22"/>
          <w:szCs w:val="22"/>
        </w:rPr>
        <w:t>uman</w:t>
      </w:r>
      <w:r>
        <w:rPr>
          <w:rFonts w:cs="Times New Roman" w:hAnsi="Times New Roman" w:eastAsia="Times New Roman" w:ascii="Times New Roman"/>
          <w:color w:val="282828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ife</w:t>
      </w:r>
      <w:r>
        <w:rPr>
          <w:rFonts w:cs="Times New Roman" w:hAnsi="Times New Roman" w:eastAsia="Times New Roman" w:ascii="Times New Roman"/>
          <w:color w:val="3B3B3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22"/>
          <w:szCs w:val="22"/>
        </w:rPr>
        <w:t>hi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sz w:val="22"/>
          <w:szCs w:val="22"/>
        </w:rPr>
        <w:t>story</w:t>
      </w:r>
      <w:r>
        <w:rPr>
          <w:rFonts w:cs="Times New Roman" w:hAnsi="Times New Roman" w:eastAsia="Times New Roman" w:ascii="Times New Roman"/>
          <w:color w:val="4F4F4F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alw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ys</w:t>
      </w:r>
      <w:r>
        <w:rPr>
          <w:rFonts w:cs="Times New Roman" w:hAnsi="Times New Roman" w:eastAsia="Times New Roman" w:ascii="Times New Roman"/>
          <w:color w:val="4F4F4F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color w:val="282828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com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nity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color w:val="3B3B3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9"/>
          <w:sz w:val="22"/>
          <w:szCs w:val="22"/>
        </w:rPr>
        <w:t>rea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F4F4F"/>
          <w:spacing w:val="15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ovide</w:t>
      </w:r>
      <w:r>
        <w:rPr>
          <w:rFonts w:cs="Times New Roman" w:hAnsi="Times New Roman" w:eastAsia="Times New Roman" w:ascii="Times New Roman"/>
          <w:color w:val="3B3B3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6"/>
          <w:sz w:val="22"/>
          <w:szCs w:val="22"/>
        </w:rPr>
        <w:t>ware</w:t>
      </w:r>
      <w:r>
        <w:rPr>
          <w:rFonts w:cs="Times New Roman" w:hAnsi="Times New Roman" w:eastAsia="Times New Roman" w:ascii="Times New Roman"/>
          <w:color w:val="282828"/>
          <w:spacing w:val="0"/>
          <w:w w:val="107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tura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res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ces,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they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eve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82828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ppli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righ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sy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82828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B3B3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natu•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ral</w:t>
      </w:r>
      <w:r>
        <w:rPr>
          <w:rFonts w:cs="Times New Roman" w:hAnsi="Times New Roman" w:eastAsia="Times New Roman" w:ascii="Times New Roman"/>
          <w:color w:val="3B3B3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sou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F4F"/>
          <w:spacing w:val="0"/>
          <w:w w:val="104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2"/>
          <w:szCs w:val="22"/>
        </w:rPr>
        <w:t>erva</w:t>
      </w:r>
      <w:r>
        <w:rPr>
          <w:rFonts w:cs="Times New Roman" w:hAnsi="Times New Roman" w:eastAsia="Times New Roman" w:ascii="Times New Roman"/>
          <w:color w:val="4F4F4F"/>
          <w:spacing w:val="0"/>
          <w:w w:val="107"/>
          <w:sz w:val="22"/>
          <w:szCs w:val="22"/>
        </w:rPr>
        <w:t>tio</w:t>
      </w:r>
      <w:r>
        <w:rPr>
          <w:rFonts w:cs="Times New Roman" w:hAnsi="Times New Roman" w:eastAsia="Times New Roman" w:ascii="Times New Roman"/>
          <w:color w:val="282828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9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ract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1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B3B3B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82828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dom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F4F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servin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tura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4141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1"/>
          <w:sz w:val="22"/>
          <w:szCs w:val="22"/>
        </w:rPr>
        <w:t>eso</w:t>
      </w:r>
      <w:r>
        <w:rPr>
          <w:rFonts w:cs="Times New Roman" w:hAnsi="Times New Roman" w:eastAsia="Times New Roman" w:ascii="Times New Roman"/>
          <w:color w:val="282828"/>
          <w:spacing w:val="0"/>
          <w:w w:val="111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color w:val="3B3B3B"/>
          <w:spacing w:val="0"/>
          <w:w w:val="8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B3B3B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ommon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B3B3B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82828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4F4F4F"/>
          <w:spacing w:val="0"/>
          <w:w w:val="8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F4F4F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282828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but</w:t>
      </w:r>
      <w:r>
        <w:rPr>
          <w:rFonts w:cs="Times New Roman" w:hAnsi="Times New Roman" w:eastAsia="Times New Roman" w:ascii="Times New Roman"/>
          <w:color w:val="3B3B3B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still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ring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ong</w:t>
      </w:r>
      <w:r>
        <w:rPr>
          <w:rFonts w:cs="Times New Roman" w:hAnsi="Times New Roman" w:eastAsia="Times New Roman" w:ascii="Times New Roman"/>
          <w:color w:val="6B6B6B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ses</w:t>
      </w:r>
      <w:r>
        <w:rPr>
          <w:rFonts w:cs="Times New Roman" w:hAnsi="Times New Roman" w:eastAsia="Times New Roman" w:ascii="Times New Roman"/>
          <w:color w:val="3B3B3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tur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1"/>
          <w:sz w:val="22"/>
          <w:szCs w:val="22"/>
        </w:rPr>
        <w:t>res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sz w:val="22"/>
          <w:szCs w:val="22"/>
        </w:rPr>
        <w:t>rc</w:t>
      </w:r>
      <w:r>
        <w:rPr>
          <w:rFonts w:cs="Times New Roman" w:hAnsi="Times New Roman" w:eastAsia="Times New Roman" w:ascii="Times New Roman"/>
          <w:color w:val="4F4F4F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4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F4F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which</w:t>
      </w:r>
      <w:r>
        <w:rPr>
          <w:rFonts w:cs="Times New Roman" w:hAnsi="Times New Roman" w:eastAsia="Times New Roman" w:ascii="Times New Roman"/>
          <w:color w:val="3B3B3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aim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F4F"/>
          <w:spacing w:val="-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22"/>
          <w:szCs w:val="22"/>
        </w:rPr>
        <w:t>ain</w:t>
      </w:r>
      <w:r>
        <w:rPr>
          <w:rFonts w:cs="Times New Roman" w:hAnsi="Times New Roman" w:eastAsia="Times New Roman" w:ascii="Times New Roman"/>
          <w:color w:val="3B3B3B"/>
          <w:spacing w:val="0"/>
          <w:w w:val="8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B3B3B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preserve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tinu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ty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B3B3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13"/>
          <w:sz w:val="22"/>
          <w:szCs w:val="22"/>
        </w:rPr>
        <w:t>nat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ural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6"/>
          <w:sz w:val="22"/>
          <w:szCs w:val="22"/>
        </w:rPr>
        <w:t>reso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sz w:val="22"/>
          <w:szCs w:val="22"/>
        </w:rPr>
        <w:t>rc</w:t>
      </w:r>
      <w:r>
        <w:rPr>
          <w:rFonts w:cs="Times New Roman" w:hAnsi="Times New Roman" w:eastAsia="Times New Roman" w:ascii="Times New Roman"/>
          <w:color w:val="4F4F4F"/>
          <w:spacing w:val="0"/>
          <w:w w:val="10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B3B3B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" w:lineRule="auto" w:line="251"/>
        <w:ind w:left="2342" w:right="-15" w:firstLine="566"/>
      </w:pPr>
      <w:r>
        <w:pict>
          <v:shape type="#_x0000_t75" style="position:absolute;margin-left:4.34pt;margin-top:144.23pt;width:8.18pt;height:67.7pt;mso-position-horizontal-relative:page;mso-position-vertical-relative:paragraph;z-index:-1637">
            <v:imagedata o:title="" r:id="rId44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97"/>
          <w:sz w:val="22"/>
          <w:szCs w:val="22"/>
        </w:rPr>
        <w:t>sid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97"/>
          <w:sz w:val="22"/>
          <w:szCs w:val="22"/>
        </w:rPr>
        <w:t>ring</w:t>
      </w:r>
      <w:r>
        <w:rPr>
          <w:rFonts w:cs="Times New Roman" w:hAnsi="Times New Roman" w:eastAsia="Times New Roman" w:ascii="Times New Roman"/>
          <w:color w:val="3B3B3B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9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other</w:t>
      </w:r>
      <w:r>
        <w:rPr>
          <w:rFonts w:cs="Times New Roman" w:hAnsi="Times New Roman" w:eastAsia="Times New Roman" w:ascii="Times New Roman"/>
          <w:color w:val="3B3B3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2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5"/>
          <w:sz w:val="22"/>
          <w:szCs w:val="22"/>
        </w:rPr>
        <w:t>van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ppo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fro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Burirat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9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3B3B3B"/>
          <w:spacing w:val="0"/>
          <w:w w:val="99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color w:val="282828"/>
          <w:spacing w:val="0"/>
          <w:w w:val="6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4F4F4F"/>
          <w:spacing w:val="0"/>
          <w:w w:val="9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3B3B3B"/>
          <w:spacing w:val="0"/>
          <w:w w:val="6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B3B3B"/>
          <w:spacing w:val="0"/>
          <w:w w:val="6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10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2"/>
          <w:szCs w:val="22"/>
        </w:rPr>
        <w:t>wor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8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282828"/>
          <w:spacing w:val="0"/>
          <w:w w:val="13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ing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that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3B3B3B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2"/>
          <w:szCs w:val="22"/>
        </w:rPr>
        <w:t>oc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82828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82828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mak</w:t>
      </w:r>
      <w:r>
        <w:rPr>
          <w:rFonts w:cs="Times New Roman" w:hAnsi="Times New Roman" w:eastAsia="Times New Roman" w:ascii="Times New Roman"/>
          <w:color w:val="282828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B3B3B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urce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fit</w:t>
      </w:r>
      <w:r>
        <w:rPr>
          <w:rFonts w:cs="Times New Roman" w:hAnsi="Times New Roman" w:eastAsia="Times New Roman" w:ascii="Times New Roman"/>
          <w:color w:val="3B3B3B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7"/>
          <w:sz w:val="22"/>
          <w:szCs w:val="22"/>
        </w:rPr>
        <w:t>peo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8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B3B3B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B3B3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This</w:t>
      </w:r>
      <w:r>
        <w:rPr>
          <w:rFonts w:cs="Times New Roman" w:hAnsi="Times New Roman" w:eastAsia="Times New Roman" w:ascii="Times New Roman"/>
          <w:color w:val="3B3B3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rea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profit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gic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sys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82828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F4F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F4F4F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bui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ld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color w:val="3B3B3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B3B3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282828"/>
          <w:spacing w:val="0"/>
          <w:w w:val="114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99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99"/>
          <w:sz w:val="22"/>
          <w:szCs w:val="22"/>
        </w:rPr>
        <w:t>ogy.</w:t>
      </w:r>
      <w:r>
        <w:rPr>
          <w:rFonts w:cs="Times New Roman" w:hAnsi="Times New Roman" w:eastAsia="Times New Roman" w:ascii="Times New Roman"/>
          <w:color w:val="3B3B3B"/>
          <w:spacing w:val="32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4F4F4F"/>
          <w:spacing w:val="0"/>
          <w:w w:val="10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es,</w:t>
      </w:r>
      <w:r>
        <w:rPr>
          <w:rFonts w:cs="Times New Roman" w:hAnsi="Times New Roman" w:eastAsia="Times New Roman" w:ascii="Times New Roman"/>
          <w:color w:val="4F4F4F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enti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nal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2"/>
          <w:szCs w:val="22"/>
        </w:rPr>
        <w:t>poli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cy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fro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82828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ddhis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logy</w:t>
      </w:r>
      <w:r>
        <w:rPr>
          <w:rFonts w:cs="Times New Roman" w:hAnsi="Times New Roman" w:eastAsia="Times New Roman" w:ascii="Times New Roman"/>
          <w:color w:val="3B3B3B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rovi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2"/>
          <w:szCs w:val="22"/>
        </w:rPr>
        <w:t>peo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ple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with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fre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dom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dep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dent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color w:val="3B3B3B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other</w:t>
      </w:r>
      <w:r>
        <w:rPr>
          <w:rFonts w:cs="Times New Roman" w:hAnsi="Times New Roman" w:eastAsia="Times New Roman" w:ascii="Times New Roman"/>
          <w:color w:val="3B3B3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3B3B3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maint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8"/>
          <w:sz w:val="22"/>
          <w:szCs w:val="22"/>
        </w:rPr>
        <w:t>harmo</w:t>
      </w:r>
      <w:r>
        <w:rPr>
          <w:rFonts w:cs="Times New Roman" w:hAnsi="Times New Roman" w:eastAsia="Times New Roman" w:ascii="Times New Roman"/>
          <w:color w:val="282828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9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B3B3B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between</w:t>
      </w:r>
      <w:r>
        <w:rPr>
          <w:rFonts w:cs="Times New Roman" w:hAnsi="Times New Roman" w:eastAsia="Times New Roman" w:ascii="Times New Roman"/>
          <w:color w:val="3B3B3B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color w:val="3B3B3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her</w:t>
      </w:r>
      <w:r>
        <w:rPr>
          <w:rFonts w:cs="Times New Roman" w:hAnsi="Times New Roman" w:eastAsia="Times New Roman" w:ascii="Times New Roman"/>
          <w:color w:val="3B3B3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human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uman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F4F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their</w:t>
      </w:r>
      <w:r>
        <w:rPr>
          <w:rFonts w:cs="Times New Roman" w:hAnsi="Times New Roman" w:eastAsia="Times New Roman" w:ascii="Times New Roman"/>
          <w:color w:val="3B3B3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7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ture.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" w:lineRule="auto" w:line="250"/>
        <w:ind w:left="2342" w:right="-38" w:firstLine="566"/>
      </w:pPr>
      <w:r>
        <w:pict>
          <v:shape type="#_x0000_t75" style="position:absolute;margin-left:5.3pt;margin-top:114.47pt;width:10.1pt;height:33.14pt;mso-position-horizontal-relative:page;mso-position-vertical-relative:paragraph;z-index:-1639">
            <v:imagedata o:title="" r:id="rId45"/>
          </v:shape>
        </w:pict>
      </w:r>
      <w:r>
        <w:pict>
          <v:shape type="#_x0000_t75" style="position:absolute;margin-left:8.18pt;margin-top:292.07pt;width:13.94pt;height:126.26pt;mso-position-horizontal-relative:page;mso-position-vertical-relative:paragraph;z-index:-1636">
            <v:imagedata o:title="" r:id="rId46"/>
          </v:shape>
        </w:pict>
      </w:r>
      <w:r>
        <w:pict>
          <v:shape type="#_x0000_t202" style="position:absolute;margin-left:155.52pt;margin-top:320.875pt;width:14.0606pt;height:33pt;mso-position-horizontal-relative:page;mso-position-vertical-relative:paragraph;z-index:-163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6"/>
                      <w:szCs w:val="66"/>
                    </w:rPr>
                    <w:jc w:val="left"/>
                    <w:spacing w:lineRule="exact" w:line="660"/>
                    <w:ind w:right="-119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858587"/>
                      <w:spacing w:val="0"/>
                      <w:w w:val="59"/>
                      <w:sz w:val="66"/>
                      <w:szCs w:val="66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6"/>
                      <w:szCs w:val="6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8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4F4F4F"/>
          <w:spacing w:val="0"/>
          <w:w w:val="85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3B3B3B"/>
          <w:spacing w:val="0"/>
          <w:w w:val="85"/>
          <w:sz w:val="22"/>
          <w:szCs w:val="22"/>
        </w:rPr>
        <w:t>013</w:t>
      </w:r>
      <w:r>
        <w:rPr>
          <w:rFonts w:cs="Times New Roman" w:hAnsi="Times New Roman" w:eastAsia="Times New Roman" w:ascii="Times New Roman"/>
          <w:color w:val="4F4F4F"/>
          <w:spacing w:val="0"/>
          <w:w w:val="85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4F4F4F"/>
          <w:spacing w:val="33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4F4F4F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also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5"/>
          <w:sz w:val="22"/>
          <w:szCs w:val="22"/>
        </w:rPr>
        <w:t>cum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ted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2"/>
          <w:szCs w:val="22"/>
        </w:rPr>
        <w:t>evan</w:t>
      </w:r>
      <w:r>
        <w:rPr>
          <w:rFonts w:cs="Times New Roman" w:hAnsi="Times New Roman" w:eastAsia="Times New Roman" w:ascii="Times New Roman"/>
          <w:color w:val="4F4F4F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F4F"/>
          <w:spacing w:val="53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finding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82828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4F4F4F"/>
          <w:spacing w:val="0"/>
          <w:w w:val="96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3B3B3B"/>
          <w:spacing w:val="0"/>
          <w:w w:val="108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mentioning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ag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B3B3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11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3B3B3B"/>
          <w:spacing w:val="0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gen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282828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F4F4F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uppo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B3B3B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2"/>
          <w:szCs w:val="22"/>
        </w:rPr>
        <w:t>opl</w:t>
      </w:r>
      <w:r>
        <w:rPr>
          <w:rFonts w:cs="Times New Roman" w:hAnsi="Times New Roman" w:eastAsia="Times New Roman" w:ascii="Times New Roman"/>
          <w:color w:val="282828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's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mos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eficial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98"/>
          <w:sz w:val="22"/>
          <w:szCs w:val="22"/>
        </w:rPr>
        <w:t>oc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3B3B3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B3B3B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dom.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5"/>
          <w:sz w:val="22"/>
          <w:szCs w:val="22"/>
        </w:rPr>
        <w:t>egulat</w:t>
      </w:r>
      <w:r>
        <w:rPr>
          <w:rFonts w:cs="Times New Roman" w:hAnsi="Times New Roman" w:eastAsia="Times New Roman" w:ascii="Times New Roman"/>
          <w:color w:val="3B3B3B"/>
          <w:spacing w:val="-1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82828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bou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wat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resour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offi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B3B3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6"/>
          <w:sz w:val="22"/>
          <w:szCs w:val="22"/>
        </w:rPr>
        <w:t>ena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22"/>
          <w:szCs w:val="22"/>
        </w:rPr>
        <w:t>ble</w:t>
      </w:r>
      <w:r>
        <w:rPr>
          <w:rFonts w:cs="Times New Roman" w:hAnsi="Times New Roman" w:eastAsia="Times New Roman" w:ascii="Times New Roman"/>
          <w:color w:val="3B3B3B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wat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pri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atizati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3B3B3B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private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wne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82828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ich</w:t>
      </w:r>
      <w:r>
        <w:rPr>
          <w:rFonts w:cs="Times New Roman" w:hAnsi="Times New Roman" w:eastAsia="Times New Roman" w:ascii="Times New Roman"/>
          <w:color w:val="3B3B3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ter</w:t>
      </w:r>
      <w:r>
        <w:rPr>
          <w:rFonts w:cs="Times New Roman" w:hAnsi="Times New Roman" w:eastAsia="Times New Roman" w:ascii="Times New Roman"/>
          <w:color w:val="4F4F4F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vided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for,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cluding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3B3B3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4F4F4F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B3B3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F4F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lot</w:t>
      </w:r>
      <w:r>
        <w:rPr>
          <w:rFonts w:cs="Times New Roman" w:hAnsi="Times New Roman" w:eastAsia="Times New Roman" w:ascii="Times New Roman"/>
          <w:color w:val="282828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B3B3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fro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82828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natural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resour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(l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ok</w:t>
      </w:r>
      <w:r>
        <w:rPr>
          <w:rFonts w:cs="Times New Roman" w:hAnsi="Times New Roman" w:eastAsia="Times New Roman" w:ascii="Times New Roman"/>
          <w:color w:val="3B3B3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282828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ases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22"/>
          <w:szCs w:val="22"/>
        </w:rPr>
        <w:t>PT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B3B3B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ua-D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anone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Pongg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4F4F4F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41414"/>
          <w:spacing w:val="0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1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arjo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22"/>
          <w:szCs w:val="22"/>
        </w:rPr>
        <w:t>ub</w:t>
      </w:r>
      <w:r>
        <w:rPr>
          <w:rFonts w:cs="Times New Roman" w:hAnsi="Times New Roman" w:eastAsia="Times New Roman" w:ascii="Times New Roman"/>
          <w:color w:val="3B3B3B"/>
          <w:spacing w:val="0"/>
          <w:w w:val="8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2"/>
          <w:szCs w:val="22"/>
        </w:rPr>
        <w:t>ist</w:t>
      </w:r>
      <w:r>
        <w:rPr>
          <w:rFonts w:cs="Times New Roman" w:hAnsi="Times New Roman" w:eastAsia="Times New Roman" w:ascii="Times New Roman"/>
          <w:color w:val="4F4F4F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93"/>
          <w:sz w:val="22"/>
          <w:szCs w:val="22"/>
        </w:rPr>
        <w:t>ic</w:t>
      </w:r>
      <w:r>
        <w:rPr>
          <w:rFonts w:cs="Times New Roman" w:hAnsi="Times New Roman" w:eastAsia="Times New Roman" w:ascii="Times New Roman"/>
          <w:color w:val="141414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9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Kl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82828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B3B3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282828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14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4F4F4F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F4F"/>
          <w:spacing w:val="26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ntral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av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).</w:t>
      </w:r>
      <w:r>
        <w:rPr>
          <w:rFonts w:cs="Times New Roman" w:hAnsi="Times New Roman" w:eastAsia="Times New Roman" w:ascii="Times New Roman"/>
          <w:color w:val="3B3B3B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Due</w:t>
      </w:r>
      <w:r>
        <w:rPr>
          <w:rFonts w:cs="Times New Roman" w:hAnsi="Times New Roman" w:eastAsia="Times New Roman" w:ascii="Times New Roman"/>
          <w:color w:val="3B3B3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B3B3B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uch</w:t>
      </w:r>
      <w:r>
        <w:rPr>
          <w:rFonts w:cs="Times New Roman" w:hAnsi="Times New Roman" w:eastAsia="Times New Roman" w:ascii="Times New Roman"/>
          <w:color w:val="3B3B3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icy,</w:t>
      </w:r>
      <w:r>
        <w:rPr>
          <w:rFonts w:cs="Times New Roman" w:hAnsi="Times New Roman" w:eastAsia="Times New Roman" w:ascii="Times New Roman"/>
          <w:color w:val="4F4F4F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02"/>
          <w:sz w:val="22"/>
          <w:szCs w:val="22"/>
        </w:rPr>
        <w:t>oc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ple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hos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3B3B3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3B3B3B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ain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profi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ed.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take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ter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ter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8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color w:val="282828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82828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publi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ommun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ty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mit</w:t>
      </w:r>
      <w:r>
        <w:rPr>
          <w:rFonts w:cs="Times New Roman" w:hAnsi="Times New Roman" w:eastAsia="Times New Roman" w:ascii="Times New Roman"/>
          <w:color w:val="3B3B3B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18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unt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B3B3B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B3B3B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supplies</w:t>
      </w:r>
      <w:r>
        <w:rPr>
          <w:rFonts w:cs="Times New Roman" w:hAnsi="Times New Roman" w:eastAsia="Times New Roman" w:ascii="Times New Roman"/>
          <w:color w:val="3B3B3B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color w:val="3B3B3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6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97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ned.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8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B3B3B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lik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ses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2"/>
          <w:szCs w:val="22"/>
        </w:rPr>
        <w:t>ab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22"/>
          <w:szCs w:val="22"/>
        </w:rPr>
        <w:t>ov</w:t>
      </w:r>
      <w:r>
        <w:rPr>
          <w:rFonts w:cs="Times New Roman" w:hAnsi="Times New Roman" w:eastAsia="Times New Roman" w:ascii="Times New Roman"/>
          <w:color w:val="282828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4F4F4F"/>
          <w:spacing w:val="0"/>
          <w:w w:val="98"/>
          <w:sz w:val="22"/>
          <w:szCs w:val="22"/>
        </w:rPr>
        <w:t>eo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9"/>
          <w:sz w:val="22"/>
          <w:szCs w:val="22"/>
        </w:rPr>
        <w:t>Bumiaj</w:t>
      </w:r>
      <w:r>
        <w:rPr>
          <w:rFonts w:cs="Times New Roman" w:hAnsi="Times New Roman" w:eastAsia="Times New Roman" w:ascii="Times New Roman"/>
          <w:color w:val="3B3B3B"/>
          <w:spacing w:val="-1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2"/>
          <w:szCs w:val="22"/>
        </w:rPr>
        <w:t>Bat</w:t>
      </w:r>
      <w:r>
        <w:rPr>
          <w:rFonts w:cs="Times New Roman" w:hAnsi="Times New Roman" w:eastAsia="Times New Roman" w:ascii="Times New Roman"/>
          <w:color w:val="3B3B3B"/>
          <w:spacing w:val="-1"/>
          <w:w w:val="9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F4F4F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ongl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dec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6B6B6B"/>
          <w:spacing w:val="0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licy</w:t>
      </w:r>
      <w:r>
        <w:rPr>
          <w:rFonts w:cs="Times New Roman" w:hAnsi="Times New Roman" w:eastAsia="Times New Roman" w:ascii="Times New Roman"/>
          <w:color w:val="3B3B3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com•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mer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alize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3B3B3B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7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color w:val="3B3B3B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F4F"/>
          <w:spacing w:val="0"/>
          <w:w w:val="96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B3B3B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B3B3B"/>
          <w:spacing w:val="0"/>
          <w:w w:val="4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29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rdin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ses</w:t>
      </w:r>
      <w:r>
        <w:rPr>
          <w:rFonts w:cs="Times New Roman" w:hAnsi="Times New Roman" w:eastAsia="Times New Roman" w:ascii="Times New Roman"/>
          <w:color w:val="4F4F4F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abo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ve,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82828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22"/>
          <w:szCs w:val="22"/>
        </w:rPr>
        <w:t>is</w:t>
      </w:r>
      <w:r>
        <w:rPr>
          <w:rFonts w:cs="Arial" w:hAnsi="Arial" w:eastAsia="Arial" w:ascii="Arial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tting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more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bvious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82828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39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wisd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defin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ly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9"/>
          <w:sz w:val="22"/>
          <w:szCs w:val="22"/>
        </w:rPr>
        <w:t>impor</w:t>
      </w:r>
      <w:r>
        <w:rPr>
          <w:rFonts w:cs="Times New Roman" w:hAnsi="Times New Roman" w:eastAsia="Times New Roman" w:ascii="Times New Roman"/>
          <w:color w:val="3B3B3B"/>
          <w:spacing w:val="-1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1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3B3B3B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82828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preser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mai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ain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3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B3B3B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water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eso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urce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hi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color w:val="3B3B3B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3B3B3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efi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7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282828"/>
          <w:spacing w:val="0"/>
          <w:w w:val="105"/>
          <w:sz w:val="22"/>
          <w:szCs w:val="22"/>
        </w:rPr>
        <w:t>opl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supply</w:t>
      </w:r>
      <w:r>
        <w:rPr>
          <w:rFonts w:cs="Times New Roman" w:hAnsi="Times New Roman" w:eastAsia="Times New Roman" w:ascii="Times New Roman"/>
          <w:color w:val="3B3B3B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B3B3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42"/>
          <w:szCs w:val="42"/>
        </w:rPr>
        <w:jc w:val="left"/>
        <w:spacing w:lineRule="exact" w:line="420"/>
        <w:ind w:left="2314"/>
      </w:pPr>
      <w:r>
        <w:rPr>
          <w:rFonts w:cs="Times New Roman" w:hAnsi="Times New Roman" w:eastAsia="Times New Roman" w:ascii="Times New Roman"/>
          <w:b/>
          <w:color w:val="6B6B6B"/>
          <w:w w:val="61"/>
          <w:position w:val="1"/>
          <w:sz w:val="46"/>
          <w:szCs w:val="46"/>
        </w:rPr>
        <w:t>lQW</w:t>
      </w:r>
      <w:r>
        <w:rPr>
          <w:rFonts w:cs="Times New Roman" w:hAnsi="Times New Roman" w:eastAsia="Times New Roman" w:ascii="Times New Roman"/>
          <w:b/>
          <w:color w:val="6B6B6B"/>
          <w:spacing w:val="-31"/>
          <w:w w:val="61"/>
          <w:position w:val="1"/>
          <w:sz w:val="46"/>
          <w:szCs w:val="46"/>
        </w:rPr>
        <w:t>•</w:t>
      </w:r>
      <w:r>
        <w:rPr>
          <w:rFonts w:cs="Times New Roman" w:hAnsi="Times New Roman" w:eastAsia="Times New Roman" w:ascii="Times New Roman"/>
          <w:b/>
          <w:color w:val="858587"/>
          <w:spacing w:val="0"/>
          <w:w w:val="110"/>
          <w:position w:val="1"/>
          <w:sz w:val="46"/>
          <w:szCs w:val="46"/>
        </w:rPr>
        <w:t>f</w:t>
      </w:r>
      <w:r>
        <w:rPr>
          <w:rFonts w:cs="Times New Roman" w:hAnsi="Times New Roman" w:eastAsia="Times New Roman" w:ascii="Times New Roman"/>
          <w:b/>
          <w:color w:val="858587"/>
          <w:spacing w:val="0"/>
          <w:w w:val="100"/>
          <w:position w:val="1"/>
          <w:sz w:val="46"/>
          <w:szCs w:val="46"/>
        </w:rPr>
        <w:t>  </w:t>
      </w:r>
      <w:r>
        <w:rPr>
          <w:rFonts w:cs="Times New Roman" w:hAnsi="Times New Roman" w:eastAsia="Times New Roman" w:ascii="Times New Roman"/>
          <w:b/>
          <w:color w:val="858587"/>
          <w:spacing w:val="34"/>
          <w:w w:val="100"/>
          <w:position w:val="1"/>
          <w:sz w:val="46"/>
          <w:szCs w:val="46"/>
        </w:rPr>
        <w:t> </w:t>
      </w:r>
      <w:r>
        <w:rPr>
          <w:rFonts w:cs="Arial" w:hAnsi="Arial" w:eastAsia="Arial" w:ascii="Arial"/>
          <w:b/>
          <w:color w:val="6B6B6B"/>
          <w:spacing w:val="-13"/>
          <w:w w:val="126"/>
          <w:position w:val="1"/>
          <w:sz w:val="18"/>
          <w:szCs w:val="18"/>
        </w:rPr>
        <w:t>J</w:t>
      </w:r>
      <w:r>
        <w:rPr>
          <w:rFonts w:cs="Arial" w:hAnsi="Arial" w:eastAsia="Arial" w:ascii="Arial"/>
          <w:b/>
          <w:color w:val="858587"/>
          <w:spacing w:val="0"/>
          <w:w w:val="92"/>
          <w:position w:val="1"/>
          <w:sz w:val="18"/>
          <w:szCs w:val="18"/>
        </w:rPr>
        <w:t>OURftRLS</w:t>
      </w:r>
      <w:r>
        <w:rPr>
          <w:rFonts w:cs="Arial" w:hAnsi="Arial" w:eastAsia="Arial" w:ascii="Arial"/>
          <w:b/>
          <w:color w:val="858587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858587"/>
          <w:spacing w:val="1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858587"/>
          <w:spacing w:val="0"/>
          <w:w w:val="32"/>
          <w:position w:val="1"/>
          <w:sz w:val="42"/>
          <w:szCs w:val="4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left="19" w:right="1695"/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rop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ely</w:t>
      </w:r>
      <w:r>
        <w:rPr>
          <w:rFonts w:cs="Times New Roman" w:hAnsi="Times New Roman" w:eastAsia="Times New Roman" w:ascii="Times New Roman"/>
          <w:color w:val="3B3B3B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3B3B3B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22"/>
          <w:szCs w:val="22"/>
        </w:rPr>
        <w:t>uffi</w:t>
      </w:r>
      <w:r>
        <w:rPr>
          <w:rFonts w:cs="Times New Roman" w:hAnsi="Times New Roman" w:eastAsia="Times New Roman" w:ascii="Times New Roman"/>
          <w:color w:val="3B3B3B"/>
          <w:spacing w:val="0"/>
          <w:w w:val="93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2"/>
          <w:szCs w:val="22"/>
        </w:rPr>
        <w:t>ntly</w:t>
      </w:r>
      <w:r>
        <w:rPr>
          <w:rFonts w:cs="Times New Roman" w:hAnsi="Times New Roman" w:eastAsia="Times New Roman" w:ascii="Times New Roman"/>
          <w:color w:val="282828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6" w:lineRule="auto" w:line="252"/>
        <w:ind w:right="64" w:firstLine="566"/>
      </w:pP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past,</w:t>
      </w:r>
      <w:r>
        <w:rPr>
          <w:rFonts w:cs="Times New Roman" w:hAnsi="Times New Roman" w:eastAsia="Times New Roman" w:ascii="Times New Roman"/>
          <w:color w:val="4F4F4F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color w:val="4F4F4F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ors</w:t>
      </w:r>
      <w:r>
        <w:rPr>
          <w:rFonts w:cs="Times New Roman" w:hAnsi="Times New Roman" w:eastAsia="Times New Roman" w:ascii="Times New Roman"/>
          <w:color w:val="3B3B3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owned</w:t>
      </w:r>
      <w:r>
        <w:rPr>
          <w:rFonts w:cs="Times New Roman" w:hAnsi="Times New Roman" w:eastAsia="Times New Roman" w:ascii="Times New Roman"/>
          <w:color w:val="3B3B3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3B3B3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sd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82828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conserve</w:t>
      </w:r>
      <w:r>
        <w:rPr>
          <w:rFonts w:cs="Times New Roman" w:hAnsi="Times New Roman" w:eastAsia="Times New Roman" w:ascii="Times New Roman"/>
          <w:color w:val="3B3B3B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7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22"/>
          <w:szCs w:val="22"/>
        </w:rPr>
        <w:t>tur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vi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ronment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F4F4F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usin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eir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own</w:t>
      </w:r>
      <w:r>
        <w:rPr>
          <w:rFonts w:cs="Times New Roman" w:hAnsi="Times New Roman" w:eastAsia="Times New Roman" w:ascii="Times New Roman"/>
          <w:color w:val="3B3B3B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ods</w:t>
      </w:r>
      <w:r>
        <w:rPr>
          <w:rFonts w:cs="Times New Roman" w:hAnsi="Times New Roman" w:eastAsia="Times New Roman" w:ascii="Times New Roman"/>
          <w:color w:val="4F4F4F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3B3B3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82828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rea</w:t>
      </w:r>
      <w:r>
        <w:rPr>
          <w:rFonts w:cs="Times New Roman" w:hAnsi="Times New Roman" w:eastAsia="Times New Roman" w:ascii="Times New Roman"/>
          <w:color w:val="3B3B3B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ffe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ren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way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color w:val="3B3B3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attempts.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B3B3B"/>
          <w:spacing w:val="0"/>
          <w:w w:val="105"/>
          <w:sz w:val="22"/>
          <w:szCs w:val="22"/>
        </w:rPr>
        <w:t>eref</w:t>
      </w:r>
      <w:r>
        <w:rPr>
          <w:rFonts w:cs="Times New Roman" w:hAnsi="Times New Roman" w:eastAsia="Times New Roman" w:ascii="Times New Roman"/>
          <w:color w:val="282828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3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ow</w:t>
      </w:r>
      <w:r>
        <w:rPr>
          <w:rFonts w:cs="Times New Roman" w:hAnsi="Times New Roman" w:eastAsia="Times New Roman" w:ascii="Times New Roman"/>
          <w:color w:val="3B3B3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resp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ible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F4F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plor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about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uch</w:t>
      </w:r>
      <w:r>
        <w:rPr>
          <w:rFonts w:cs="Times New Roman" w:hAnsi="Times New Roman" w:eastAsia="Times New Roman" w:ascii="Times New Roman"/>
          <w:color w:val="3B3B3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8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F4F4F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wid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ly</w:t>
      </w:r>
      <w:r>
        <w:rPr>
          <w:rFonts w:cs="Times New Roman" w:hAnsi="Times New Roman" w:eastAsia="Times New Roman" w:ascii="Times New Roman"/>
          <w:color w:val="3B3B3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3B3B3B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282828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7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22"/>
          <w:szCs w:val="22"/>
        </w:rPr>
        <w:t>uden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thro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gh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3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99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3B3B3B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B3B3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arn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ing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5"/>
          <w:sz w:val="22"/>
          <w:szCs w:val="22"/>
        </w:rPr>
        <w:t>etho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F4F4F"/>
          <w:spacing w:val="0"/>
          <w:w w:val="6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6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color w:val="3B3B3B"/>
          <w:spacing w:val="0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8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F4F4F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82828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dir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F4F4F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F4F4F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hed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rning</w:t>
      </w:r>
      <w:r>
        <w:rPr>
          <w:rFonts w:cs="Times New Roman" w:hAnsi="Times New Roman" w:eastAsia="Times New Roman" w:ascii="Times New Roman"/>
          <w:color w:val="3B3B3B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used</w:t>
      </w:r>
      <w:r>
        <w:rPr>
          <w:rFonts w:cs="Times New Roman" w:hAnsi="Times New Roman" w:eastAsia="Times New Roman" w:ascii="Times New Roman"/>
          <w:color w:val="3B3B3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282828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erials/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dia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B3B3B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22"/>
          <w:szCs w:val="22"/>
        </w:rPr>
        <w:t>ach</w:t>
      </w:r>
      <w:r>
        <w:rPr>
          <w:rFonts w:cs="Times New Roman" w:hAnsi="Times New Roman" w:eastAsia="Times New Roman" w:ascii="Times New Roman"/>
          <w:color w:val="3B3B3B"/>
          <w:spacing w:val="0"/>
          <w:w w:val="8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B3B3B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ers.</w:t>
      </w:r>
      <w:r>
        <w:rPr>
          <w:rFonts w:cs="Times New Roman" w:hAnsi="Times New Roman" w:eastAsia="Times New Roman" w:ascii="Times New Roman"/>
          <w:color w:val="3B3B3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prec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6"/>
          <w:sz w:val="22"/>
          <w:szCs w:val="22"/>
        </w:rPr>
        <w:t>student</w:t>
      </w:r>
      <w:r>
        <w:rPr>
          <w:rFonts w:cs="Times New Roman" w:hAnsi="Times New Roman" w:eastAsia="Times New Roman" w:ascii="Times New Roman"/>
          <w:color w:val="3B3B3B"/>
          <w:spacing w:val="-1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char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color w:val="4F4F4F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ness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B3B3B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tain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conserve</w:t>
      </w:r>
      <w:r>
        <w:rPr>
          <w:rFonts w:cs="Times New Roman" w:hAnsi="Times New Roman" w:eastAsia="Times New Roman" w:ascii="Times New Roman"/>
          <w:color w:val="3B3B3B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7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3B3B3B"/>
          <w:spacing w:val="0"/>
          <w:w w:val="99"/>
          <w:sz w:val="22"/>
          <w:szCs w:val="22"/>
        </w:rPr>
        <w:t>viro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22"/>
          <w:szCs w:val="22"/>
        </w:rPr>
        <w:t>nm</w:t>
      </w:r>
      <w:r>
        <w:rPr>
          <w:rFonts w:cs="Times New Roman" w:hAnsi="Times New Roman" w:eastAsia="Times New Roman" w:ascii="Times New Roman"/>
          <w:color w:val="3B3B3B"/>
          <w:spacing w:val="0"/>
          <w:w w:val="107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29" w:right="2679"/>
      </w:pPr>
      <w:r>
        <w:rPr>
          <w:rFonts w:cs="Times New Roman" w:hAnsi="Times New Roman" w:eastAsia="Times New Roman" w:ascii="Times New Roman"/>
          <w:color w:val="3B3B3B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82828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w w:val="104"/>
          <w:sz w:val="22"/>
          <w:szCs w:val="22"/>
        </w:rPr>
        <w:t>NCLU</w:t>
      </w:r>
      <w:r>
        <w:rPr>
          <w:rFonts w:cs="Times New Roman" w:hAnsi="Times New Roman" w:eastAsia="Times New Roman" w:ascii="Times New Roman"/>
          <w:color w:val="282828"/>
          <w:w w:val="110"/>
          <w:sz w:val="22"/>
          <w:szCs w:val="22"/>
        </w:rPr>
        <w:t>SION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6" w:lineRule="auto" w:line="255"/>
        <w:ind w:left="19" w:right="76"/>
      </w:pP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wrap</w:t>
      </w:r>
      <w:r>
        <w:rPr>
          <w:rFonts w:cs="Times New Roman" w:hAnsi="Times New Roman" w:eastAsia="Times New Roman" w:ascii="Times New Roman"/>
          <w:color w:val="3B3B3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color w:val="282828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F4F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over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3B3B3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2"/>
          <w:szCs w:val="22"/>
        </w:rPr>
        <w:t>discu</w:t>
      </w:r>
      <w:r>
        <w:rPr>
          <w:rFonts w:cs="Times New Roman" w:hAnsi="Times New Roman" w:eastAsia="Times New Roman" w:ascii="Times New Roman"/>
          <w:color w:val="4F4F4F"/>
          <w:spacing w:val="0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2"/>
          <w:szCs w:val="22"/>
        </w:rPr>
        <w:t>sio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F4F"/>
          <w:spacing w:val="0"/>
          <w:w w:val="9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F4F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52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B3B3B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4F4F4F"/>
          <w:spacing w:val="0"/>
          <w:w w:val="7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F4F4F"/>
          <w:spacing w:val="0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inf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that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cal</w:t>
      </w:r>
      <w:r>
        <w:rPr>
          <w:rFonts w:cs="Times New Roman" w:hAnsi="Times New Roman" w:eastAsia="Times New Roman" w:ascii="Times New Roman"/>
          <w:color w:val="4F4F4F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cultural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wi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s•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9" w:right="553"/>
      </w:pP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                                                              </w:t>
      </w:r>
      <w:r>
        <w:rPr>
          <w:rFonts w:cs="Times New Roman" w:hAnsi="Times New Roman" w:eastAsia="Times New Roman" w:ascii="Times New Roman"/>
          <w:color w:val="3B3B3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6" w:lineRule="auto" w:line="255"/>
        <w:ind w:left="29" w:right="4070"/>
      </w:pPr>
      <w:r>
        <w:rPr>
          <w:rFonts w:cs="Times New Roman" w:hAnsi="Times New Roman" w:eastAsia="Times New Roman" w:ascii="Times New Roman"/>
          <w:color w:val="4F4F4F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B3B3B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B3B3B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55"/>
        <w:ind w:left="29" w:right="3563" w:hanging="10"/>
      </w:pPr>
      <w:r>
        <w:rPr>
          <w:rFonts w:cs="Times New Roman" w:hAnsi="Times New Roman" w:eastAsia="Times New Roman" w:ascii="Times New Roman"/>
          <w:color w:val="4F4F4F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282828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4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F4F4F"/>
          <w:spacing w:val="0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9" w:right="3945"/>
      </w:pP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6" w:lineRule="auto" w:line="255"/>
        <w:ind w:left="29" w:right="3941"/>
      </w:pPr>
      <w:r>
        <w:rPr>
          <w:rFonts w:cs="Times New Roman" w:hAnsi="Times New Roman" w:eastAsia="Times New Roman" w:ascii="Times New Roman"/>
          <w:color w:val="3B3B3B"/>
          <w:spacing w:val="0"/>
          <w:w w:val="107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3B3B3B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9" w:right="4046"/>
      </w:pPr>
      <w:r>
        <w:rPr>
          <w:rFonts w:cs="Times New Roman" w:hAnsi="Times New Roman" w:eastAsia="Times New Roman" w:ascii="Times New Roman"/>
          <w:color w:val="3B3B3B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6"/>
        <w:ind w:left="38" w:right="4037"/>
      </w:pPr>
      <w:r>
        <w:rPr>
          <w:rFonts w:cs="Times New Roman" w:hAnsi="Times New Roman" w:eastAsia="Times New Roman" w:ascii="Times New Roman"/>
          <w:i/>
          <w:color w:val="3B3B3B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6"/>
        <w:ind w:left="29" w:right="4075"/>
      </w:pPr>
      <w:r>
        <w:rPr>
          <w:rFonts w:cs="Times New Roman" w:hAnsi="Times New Roman" w:eastAsia="Times New Roman" w:ascii="Times New Roman"/>
          <w:color w:val="3B3B3B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82828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38" w:right="4158"/>
      </w:pPr>
      <w:r>
        <w:rPr>
          <w:rFonts w:cs="Times New Roman" w:hAnsi="Times New Roman" w:eastAsia="Times New Roman" w:ascii="Times New Roman"/>
          <w:color w:val="282828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exact" w:line="200"/>
        <w:ind w:left="115" w:right="4087"/>
      </w:pPr>
      <w:r>
        <w:rPr>
          <w:rFonts w:cs="Times New Roman" w:hAnsi="Times New Roman" w:eastAsia="Times New Roman" w:ascii="Times New Roman"/>
          <w:color w:val="3B3B3B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115" w:right="1283"/>
      </w:pPr>
      <w:r>
        <w:rPr>
          <w:rFonts w:cs="Times New Roman" w:hAnsi="Times New Roman" w:eastAsia="Times New Roman" w:ascii="Times New Roman"/>
          <w:color w:val="3B3B3B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B3B3B"/>
          <w:w w:val="100"/>
          <w:sz w:val="18"/>
          <w:szCs w:val="18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3B3B3B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4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8" w:right="3987"/>
      </w:pPr>
      <w:r>
        <w:rPr>
          <w:rFonts w:cs="Times New Roman" w:hAnsi="Times New Roman" w:eastAsia="Times New Roman" w:ascii="Times New Roman"/>
          <w:color w:val="3B3B3B"/>
          <w:w w:val="8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4F4F4F"/>
          <w:w w:val="9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8" w:right="4040"/>
      </w:pPr>
      <w:r>
        <w:rPr>
          <w:rFonts w:cs="Times New Roman" w:hAnsi="Times New Roman" w:eastAsia="Times New Roman" w:ascii="Times New Roman"/>
          <w:color w:val="4F4F4F"/>
          <w:spacing w:val="0"/>
          <w:w w:val="104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8" w:right="4049"/>
      </w:pPr>
      <w:r>
        <w:rPr>
          <w:rFonts w:cs="Times New Roman" w:hAnsi="Times New Roman" w:eastAsia="Times New Roman" w:ascii="Times New Roman"/>
          <w:color w:val="4F4F4F"/>
          <w:w w:val="8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B3B3B"/>
          <w:w w:val="10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8" w:right="4164"/>
        <w:sectPr>
          <w:type w:val="continuous"/>
          <w:pgSz w:w="12240" w:h="20160"/>
          <w:pgMar w:top="1920" w:bottom="280" w:left="0" w:right="1300"/>
          <w:cols w:num="2" w:equalWidth="off">
            <w:col w:w="6504" w:space="207"/>
            <w:col w:w="4229"/>
          </w:cols>
        </w:sectPr>
      </w:pPr>
      <w:r>
        <w:rPr>
          <w:rFonts w:cs="Times New Roman" w:hAnsi="Times New Roman" w:eastAsia="Times New Roman" w:ascii="Times New Roman"/>
          <w:color w:val="3B3B3B"/>
          <w:w w:val="10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75"/>
        <w:ind w:right="823"/>
      </w:pPr>
      <w:r>
        <w:pict>
          <v:group style="position:absolute;margin-left:0pt;margin-top:0pt;width:611.56pt;height:1006.54pt;mso-position-horizontal-relative:page;mso-position-vertical-relative:page;z-index:-1632" coordorigin="0,0" coordsize="12231,20131">
            <v:shape type="#_x0000_t75" style="position:absolute;left:0;top:-20;width:8266;height:20151">
              <v:imagedata o:title="" r:id="rId47"/>
            </v:shape>
            <v:shape type="#_x0000_t75" style="position:absolute;left:11664;top:-20;width:567;height:7690">
              <v:imagedata o:title="" r:id="rId48"/>
            </v:shape>
            <v:shape style="position:absolute;left:8140;top:0;width:3500;height:0" coordorigin="8140,0" coordsize="3500,0" path="m8140,0l11640,0e" filled="f" stroked="t" strokeweight="1pt" strokecolor="#1F1F1F">
              <v:path arrowok="t"/>
            </v:shape>
            <v:shape style="position:absolute;left:12200;top:5780;width:0;height:1280" coordorigin="12200,5780" coordsize="0,1280" path="m12200,7060l12200,5780e" filled="f" stroked="t" strokeweight="1pt" strokecolor="#8A8993">
              <v:path arrowok="t"/>
            </v:shape>
            <v:shape type="#_x0000_t75" style="position:absolute;left:11568;top:11001;width:663;height:5520">
              <v:imagedata o:title="" r:id="rId49"/>
            </v:shape>
            <v:shape style="position:absolute;left:11800;top:8840;width:0;height:2180" coordorigin="11800,8840" coordsize="0,2180" path="m11800,11020l11800,8840e" filled="f" stroked="t" strokeweight="2pt" strokecolor="#6E6E72">
              <v:path arrowok="t"/>
            </v:shape>
            <v:shape style="position:absolute;left:8260;top:16540;width:3300;height:0" coordorigin="8260,16540" coordsize="3300,0" path="m8260,16540l11560,16540e" filled="f" stroked="t" strokeweight="1pt" strokecolor="#999C97">
              <v:path arrowok="t"/>
            </v:shape>
            <v:shape style="position:absolute;left:12200;top:16460;width:0;height:1000" coordorigin="12200,16460" coordsize="0,1000" path="m12200,17460l12200,16460e" filled="f" stroked="t" strokeweight="3pt" strokecolor="#6E6E72">
              <v:path arrowok="t"/>
            </v:shape>
            <v:shape style="position:absolute;left:8560;top:16740;width:1180;height:0" coordorigin="8560,16740" coordsize="1180,0" path="m8560,16740l9740,16740e" filled="f" stroked="t" strokeweight="0pt" strokecolor="#999C97">
              <v:path arrowok="t"/>
            </v:shape>
            <w10:wrap type="none"/>
          </v:group>
        </w:pict>
      </w:r>
      <w:r>
        <w:pict>
          <v:shape type="#_x0000_t202" style="position:absolute;margin-left:0pt;margin-top:0pt;width:420.811pt;height:1006.54pt;mso-position-horizontal-relative:page;mso-position-vertical-relative:page;z-index:-1633" filled="f" stroked="f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2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atLeast" w:line="460"/>
                    <w:ind w:left="1248" w:right="2" w:firstLine="5184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rnal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4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Ko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unit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7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-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71"/>
                      <w:sz w:val="18"/>
                      <w:szCs w:val="18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71"/>
                      <w:sz w:val="18"/>
                      <w:szCs w:val="1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71"/>
                      <w:sz w:val="18"/>
                      <w:szCs w:val="18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7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6"/>
                      <w:w w:val="7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Hera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ati,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54"/>
                      <w:sz w:val="28"/>
                      <w:szCs w:val="28"/>
                    </w:rPr>
                    <w:t>r.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54"/>
                      <w:sz w:val="28"/>
                      <w:szCs w:val="2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"/>
                      <w:w w:val="54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37"/>
                      <w:sz w:val="14"/>
                      <w:szCs w:val="14"/>
                    </w:rPr>
                    <w:t>2004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80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4"/>
                      <w:szCs w:val="14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-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Ke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arifan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sz w:val="18"/>
                      <w:szCs w:val="18"/>
                    </w:rPr>
                    <w:t>Loka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1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sz w:val="18"/>
                      <w:szCs w:val="18"/>
                    </w:rPr>
                    <w:t>il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-1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sz w:val="18"/>
                      <w:szCs w:val="18"/>
                    </w:rPr>
                    <w:t>ngkungan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sz w:val="18"/>
                      <w:szCs w:val="18"/>
                    </w:rPr>
                    <w:t>   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4"/>
                      <w:sz w:val="18"/>
                      <w:szCs w:val="18"/>
                    </w:rPr>
                    <w:t>dan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4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8"/>
                      <w:w w:val="100"/>
                      <w:position w:val="-4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4"/>
                      <w:sz w:val="18"/>
                      <w:szCs w:val="18"/>
                    </w:rPr>
                    <w:t>Li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4"/>
                      <w:sz w:val="18"/>
                      <w:szCs w:val="18"/>
                    </w:rPr>
                    <w:t>ngkun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4"/>
                      <w:sz w:val="18"/>
                      <w:szCs w:val="1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4"/>
                      <w:sz w:val="18"/>
                      <w:szCs w:val="18"/>
                    </w:rPr>
                    <w:t>an.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4"/>
                      <w:sz w:val="18"/>
                      <w:szCs w:val="1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4"/>
                      <w:w w:val="100"/>
                      <w:position w:val="-4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-4"/>
                      <w:sz w:val="18"/>
                      <w:szCs w:val="18"/>
                    </w:rPr>
                    <w:t>Prosi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-4"/>
                      <w:sz w:val="18"/>
                      <w:szCs w:val="18"/>
                    </w:rPr>
                    <w:t>di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805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Masya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aka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84848"/>
                      <w:spacing w:val="0"/>
                      <w:w w:val="100"/>
                      <w:position w:val="3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84848"/>
                      <w:spacing w:val="0"/>
                      <w:w w:val="100"/>
                      <w:position w:val="3"/>
                      <w:sz w:val="18"/>
                      <w:szCs w:val="18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84848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1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Kabupat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45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uwangi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 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40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1"/>
                      <w:position w:val="-1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1"/>
                      <w:position w:val="-1"/>
                      <w:sz w:val="18"/>
                      <w:szCs w:val="18"/>
                    </w:rPr>
                    <w:t>enel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92"/>
                      <w:position w:val="-1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5"/>
                      <w:position w:val="-1"/>
                      <w:sz w:val="18"/>
                      <w:szCs w:val="18"/>
                    </w:rPr>
                    <w:t>tian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60"/>
                      <w:position w:val="-1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8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1"/>
                      <w:position w:val="-1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endidika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805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Propinsi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17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awa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36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2"/>
                      <w:position w:val="3"/>
                      <w:sz w:val="18"/>
                      <w:szCs w:val="18"/>
                    </w:rPr>
                    <w:t>Ti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2"/>
                      <w:position w:val="3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9"/>
                      <w:position w:val="3"/>
                      <w:sz w:val="18"/>
                      <w:szCs w:val="18"/>
                    </w:rPr>
                    <w:t>ur.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84"/>
                      <w:position w:val="3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1"/>
                      <w:position w:val="3"/>
                      <w:sz w:val="18"/>
                      <w:szCs w:val="18"/>
                    </w:rPr>
                    <w:t>ogyakar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13"/>
                      <w:position w:val="3"/>
                      <w:sz w:val="18"/>
                      <w:szCs w:val="18"/>
                    </w:rPr>
                    <w:t>ta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80"/>
                      <w:position w:val="3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3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7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Balai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6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Kaj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ian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               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6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86"/>
                      <w:position w:val="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76"/>
                      <w:position w:val="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87"/>
                      <w:position w:val="0"/>
                      <w:sz w:val="18"/>
                      <w:szCs w:val="18"/>
                    </w:rPr>
                    <w:t>PA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60"/>
                      <w:position w:val="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86"/>
                      <w:position w:val="0"/>
                      <w:sz w:val="18"/>
                      <w:szCs w:val="18"/>
                    </w:rPr>
                    <w:t>Fa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11"/>
                      <w:position w:val="0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11"/>
                      <w:position w:val="0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2"/>
                      <w:position w:val="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10"/>
                      <w:position w:val="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as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-17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4"/>
                      <w:position w:val="0"/>
                      <w:sz w:val="18"/>
                      <w:szCs w:val="18"/>
                    </w:rPr>
                    <w:t>MI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4"/>
                      <w:position w:val="0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4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4"/>
                      <w:position w:val="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39"/>
                      <w:w w:val="94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Uni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200"/>
                    <w:ind w:left="1814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7"/>
                      <w:position w:val="3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7"/>
                      <w:position w:val="3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7"/>
                      <w:position w:val="3"/>
                      <w:sz w:val="18"/>
                      <w:szCs w:val="18"/>
                    </w:rPr>
                    <w:t>jarah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8"/>
                      <w:w w:val="97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4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Nil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ai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Tr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sional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7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gyakarta.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1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2"/>
                      <w:position w:val="0"/>
                      <w:sz w:val="18"/>
                      <w:szCs w:val="18"/>
                    </w:rPr>
                    <w:t>yak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3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2"/>
                      <w:position w:val="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29"/>
                      <w:position w:val="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88"/>
                      <w:position w:val="0"/>
                      <w:sz w:val="18"/>
                      <w:szCs w:val="18"/>
                    </w:rPr>
                    <w:t>a,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6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4"/>
                      <w:position w:val="0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4"/>
                      <w:position w:val="0"/>
                      <w:sz w:val="14"/>
                      <w:szCs w:val="14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4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"/>
                      <w:w w:val="94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1"/>
                      <w:position w:val="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2"/>
                      <w:position w:val="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73"/>
                      <w:position w:val="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9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30"/>
                      <w:position w:val="0"/>
                      <w:sz w:val="14"/>
                      <w:szCs w:val="14"/>
                    </w:rPr>
                    <w:t>2009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80"/>
                      <w:position w:val="0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248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Ke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raf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3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1"/>
                      <w:position w:val="3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60"/>
                      <w:position w:val="3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-4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7"/>
                      <w:position w:val="3"/>
                      <w:sz w:val="14"/>
                      <w:szCs w:val="14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29"/>
                      <w:position w:val="3"/>
                      <w:sz w:val="14"/>
                      <w:szCs w:val="14"/>
                    </w:rPr>
                    <w:t>002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80"/>
                      <w:position w:val="3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4"/>
                      <w:szCs w:val="14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"/>
                      <w:w w:val="100"/>
                      <w:position w:val="3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tika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29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ngkunga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22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4"/>
                      <w:position w:val="3"/>
                      <w:sz w:val="18"/>
                      <w:szCs w:val="18"/>
                    </w:rPr>
                    <w:t>Hi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8"/>
                      <w:position w:val="3"/>
                      <w:sz w:val="18"/>
                      <w:szCs w:val="18"/>
                    </w:rPr>
                    <w:t>du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3"/>
                      <w:position w:val="3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61"/>
                      <w:position w:val="3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12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ene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bi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33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6"/>
                      <w:position w:val="0"/>
                      <w:sz w:val="18"/>
                      <w:szCs w:val="18"/>
                    </w:rPr>
                    <w:t>Si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6"/>
                      <w:position w:val="0"/>
                      <w:sz w:val="18"/>
                      <w:szCs w:val="18"/>
                    </w:rPr>
                    <w:t>swa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6"/>
                      <w:position w:val="0"/>
                      <w:sz w:val="18"/>
                      <w:szCs w:val="18"/>
                    </w:rPr>
                    <w:t>di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6"/>
                      <w:position w:val="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6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24"/>
                      <w:w w:val="96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6"/>
                      <w:position w:val="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60"/>
                      <w:position w:val="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80"/>
                      <w:position w:val="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60"/>
                      <w:position w:val="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artuti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8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76"/>
                      <w:position w:val="0"/>
                      <w:sz w:val="18"/>
                      <w:szCs w:val="18"/>
                    </w:rPr>
                    <w:t>P.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76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23"/>
                      <w:w w:val="76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zou,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8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Kea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20"/>
                    <w:ind w:left="1805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Kompas,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8"/>
                      <w:position w:val="3"/>
                      <w:sz w:val="18"/>
                      <w:szCs w:val="18"/>
                    </w:rPr>
                    <w:t>Ja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1"/>
                      <w:position w:val="3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9"/>
                      <w:position w:val="3"/>
                      <w:sz w:val="18"/>
                      <w:szCs w:val="18"/>
                    </w:rPr>
                    <w:t>arta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60"/>
                      <w:position w:val="3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3"/>
                      <w:sz w:val="18"/>
                      <w:szCs w:val="18"/>
                    </w:rPr>
                    <w:t>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3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Mele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st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ri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9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Mata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Ai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32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(St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20"/>
                    <w:ind w:left="1238"/>
                  </w:pP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arf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ai,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9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M.A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7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4"/>
                      <w:szCs w:val="14"/>
                    </w:rPr>
                    <w:t>2012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4"/>
                      <w:szCs w:val="14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8"/>
                      <w:w w:val="100"/>
                      <w:position w:val="3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Pen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gantar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5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ika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1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ingk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ungan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35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dan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21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Purwog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o,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31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87"/>
                      <w:position w:val="-1"/>
                      <w:sz w:val="18"/>
                      <w:szCs w:val="18"/>
                    </w:rPr>
                    <w:t>Ke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carn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2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29"/>
                      <w:position w:val="-1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3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9"/>
                      <w:position w:val="-1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795" w:right="-32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Kerifan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29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Lokal.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18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1"/>
                      <w:position w:val="3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1"/>
                      <w:position w:val="3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6"/>
                      <w:position w:val="3"/>
                      <w:sz w:val="18"/>
                      <w:szCs w:val="18"/>
                    </w:rPr>
                    <w:t>gy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3"/>
                      <w:position w:val="3"/>
                      <w:sz w:val="18"/>
                      <w:szCs w:val="18"/>
                    </w:rPr>
                    <w:t>akar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10"/>
                      <w:position w:val="3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2"/>
                      <w:position w:val="3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60"/>
                      <w:position w:val="3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-15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Ga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ah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5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Mada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44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Uni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               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9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nd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al).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Ju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rnal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13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Ilm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27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3"/>
                      <w:position w:val="-1"/>
                      <w:sz w:val="18"/>
                      <w:szCs w:val="18"/>
                    </w:rPr>
                    <w:t>Lingk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1"/>
                      <w:position w:val="-1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795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versity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2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1"/>
                      <w:position w:val="3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7"/>
                      <w:position w:val="3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3"/>
                      <w:position w:val="3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91"/>
                      <w:position w:val="3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5"/>
                      <w:position w:val="3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60"/>
                      <w:position w:val="3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3"/>
                      <w:sz w:val="18"/>
                      <w:szCs w:val="18"/>
                    </w:rPr>
                    <w:t>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17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Sumaatm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"/>
                      <w:w w:val="100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a,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1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6"/>
                      <w:position w:val="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60"/>
                      <w:position w:val="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-15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22"/>
                      <w:position w:val="0"/>
                      <w:sz w:val="14"/>
                      <w:szCs w:val="14"/>
                    </w:rPr>
                    <w:t>200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22"/>
                      <w:position w:val="0"/>
                      <w:sz w:val="14"/>
                      <w:szCs w:val="14"/>
                    </w:rPr>
                    <w:t>0.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22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7"/>
                      <w:w w:val="122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5"/>
                      <w:position w:val="0"/>
                      <w:sz w:val="18"/>
                      <w:szCs w:val="18"/>
                    </w:rPr>
                    <w:t>Manus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94"/>
                      <w:position w:val="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9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20"/>
                    <w:ind w:left="1238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Mengg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4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Keari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44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Bu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day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9"/>
                      <w:position w:val="3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1"/>
                      <w:position w:val="3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5"/>
                      <w:position w:val="3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8"/>
                      <w:position w:val="3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29"/>
                      <w:position w:val="3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ara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80"/>
                      <w:position w:val="3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5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hyperlink r:id="rId50">
                    <w:r>
                      <w:rPr>
                        <w:rFonts w:cs="Times New Roman" w:hAnsi="Times New Roman" w:eastAsia="Times New Roman" w:ascii="Times New Roman"/>
                        <w:i/>
                        <w:color w:val="484848"/>
                        <w:spacing w:val="0"/>
                        <w:w w:val="94"/>
                        <w:position w:val="3"/>
                        <w:sz w:val="18"/>
                        <w:szCs w:val="18"/>
                      </w:rPr>
                      <w:t>(</w:t>
                    </w:r>
                    <w:r>
                      <w:rPr>
                        <w:rFonts w:cs="Times New Roman" w:hAnsi="Times New Roman" w:eastAsia="Times New Roman" w:ascii="Times New Roman"/>
                        <w:i/>
                        <w:color w:val="1F1F1F"/>
                        <w:spacing w:val="0"/>
                        <w:w w:val="92"/>
                        <w:position w:val="3"/>
                        <w:sz w:val="18"/>
                        <w:szCs w:val="18"/>
                      </w:rPr>
                      <w:t>h</w:t>
                    </w:r>
                    <w:r>
                      <w:rPr>
                        <w:rFonts w:cs="Times New Roman" w:hAnsi="Times New Roman" w:eastAsia="Times New Roman" w:ascii="Times New Roman"/>
                        <w:i/>
                        <w:color w:val="2F2F2F"/>
                        <w:spacing w:val="0"/>
                        <w:w w:val="131"/>
                        <w:position w:val="3"/>
                        <w:sz w:val="18"/>
                        <w:szCs w:val="18"/>
                      </w:rPr>
                      <w:t>t</w:t>
                    </w:r>
                    <w:r>
                      <w:rPr>
                        <w:rFonts w:cs="Times New Roman" w:hAnsi="Times New Roman" w:eastAsia="Times New Roman" w:ascii="Times New Roman"/>
                        <w:i/>
                        <w:color w:val="1F1F1F"/>
                        <w:spacing w:val="0"/>
                        <w:w w:val="100"/>
                        <w:position w:val="3"/>
                        <w:sz w:val="18"/>
                        <w:szCs w:val="18"/>
                      </w:rPr>
                      <w:t>tp</w:t>
                    </w:r>
                    <w:r>
                      <w:rPr>
                        <w:rFonts w:cs="Times New Roman" w:hAnsi="Times New Roman" w:eastAsia="Times New Roman" w:ascii="Times New Roman"/>
                        <w:i/>
                        <w:color w:val="484848"/>
                        <w:spacing w:val="0"/>
                        <w:w w:val="78"/>
                        <w:position w:val="3"/>
                        <w:sz w:val="18"/>
                        <w:szCs w:val="18"/>
                      </w:rPr>
                      <w:t>:</w:t>
                    </w:r>
                    <w:r>
                      <w:rPr>
                        <w:rFonts w:cs="Times New Roman" w:hAnsi="Times New Roman" w:eastAsia="Times New Roman" w:ascii="Times New Roman"/>
                        <w:i/>
                        <w:color w:val="2F2F2F"/>
                        <w:spacing w:val="0"/>
                        <w:w w:val="131"/>
                        <w:position w:val="3"/>
                        <w:sz w:val="18"/>
                        <w:szCs w:val="18"/>
                      </w:rPr>
                      <w:t>/</w:t>
                    </w:r>
                    <w:r>
                      <w:rPr>
                        <w:rFonts w:cs="Times New Roman" w:hAnsi="Times New Roman" w:eastAsia="Times New Roman" w:ascii="Times New Roman"/>
                        <w:i/>
                        <w:color w:val="1F1F1F"/>
                        <w:spacing w:val="0"/>
                        <w:w w:val="111"/>
                        <w:position w:val="3"/>
                        <w:sz w:val="18"/>
                        <w:szCs w:val="18"/>
                      </w:rPr>
                      <w:t>/djat</w:t>
                    </w:r>
                    <w:r>
                      <w:rPr>
                        <w:rFonts w:cs="Times New Roman" w:hAnsi="Times New Roman" w:eastAsia="Times New Roman" w:ascii="Times New Roman"/>
                        <w:i/>
                        <w:color w:val="2F2F2F"/>
                        <w:spacing w:val="0"/>
                        <w:w w:val="94"/>
                        <w:position w:val="3"/>
                        <w:sz w:val="18"/>
                        <w:szCs w:val="18"/>
                      </w:rPr>
                      <w:t>f</w:t>
                    </w:r>
                    <w:r>
                      <w:rPr>
                        <w:rFonts w:cs="Times New Roman" w:hAnsi="Times New Roman" w:eastAsia="Times New Roman" w:ascii="Times New Roman"/>
                        <w:i/>
                        <w:color w:val="1F1F1F"/>
                        <w:spacing w:val="0"/>
                        <w:w w:val="98"/>
                        <w:position w:val="3"/>
                        <w:sz w:val="18"/>
                        <w:szCs w:val="18"/>
                      </w:rPr>
                      <w:t>es•</w:t>
                    </w:r>
                  </w:hyperlink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 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4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ial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31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Buday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19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dan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18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Li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4"/>
                      <w:position w:val="-1"/>
                      <w:sz w:val="18"/>
                      <w:szCs w:val="18"/>
                    </w:rPr>
                    <w:t>ngkung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92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795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w w:val="99"/>
                      <w:position w:val="2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-29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4"/>
                      <w:position w:val="2"/>
                      <w:sz w:val="18"/>
                      <w:szCs w:val="18"/>
                    </w:rPr>
                    <w:t>mpoerno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82"/>
                      <w:position w:val="2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-28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9"/>
                      <w:position w:val="2"/>
                      <w:sz w:val="18"/>
                      <w:szCs w:val="18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97"/>
                      <w:position w:val="2"/>
                      <w:sz w:val="18"/>
                      <w:szCs w:val="18"/>
                    </w:rPr>
                    <w:t>eeb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13"/>
                      <w:position w:val="2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17"/>
                      <w:position w:val="2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7"/>
                      <w:w w:val="61"/>
                      <w:position w:val="2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99"/>
                      <w:position w:val="2"/>
                      <w:sz w:val="18"/>
                      <w:szCs w:val="18"/>
                    </w:rPr>
                    <w:t>co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1"/>
                      <w:position w:val="2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10"/>
                      <w:position w:val="2"/>
                      <w:sz w:val="18"/>
                      <w:szCs w:val="18"/>
                    </w:rPr>
                    <w:t>/ii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-1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'post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lzou]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34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4"/>
                      <w:szCs w:val="14"/>
                    </w:rPr>
                    <w:t>01/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7"/>
                      <w:w w:val="100"/>
                      <w:position w:val="2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mengga•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42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81"/>
                      <w:position w:val="0"/>
                      <w:sz w:val="18"/>
                      <w:szCs w:val="18"/>
                    </w:rPr>
                    <w:t>CV.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3"/>
                      <w:w w:val="81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Alfabeta.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20"/>
                    <w:ind w:left="1795" w:right="-33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w w:val="94"/>
                      <w:position w:val="2"/>
                      <w:sz w:val="18"/>
                      <w:szCs w:val="18"/>
                    </w:rPr>
                    <w:t>li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w w:val="94"/>
                      <w:position w:val="2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w w:val="100"/>
                      <w:position w:val="2"/>
                      <w:sz w:val="18"/>
                      <w:szCs w:val="18"/>
                    </w:rPr>
                    <w:t>kearifa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-1"/>
                      <w:w w:val="100"/>
                      <w:position w:val="2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78"/>
                      <w:position w:val="2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4"/>
                      <w:position w:val="2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10"/>
                      <w:position w:val="2"/>
                      <w:sz w:val="18"/>
                      <w:szCs w:val="18"/>
                    </w:rPr>
                    <w:t>ok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al-n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92"/>
                      <w:position w:val="2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santara.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-21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ht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ml,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9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browsed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4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on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5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1"/>
                      <w:position w:val="-1"/>
                      <w:sz w:val="20"/>
                      <w:szCs w:val="20"/>
                    </w:rPr>
                    <w:t>Sum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2"/>
                      <w:position w:val="-1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4"/>
                      <w:position w:val="-1"/>
                      <w:sz w:val="20"/>
                      <w:szCs w:val="20"/>
                    </w:rPr>
                    <w:t>rm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27"/>
                      <w:position w:val="-1"/>
                      <w:sz w:val="20"/>
                      <w:szCs w:val="20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79"/>
                      <w:position w:val="-1"/>
                      <w:sz w:val="20"/>
                      <w:szCs w:val="20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1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4"/>
                      <w:szCs w:val="14"/>
                    </w:rPr>
                    <w:t>2014.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4"/>
                      <w:szCs w:val="14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5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Penge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lolaan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2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1"/>
                      <w:position w:val="-1"/>
                      <w:sz w:val="18"/>
                      <w:szCs w:val="18"/>
                    </w:rPr>
                    <w:t>Lin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795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9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8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Desember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6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12"/>
                      <w:position w:val="3"/>
                      <w:sz w:val="14"/>
                      <w:szCs w:val="14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12"/>
                      <w:position w:val="3"/>
                      <w:sz w:val="14"/>
                      <w:szCs w:val="14"/>
                    </w:rPr>
                    <w:t>01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12"/>
                      <w:position w:val="3"/>
                      <w:sz w:val="14"/>
                      <w:szCs w:val="14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12"/>
                      <w:position w:val="3"/>
                      <w:sz w:val="14"/>
                      <w:szCs w:val="14"/>
                    </w:rPr>
                    <w:t>).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12"/>
                      <w:position w:val="3"/>
                      <w:sz w:val="14"/>
                      <w:szCs w:val="14"/>
                    </w:rPr>
                    <w:t>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1"/>
                      <w:w w:val="112"/>
                      <w:position w:val="3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7"/>
                      <w:position w:val="-1"/>
                      <w:sz w:val="18"/>
                      <w:szCs w:val="18"/>
                    </w:rPr>
                    <w:t>Kea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62"/>
                      <w:position w:val="-1"/>
                      <w:sz w:val="18"/>
                      <w:szCs w:val="18"/>
                    </w:rPr>
                    <w:t>ri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10"/>
                      <w:position w:val="-1"/>
                      <w:sz w:val="18"/>
                      <w:szCs w:val="18"/>
                    </w:rPr>
                    <w:t>fan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-11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Lokal.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15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84"/>
                      <w:position w:val="-1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1"/>
                      <w:position w:val="-1"/>
                      <w:sz w:val="18"/>
                      <w:szCs w:val="18"/>
                    </w:rPr>
                    <w:t>ogjak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9"/>
                      <w:position w:val="-1"/>
                      <w:sz w:val="18"/>
                      <w:szCs w:val="18"/>
                    </w:rPr>
                    <w:t>art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229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w w:val="102"/>
                      <w:position w:val="3"/>
                      <w:sz w:val="18"/>
                      <w:szCs w:val="18"/>
                    </w:rPr>
                    <w:t>Mumfangat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"/>
                      <w:w w:val="102"/>
                      <w:position w:val="3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80"/>
                      <w:position w:val="3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-13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8"/>
                      <w:position w:val="3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80"/>
                      <w:position w:val="3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-15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27"/>
                      <w:position w:val="3"/>
                      <w:sz w:val="14"/>
                      <w:szCs w:val="14"/>
                    </w:rPr>
                    <w:t>20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34"/>
                      <w:position w:val="3"/>
                      <w:sz w:val="14"/>
                      <w:szCs w:val="1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34"/>
                      <w:position w:val="3"/>
                      <w:sz w:val="14"/>
                      <w:szCs w:val="14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80"/>
                      <w:position w:val="3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3"/>
                      <w:sz w:val="14"/>
                      <w:szCs w:val="14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-12"/>
                      <w:w w:val="100"/>
                      <w:position w:val="3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Kearifan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35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Lo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44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26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Lingkungan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 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13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SBN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3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5"/>
                      <w:position w:val="0"/>
                      <w:sz w:val="18"/>
                      <w:szCs w:val="18"/>
                    </w:rPr>
                    <w:t>978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5"/>
                      <w:position w:val="0"/>
                      <w:sz w:val="18"/>
                      <w:szCs w:val="18"/>
                    </w:rPr>
                    <w:t>-602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65"/>
                      <w:position w:val="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9"/>
                      <w:position w:val="0"/>
                      <w:sz w:val="18"/>
                      <w:szCs w:val="18"/>
                    </w:rPr>
                    <w:t>7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8"/>
                      <w:position w:val="0"/>
                      <w:sz w:val="18"/>
                      <w:szCs w:val="18"/>
                    </w:rPr>
                    <w:t>9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87"/>
                      <w:position w:val="0"/>
                      <w:sz w:val="18"/>
                      <w:szCs w:val="18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3"/>
                      <w:position w:val="0"/>
                      <w:sz w:val="18"/>
                      <w:szCs w:val="18"/>
                    </w:rPr>
                    <w:t>7-50-3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65"/>
                      <w:position w:val="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before="1" w:lineRule="exact" w:line="200"/>
                    <w:ind w:left="1766" w:right="-31" w:firstLine="19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Masyarakat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29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Sami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6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Kabupaten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13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2"/>
                      <w:position w:val="2"/>
                      <w:sz w:val="18"/>
                      <w:szCs w:val="1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92"/>
                      <w:position w:val="2"/>
                      <w:sz w:val="18"/>
                      <w:szCs w:val="18"/>
                    </w:rPr>
                    <w:t>lo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2"/>
                      <w:position w:val="2"/>
                      <w:sz w:val="18"/>
                      <w:szCs w:val="18"/>
                    </w:rPr>
                    <w:t>ra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92"/>
                      <w:position w:val="2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92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17"/>
                      <w:w w:val="92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Propinsi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38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4"/>
                      <w:position w:val="0"/>
                      <w:sz w:val="18"/>
                      <w:szCs w:val="18"/>
                    </w:rPr>
                    <w:t>Sumintarsi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"/>
                      <w:w w:val="104"/>
                      <w:position w:val="0"/>
                      <w:sz w:val="18"/>
                      <w:szCs w:val="18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80"/>
                      <w:position w:val="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6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-2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6"/>
                      <w:position w:val="0"/>
                      <w:sz w:val="18"/>
                      <w:szCs w:val="18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29"/>
                      <w:position w:val="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60"/>
                      <w:position w:val="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4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3"/>
                      <w:position w:val="0"/>
                      <w:sz w:val="18"/>
                      <w:szCs w:val="18"/>
                    </w:rPr>
                    <w:t>2005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65"/>
                      <w:position w:val="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2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Kearifan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-3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Jawa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17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3"/>
                      <w:position w:val="2"/>
                      <w:sz w:val="18"/>
                      <w:szCs w:val="18"/>
                    </w:rPr>
                    <w:t>Ten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3"/>
                      <w:position w:val="2"/>
                      <w:sz w:val="18"/>
                      <w:szCs w:val="18"/>
                    </w:rPr>
                    <w:t>ga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3"/>
                      <w:position w:val="2"/>
                      <w:sz w:val="18"/>
                      <w:szCs w:val="18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84848"/>
                      <w:spacing w:val="0"/>
                      <w:w w:val="61"/>
                      <w:position w:val="2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84848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84848"/>
                      <w:spacing w:val="-6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ogyakarta.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5"/>
                      <w:position w:val="2"/>
                      <w:sz w:val="18"/>
                      <w:szCs w:val="18"/>
                    </w:rPr>
                    <w:t>Bal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3"/>
                      <w:position w:val="2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73"/>
                      <w:position w:val="2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4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ji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3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Sejarah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            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3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syarakat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35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Nela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-1"/>
                      <w:w w:val="100"/>
                      <w:position w:val="0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35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1"/>
                      <w:position w:val="0"/>
                      <w:sz w:val="18"/>
                      <w:szCs w:val="18"/>
                    </w:rPr>
                    <w:t>Madu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1"/>
                      <w:position w:val="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786" w:right="-40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dan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1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Nilai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8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Trad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is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nal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1"/>
                      <w:position w:val="2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2"/>
                      <w:position w:val="2"/>
                      <w:sz w:val="18"/>
                      <w:szCs w:val="18"/>
                    </w:rPr>
                    <w:t>ogyakart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"/>
                      <w:w w:val="102"/>
                      <w:position w:val="2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80"/>
                      <w:position w:val="2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2"/>
                      <w:sz w:val="18"/>
                      <w:szCs w:val="18"/>
                    </w:rPr>
                    <w:t>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22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82"/>
                      <w:position w:val="-1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11"/>
                      <w:position w:val="-1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5"/>
                      <w:position w:val="-1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10"/>
                      <w:position w:val="-1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lo,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0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R.K.D.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6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os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-1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logi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7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5"/>
                      <w:position w:val="-1"/>
                      <w:sz w:val="18"/>
                      <w:szCs w:val="18"/>
                    </w:rPr>
                    <w:t>Lin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6"/>
                      <w:position w:val="-1"/>
                      <w:sz w:val="18"/>
                      <w:szCs w:val="18"/>
                    </w:rPr>
                    <w:t>gk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11"/>
                      <w:position w:val="-1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11"/>
                      <w:position w:val="-1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ga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20"/>
                    <w:ind w:left="1229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5"/>
                      <w:position w:val="3"/>
                      <w:sz w:val="18"/>
                      <w:szCs w:val="18"/>
                    </w:rPr>
                    <w:t>Raka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5"/>
                      <w:position w:val="3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5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5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.D.G.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9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36"/>
                      <w:position w:val="3"/>
                      <w:sz w:val="14"/>
                      <w:szCs w:val="14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36"/>
                      <w:position w:val="3"/>
                      <w:sz w:val="14"/>
                      <w:szCs w:val="14"/>
                    </w:rPr>
                    <w:t>00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36"/>
                      <w:position w:val="3"/>
                      <w:sz w:val="14"/>
                      <w:szCs w:val="14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36"/>
                      <w:position w:val="3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1"/>
                      <w:w w:val="136"/>
                      <w:position w:val="3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Pembanguncin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27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akt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25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8"/>
                      <w:position w:val="3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8"/>
                      <w:position w:val="3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8"/>
                      <w:position w:val="3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8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Pem•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 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6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Alam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9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perspe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kt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eori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1"/>
                      <w:position w:val="-1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786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bangunan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12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11"/>
                      <w:position w:val="2"/>
                      <w:sz w:val="18"/>
                      <w:szCs w:val="1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2"/>
                      <w:position w:val="2"/>
                      <w:sz w:val="18"/>
                      <w:szCs w:val="18"/>
                    </w:rPr>
                    <w:t>angs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2"/>
                      <w:position w:val="2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62"/>
                      <w:position w:val="2"/>
                      <w:sz w:val="18"/>
                      <w:szCs w:val="18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Menengok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7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Ke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ali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29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Peran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43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1"/>
                      <w:position w:val="0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3"/>
                      <w:position w:val="0"/>
                      <w:sz w:val="18"/>
                      <w:szCs w:val="18"/>
                    </w:rPr>
                    <w:t>ogyakart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"/>
                      <w:w w:val="103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60"/>
                      <w:position w:val="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2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AR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RUZZM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ED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before="4" w:lineRule="auto" w:line="226"/>
                    <w:ind w:left="1776" w:right="-18" w:firstLine="10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rguruan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13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Ti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8"/>
                      <w:position w:val="2"/>
                      <w:sz w:val="18"/>
                      <w:szCs w:val="18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gi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61"/>
                      <w:position w:val="2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19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Disampaik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"/>
                      <w:w w:val="100"/>
                      <w:position w:val="2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9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pada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1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dang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43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nd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Und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5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Re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pub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5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76"/>
                      <w:position w:val="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6"/>
                      <w:position w:val="0"/>
                      <w:sz w:val="18"/>
                      <w:szCs w:val="18"/>
                    </w:rPr>
                    <w:t>nd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1"/>
                      <w:position w:val="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8"/>
                      <w:position w:val="0"/>
                      <w:sz w:val="18"/>
                      <w:szCs w:val="18"/>
                    </w:rPr>
                    <w:t>ne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buka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jelis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1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Gu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ru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7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Besa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6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In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sti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3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Teknologi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            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4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20"/>
                      <w:position w:val="0"/>
                      <w:sz w:val="14"/>
                      <w:szCs w:val="14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20"/>
                      <w:position w:val="0"/>
                      <w:sz w:val="14"/>
                      <w:szCs w:val="14"/>
                    </w:rPr>
                    <w:t>00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20"/>
                      <w:position w:val="0"/>
                      <w:sz w:val="14"/>
                      <w:szCs w:val="14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32"/>
                      <w:w w:val="12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nt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ng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umb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9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1"/>
                      <w:position w:val="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aya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Bandun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37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1"/>
                      <w:position w:val="2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73"/>
                      <w:position w:val="2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22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76"/>
                      <w:position w:val="2"/>
                      <w:sz w:val="18"/>
                      <w:szCs w:val="1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ala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10"/>
                      <w:position w:val="2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6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temuan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7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Il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mi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ah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35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ITB,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3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4"/>
                      <w:szCs w:val="14"/>
                    </w:rPr>
                    <w:t>28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4"/>
                      <w:szCs w:val="14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7"/>
                      <w:w w:val="100"/>
                      <w:position w:val="2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Wi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to,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8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et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1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al.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3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76"/>
                      <w:position w:val="0"/>
                      <w:sz w:val="18"/>
                      <w:szCs w:val="1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9"/>
                      <w:position w:val="0"/>
                      <w:sz w:val="18"/>
                      <w:szCs w:val="18"/>
                    </w:rPr>
                    <w:t>9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9"/>
                      <w:position w:val="0"/>
                      <w:sz w:val="18"/>
                      <w:szCs w:val="18"/>
                    </w:rPr>
                    <w:t>92.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3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Kea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rifan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9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Tra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Novembe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5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29"/>
                      <w:position w:val="3"/>
                      <w:sz w:val="14"/>
                      <w:szCs w:val="14"/>
                    </w:rPr>
                    <w:t>200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20"/>
                      <w:position w:val="3"/>
                      <w:sz w:val="14"/>
                      <w:szCs w:val="14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80"/>
                      <w:position w:val="3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3"/>
                      <w:sz w:val="14"/>
                      <w:szCs w:val="14"/>
                    </w:rPr>
                    <w:t>            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-3"/>
                      <w:w w:val="100"/>
                      <w:position w:val="3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kat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2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5"/>
                      <w:position w:val="0"/>
                      <w:sz w:val="18"/>
                      <w:szCs w:val="18"/>
                    </w:rPr>
                    <w:t>Pedes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95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5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95"/>
                      <w:position w:val="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95"/>
                      <w:position w:val="0"/>
                      <w:sz w:val="18"/>
                      <w:szCs w:val="1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16"/>
                      <w:w w:val="95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Dalam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37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15"/>
                      <w:position w:val="0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7"/>
                      <w:position w:val="0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229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ochsun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45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&amp;</w:t>
                  </w:r>
                  <w:r>
                    <w:rPr>
                      <w:rFonts w:cs="Arial" w:hAnsi="Arial" w:eastAsia="Arial" w:ascii="Arial"/>
                      <w:color w:val="1F1F1F"/>
                      <w:spacing w:val="12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Lesta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"/>
                      <w:w w:val="100"/>
                      <w:position w:val="2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6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2"/>
                      <w:position w:val="2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60"/>
                      <w:position w:val="2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-7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22"/>
                      <w:position w:val="2"/>
                      <w:sz w:val="14"/>
                      <w:szCs w:val="14"/>
                    </w:rPr>
                    <w:t>2012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86"/>
                      <w:position w:val="2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3"/>
                      <w:w w:val="100"/>
                      <w:position w:val="2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82"/>
                      <w:position w:val="2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10"/>
                      <w:position w:val="2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6"/>
                      <w:position w:val="2"/>
                      <w:sz w:val="18"/>
                      <w:szCs w:val="18"/>
                    </w:rPr>
                    <w:t>ud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-9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te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nt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ang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3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anggapan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             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6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Lingkung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11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15"/>
                      <w:position w:val="0"/>
                      <w:sz w:val="18"/>
                      <w:szCs w:val="18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75"/>
                      <w:position w:val="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3"/>
                      <w:position w:val="0"/>
                      <w:sz w:val="18"/>
                      <w:szCs w:val="18"/>
                    </w:rPr>
                    <w:t>du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9"/>
                      <w:position w:val="0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13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di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1"/>
                      <w:position w:val="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13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7"/>
                      <w:position w:val="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20"/>
                    <w:ind w:left="1776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Masyara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"/>
                      <w:w w:val="100"/>
                      <w:position w:val="2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at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21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erha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dap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Upaca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8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Adat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2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Ider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Bumi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            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9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Proyek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4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2"/>
                      <w:position w:val="0"/>
                      <w:sz w:val="18"/>
                      <w:szCs w:val="18"/>
                    </w:rPr>
                    <w:t>Pen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2"/>
                      <w:position w:val="0"/>
                      <w:sz w:val="18"/>
                      <w:szCs w:val="18"/>
                    </w:rPr>
                    <w:t>el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10"/>
                      <w:position w:val="0"/>
                      <w:sz w:val="18"/>
                      <w:szCs w:val="18"/>
                    </w:rPr>
                    <w:t>it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73"/>
                      <w:position w:val="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Pengkajia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776" w:right="-30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w w:val="101"/>
                      <w:position w:val="2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w w:val="73"/>
                      <w:position w:val="2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2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De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2"/>
                      <w:sz w:val="18"/>
                      <w:szCs w:val="18"/>
                    </w:rPr>
                    <w:t>ir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9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Glagah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5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8"/>
                      <w:position w:val="2"/>
                      <w:sz w:val="18"/>
                      <w:szCs w:val="18"/>
                    </w:rPr>
                    <w:t>Ban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yuw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3"/>
                      <w:position w:val="2"/>
                      <w:sz w:val="18"/>
                      <w:szCs w:val="18"/>
                    </w:rPr>
                    <w:t>angi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60"/>
                      <w:position w:val="2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6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Jurnal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26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Nila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"/>
                      <w:w w:val="100"/>
                      <w:position w:val="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nil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ai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6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ud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ya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28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8"/>
                      <w:position w:val="0"/>
                      <w:sz w:val="18"/>
                      <w:szCs w:val="18"/>
                    </w:rPr>
                    <w:t>Lok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9"/>
                      <w:position w:val="0"/>
                      <w:sz w:val="18"/>
                      <w:szCs w:val="18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60"/>
                      <w:position w:val="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17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20"/>
                    <w:ind w:left="1766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man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io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3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a,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22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29"/>
                      <w:position w:val="3"/>
                      <w:sz w:val="14"/>
                      <w:szCs w:val="14"/>
                    </w:rPr>
                    <w:t>9(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80"/>
                      <w:position w:val="3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21"/>
                      <w:position w:val="3"/>
                      <w:sz w:val="14"/>
                      <w:szCs w:val="14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21"/>
                      <w:position w:val="3"/>
                      <w:sz w:val="14"/>
                      <w:szCs w:val="14"/>
                    </w:rPr>
                    <w:t>:6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21"/>
                      <w:position w:val="3"/>
                      <w:sz w:val="14"/>
                      <w:szCs w:val="1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3"/>
                      <w:position w:val="3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23"/>
                      <w:position w:val="3"/>
                      <w:sz w:val="14"/>
                      <w:szCs w:val="14"/>
                    </w:rPr>
                    <w:t>3-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3"/>
                      <w:sz w:val="14"/>
                      <w:szCs w:val="14"/>
                    </w:rPr>
                    <w:t>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8"/>
                      <w:w w:val="100"/>
                      <w:position w:val="3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dikan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1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27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-1"/>
                      <w:sz w:val="18"/>
                      <w:szCs w:val="18"/>
                    </w:rPr>
                    <w:t>Ke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-1"/>
                      <w:sz w:val="18"/>
                      <w:szCs w:val="18"/>
                    </w:rPr>
                    <w:t>budayaan.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210"/>
                  </w:pPr>
                  <w:r>
                    <w:rPr>
                      <w:rFonts w:cs="Times New Roman" w:hAnsi="Times New Roman" w:eastAsia="Times New Roman" w:ascii="Times New Roman"/>
                      <w:color w:val="2F2F2F"/>
                      <w:w w:val="92"/>
                      <w:position w:val="2"/>
                      <w:sz w:val="18"/>
                      <w:szCs w:val="18"/>
                    </w:rPr>
                    <w:t>Sa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w w:val="109"/>
                      <w:position w:val="2"/>
                      <w:sz w:val="18"/>
                      <w:szCs w:val="18"/>
                    </w:rPr>
                    <w:t>rti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w w:val="101"/>
                      <w:position w:val="2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w w:val="73"/>
                      <w:position w:val="2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w w:val="60"/>
                      <w:position w:val="2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2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6"/>
                      <w:position w:val="2"/>
                      <w:sz w:val="18"/>
                      <w:szCs w:val="18"/>
                    </w:rPr>
                    <w:t>2004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0"/>
                      <w:w w:val="65"/>
                      <w:position w:val="2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84848"/>
                      <w:spacing w:val="1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Men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ggal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8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Kear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fa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26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Lokal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15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Nusant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1"/>
                      <w:w w:val="100"/>
                      <w:position w:val="2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6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2"/>
                      <w:sz w:val="18"/>
                      <w:szCs w:val="18"/>
                    </w:rPr>
                    <w:t>Se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2"/>
                      <w:sz w:val="18"/>
                      <w:szCs w:val="18"/>
                    </w:rPr>
                    <w:t>               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3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ord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ress.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16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0"/>
                      <w:sz w:val="18"/>
                      <w:szCs w:val="18"/>
                    </w:rPr>
                    <w:t>om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position w:val="0"/>
                      <w:sz w:val="18"/>
                      <w:szCs w:val="18"/>
                    </w:rPr>
                    <w:t>/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18"/>
                      <w:w w:val="10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44"/>
                      <w:position w:val="0"/>
                      <w:sz w:val="14"/>
                      <w:szCs w:val="14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44"/>
                      <w:position w:val="0"/>
                      <w:sz w:val="14"/>
                      <w:szCs w:val="1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86"/>
                      <w:position w:val="0"/>
                      <w:sz w:val="14"/>
                      <w:szCs w:val="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29"/>
                      <w:position w:val="0"/>
                      <w:sz w:val="14"/>
                      <w:szCs w:val="1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210"/>
                      <w:position w:val="0"/>
                      <w:sz w:val="14"/>
                      <w:szCs w:val="14"/>
                    </w:rPr>
                    <w:t>/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10"/>
                      <w:position w:val="0"/>
                      <w:sz w:val="14"/>
                      <w:szCs w:val="14"/>
                    </w:rPr>
                    <w:t>10/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2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11"/>
                      <w:position w:val="0"/>
                      <w:sz w:val="18"/>
                      <w:szCs w:val="18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766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bu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1"/>
                      <w:sz w:val="18"/>
                      <w:szCs w:val="18"/>
                    </w:rPr>
                    <w:t>ah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45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Kaj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1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3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1"/>
                      <w:position w:val="1"/>
                      <w:sz w:val="18"/>
                      <w:szCs w:val="18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99"/>
                      <w:position w:val="1"/>
                      <w:sz w:val="18"/>
                      <w:szCs w:val="18"/>
                    </w:rPr>
                    <w:t>ilsa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96"/>
                      <w:position w:val="1"/>
                      <w:sz w:val="18"/>
                      <w:szCs w:val="18"/>
                    </w:rPr>
                    <w:t>fati.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31"/>
                      <w:position w:val="1"/>
                      <w:sz w:val="18"/>
                      <w:szCs w:val="18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urnal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8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2"/>
                      <w:position w:val="1"/>
                      <w:sz w:val="18"/>
                      <w:szCs w:val="18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2"/>
                      <w:position w:val="1"/>
                      <w:sz w:val="18"/>
                      <w:szCs w:val="18"/>
                    </w:rPr>
                    <w:t>ilsafa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-1"/>
                      <w:w w:val="102"/>
                      <w:position w:val="1"/>
                      <w:sz w:val="18"/>
                      <w:szCs w:val="1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84848"/>
                      <w:spacing w:val="0"/>
                      <w:w w:val="82"/>
                      <w:position w:val="1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84848"/>
                      <w:spacing w:val="10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18"/>
                      <w:position w:val="1"/>
                      <w:sz w:val="14"/>
                      <w:szCs w:val="14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18"/>
                      <w:position w:val="1"/>
                      <w:sz w:val="14"/>
                      <w:szCs w:val="14"/>
                    </w:rPr>
                    <w:t>7(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18"/>
                      <w:position w:val="1"/>
                      <w:sz w:val="14"/>
                      <w:szCs w:val="14"/>
                    </w:rPr>
                    <w:t>2).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18"/>
                      <w:position w:val="1"/>
                      <w:sz w:val="14"/>
                      <w:szCs w:val="14"/>
                    </w:rPr>
                    <w:t>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1"/>
                      <w:w w:val="118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7"/>
                      <w:position w:val="0"/>
                      <w:sz w:val="18"/>
                      <w:szCs w:val="18"/>
                    </w:rPr>
                    <w:t>di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13"/>
                      <w:position w:val="0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4"/>
                      <w:position w:val="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29"/>
                      <w:position w:val="0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3"/>
                      <w:position w:val="0"/>
                      <w:sz w:val="18"/>
                      <w:szCs w:val="18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94"/>
                      <w:position w:val="0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2"/>
                      <w:position w:val="0"/>
                      <w:sz w:val="18"/>
                      <w:szCs w:val="1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8"/>
                      <w:position w:val="0"/>
                      <w:sz w:val="18"/>
                      <w:szCs w:val="18"/>
                    </w:rPr>
                    <w:t>ud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92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13"/>
                      <w:position w:val="0"/>
                      <w:sz w:val="18"/>
                      <w:szCs w:val="18"/>
                    </w:rPr>
                    <w:t>ya·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9"/>
                      <w:position w:val="0"/>
                      <w:sz w:val="18"/>
                      <w:szCs w:val="18"/>
                    </w:rPr>
                    <w:t>dan·kara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10"/>
                      <w:position w:val="0"/>
                      <w:sz w:val="18"/>
                      <w:szCs w:val="18"/>
                    </w:rPr>
                    <w:t>kt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1210"/>
                  </w:pP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1"/>
                      <w:sz w:val="18"/>
                      <w:szCs w:val="18"/>
                    </w:rPr>
                    <w:t>Suhar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tini.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8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40"/>
                      <w:position w:val="1"/>
                      <w:sz w:val="14"/>
                      <w:szCs w:val="14"/>
                    </w:rPr>
                    <w:t>2009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86"/>
                      <w:position w:val="1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1"/>
                      <w:sz w:val="14"/>
                      <w:szCs w:val="14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"/>
                      <w:w w:val="100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Ka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1"/>
                      <w:sz w:val="18"/>
                      <w:szCs w:val="18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ian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9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1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arifa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1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3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1"/>
                      <w:sz w:val="18"/>
                      <w:szCs w:val="18"/>
                    </w:rPr>
                    <w:t>Lok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Masyara•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position w:val="1"/>
                      <w:sz w:val="18"/>
                      <w:szCs w:val="18"/>
                    </w:rPr>
                    <w:t>               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0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2"/>
                      <w:position w:val="0"/>
                      <w:sz w:val="18"/>
                      <w:szCs w:val="18"/>
                    </w:rPr>
                    <w:t>dal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3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8"/>
                      <w:position w:val="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94"/>
                      <w:position w:val="0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6"/>
                      <w:position w:val="0"/>
                      <w:sz w:val="18"/>
                      <w:szCs w:val="18"/>
                    </w:rPr>
                    <w:t>kbm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61"/>
                      <w:position w:val="0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before="4"/>
                    <w:ind w:left="1766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kat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3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Dalam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Pen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laan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Sum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ber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4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da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2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100"/>
                      <w:sz w:val="18"/>
                      <w:szCs w:val="18"/>
                    </w:rPr>
                    <w:t>Alam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8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44"/>
                      <w:szCs w:val="44"/>
                    </w:rPr>
                    <w:jc w:val="right"/>
                  </w:pPr>
                  <w:r>
                    <w:rPr>
                      <w:rFonts w:cs="Arial" w:hAnsi="Arial" w:eastAsia="Arial" w:ascii="Arial"/>
                      <w:b/>
                      <w:color w:val="484848"/>
                      <w:w w:val="86"/>
                      <w:sz w:val="44"/>
                      <w:szCs w:val="4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84848"/>
                      <w:spacing w:val="25"/>
                      <w:w w:val="86"/>
                      <w:sz w:val="44"/>
                      <w:szCs w:val="44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484848"/>
                      <w:spacing w:val="0"/>
                      <w:w w:val="110"/>
                      <w:sz w:val="44"/>
                      <w:szCs w:val="44"/>
                    </w:rPr>
                    <w:t>ti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F2F2F"/>
          <w:w w:val="97"/>
          <w:sz w:val="18"/>
          <w:szCs w:val="18"/>
        </w:rPr>
        <w:t>2015)</w:t>
      </w:r>
      <w:r>
        <w:rPr>
          <w:rFonts w:cs="Times New Roman" w:hAnsi="Times New Roman" w:eastAsia="Times New Roman" w:ascii="Times New Roman"/>
          <w:color w:val="484848"/>
          <w:w w:val="59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484848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3-51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2F2F2F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85"/>
          <w:sz w:val="18"/>
          <w:szCs w:val="18"/>
        </w:rPr>
        <w:t>51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244"/>
        <w:ind w:left="6558" w:right="749" w:hanging="38"/>
      </w:pP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Seminar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F2F2F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Nasi•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F1F1F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dan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F1F1F"/>
          <w:spacing w:val="0"/>
          <w:w w:val="102"/>
          <w:sz w:val="18"/>
          <w:szCs w:val="18"/>
        </w:rPr>
        <w:t>en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erap</w:t>
      </w:r>
      <w:r>
        <w:rPr>
          <w:rFonts w:cs="Times New Roman" w:hAnsi="Times New Roman" w:eastAsia="Times New Roman" w:ascii="Times New Roman"/>
          <w:color w:val="1F1F1F"/>
          <w:spacing w:val="0"/>
          <w:w w:val="9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er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tas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Neg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color w:val="1F1F1F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83"/>
          <w:sz w:val="18"/>
          <w:szCs w:val="18"/>
        </w:rPr>
        <w:t>Yo</w:t>
      </w:r>
      <w:r>
        <w:rPr>
          <w:rFonts w:cs="Times New Roman" w:hAnsi="Times New Roman" w:eastAsia="Times New Roman" w:ascii="Times New Roman"/>
          <w:color w:val="1F1F1F"/>
          <w:spacing w:val="0"/>
          <w:w w:val="10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F2F2F"/>
          <w:spacing w:val="0"/>
          <w:w w:val="95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36" w:lineRule="auto" w:line="255"/>
        <w:ind w:left="6495" w:right="781" w:firstLine="35"/>
      </w:pP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fa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9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F1F1F"/>
          <w:spacing w:val="0"/>
          <w:w w:val="94"/>
          <w:sz w:val="18"/>
          <w:szCs w:val="18"/>
        </w:rPr>
        <w:t>ka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29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Dalam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F1F1F"/>
          <w:spacing w:val="0"/>
          <w:w w:val="10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F2F2F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Kas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us</w:t>
      </w:r>
      <w:r>
        <w:rPr>
          <w:rFonts w:cs="Times New Roman" w:hAnsi="Times New Roman" w:eastAsia="Times New Roman" w:ascii="Times New Roman"/>
          <w:color w:val="1F1F1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Di</w:t>
      </w:r>
      <w:r>
        <w:rPr>
          <w:rFonts w:cs="Arial" w:hAnsi="Arial" w:eastAsia="Arial" w:ascii="Arial"/>
          <w:color w:val="1F1F1F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Desa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200"/>
        <w:ind w:right="825"/>
      </w:pPr>
      <w:r>
        <w:rPr>
          <w:rFonts w:cs="Times New Roman" w:hAnsi="Times New Roman" w:eastAsia="Times New Roman" w:ascii="Times New Roman"/>
          <w:color w:val="2F2F2F"/>
          <w:spacing w:val="0"/>
          <w:w w:val="46"/>
          <w:position w:val="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F2F"/>
          <w:spacing w:val="0"/>
          <w:w w:val="46"/>
          <w:position w:val="4"/>
          <w:sz w:val="18"/>
          <w:szCs w:val="18"/>
        </w:rPr>
        <w:t>                   </w:t>
      </w:r>
      <w:r>
        <w:rPr>
          <w:rFonts w:cs="Times New Roman" w:hAnsi="Times New Roman" w:eastAsia="Times New Roman" w:ascii="Times New Roman"/>
          <w:color w:val="2F2F2F"/>
          <w:spacing w:val="14"/>
          <w:w w:val="46"/>
          <w:position w:val="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46"/>
          <w:position w:val="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F2F2F"/>
          <w:spacing w:val="0"/>
          <w:w w:val="46"/>
          <w:position w:val="4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F2F2F"/>
          <w:spacing w:val="13"/>
          <w:w w:val="46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0"/>
          <w:sz w:val="18"/>
          <w:szCs w:val="18"/>
        </w:rPr>
        <w:t>ja,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F2F2F"/>
          <w:spacing w:val="17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92"/>
          <w:position w:val="0"/>
          <w:sz w:val="18"/>
          <w:szCs w:val="18"/>
        </w:rPr>
        <w:t>Ka</w:t>
      </w:r>
      <w:r>
        <w:rPr>
          <w:rFonts w:cs="Times New Roman" w:hAnsi="Times New Roman" w:eastAsia="Times New Roman" w:ascii="Times New Roman"/>
          <w:color w:val="1F1F1F"/>
          <w:spacing w:val="0"/>
          <w:w w:val="105"/>
          <w:position w:val="0"/>
          <w:sz w:val="18"/>
          <w:szCs w:val="18"/>
        </w:rPr>
        <w:t>bupate</w:t>
      </w:r>
      <w:r>
        <w:rPr>
          <w:rFonts w:cs="Times New Roman" w:hAnsi="Times New Roman" w:eastAsia="Times New Roman" w:ascii="Times New Roman"/>
          <w:color w:val="2F2F2F"/>
          <w:spacing w:val="0"/>
          <w:w w:val="99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4" w:lineRule="auto" w:line="250"/>
        <w:ind w:left="6517" w:right="776" w:firstLine="63"/>
      </w:pPr>
      <w:r>
        <w:rPr>
          <w:rFonts w:cs="Times New Roman" w:hAnsi="Times New Roman" w:eastAsia="Times New Roman" w:ascii="Times New Roman"/>
          <w:i/>
          <w:color w:val="2F2F2F"/>
          <w:w w:val="101"/>
          <w:sz w:val="18"/>
          <w:szCs w:val="18"/>
        </w:rPr>
        <w:t>ngan</w:t>
      </w:r>
      <w:r>
        <w:rPr>
          <w:rFonts w:cs="Times New Roman" w:hAnsi="Times New Roman" w:eastAsia="Times New Roman" w:ascii="Times New Roman"/>
          <w:i/>
          <w:color w:val="484848"/>
          <w:w w:val="8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2F2F2F"/>
          <w:w w:val="119"/>
          <w:sz w:val="18"/>
          <w:szCs w:val="18"/>
        </w:rPr>
        <w:t>9(</w:t>
      </w:r>
      <w:r>
        <w:rPr>
          <w:rFonts w:cs="Times New Roman" w:hAnsi="Times New Roman" w:eastAsia="Times New Roman" w:ascii="Times New Roman"/>
          <w:i/>
          <w:color w:val="1F1F1F"/>
          <w:w w:val="9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i/>
          <w:color w:val="2F2F2F"/>
          <w:w w:val="125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i/>
          <w:color w:val="1F1F1F"/>
          <w:w w:val="6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i/>
          <w:color w:val="2F2F2F"/>
          <w:w w:val="103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i/>
          <w:color w:val="1F1F1F"/>
          <w:w w:val="100"/>
          <w:sz w:val="18"/>
          <w:szCs w:val="18"/>
        </w:rPr>
        <w:t>3-68.</w:t>
      </w:r>
      <w:r>
        <w:rPr>
          <w:rFonts w:cs="Times New Roman" w:hAnsi="Times New Roman" w:eastAsia="Times New Roman" w:ascii="Times New Roman"/>
          <w:i/>
          <w:color w:val="1F1F1F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alam</w:t>
      </w:r>
      <w:r>
        <w:rPr>
          <w:rFonts w:cs="Times New Roman" w:hAnsi="Times New Roman" w:eastAsia="Times New Roman" w:ascii="Times New Roman"/>
          <w:i/>
          <w:color w:val="2F2F2F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Kont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eks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96"/>
          <w:sz w:val="18"/>
          <w:szCs w:val="18"/>
        </w:rPr>
        <w:t>So</w:t>
      </w:r>
      <w:r>
        <w:rPr>
          <w:rFonts w:cs="Times New Roman" w:hAnsi="Times New Roman" w:eastAsia="Times New Roman" w:ascii="Times New Roman"/>
          <w:color w:val="2F2F2F"/>
          <w:spacing w:val="0"/>
          <w:w w:val="7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2F2F2F"/>
          <w:spacing w:val="0"/>
          <w:w w:val="7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2"/>
          <w:sz w:val="18"/>
          <w:szCs w:val="18"/>
        </w:rPr>
        <w:t>Hidup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6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84848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Bandung.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ind w:right="802"/>
      </w:pP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gku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ngan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2F2F2F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rbasis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14"/>
        <w:ind w:right="809"/>
      </w:pPr>
      <w:r>
        <w:rPr>
          <w:rFonts w:cs="Times New Roman" w:hAnsi="Times New Roman" w:eastAsia="Times New Roman" w:ascii="Times New Roman"/>
          <w:color w:val="2F2F2F"/>
          <w:w w:val="10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484848"/>
          <w:w w:val="6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84848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484848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Adity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F1F1F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Media.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244"/>
        <w:ind w:left="6560" w:right="790" w:firstLine="45"/>
      </w:pP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kal</w:t>
      </w:r>
      <w:r>
        <w:rPr>
          <w:rFonts w:cs="Times New Roman" w:hAnsi="Times New Roman" w:eastAsia="Times New Roman" w:ascii="Times New Roman"/>
          <w:i/>
          <w:color w:val="2F2F2F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i/>
          <w:color w:val="1F1F1F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99"/>
          <w:sz w:val="18"/>
          <w:szCs w:val="18"/>
        </w:rPr>
        <w:t>lin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4"/>
          <w:sz w:val="18"/>
          <w:szCs w:val="18"/>
        </w:rPr>
        <w:t>kunga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9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6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10"/>
        <w:ind w:right="801"/>
      </w:pP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1F1F1F"/>
          <w:spacing w:val="4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9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9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F1F1F"/>
          <w:spacing w:val="0"/>
          <w:w w:val="98"/>
          <w:sz w:val="18"/>
          <w:szCs w:val="18"/>
        </w:rPr>
        <w:t>mber</w:t>
      </w:r>
      <w:r>
        <w:rPr>
          <w:rFonts w:cs="Times New Roman" w:hAnsi="Times New Roman" w:eastAsia="Times New Roman" w:ascii="Times New Roman"/>
          <w:color w:val="1F1F1F"/>
          <w:spacing w:val="0"/>
          <w:w w:val="9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25"/>
          <w:w w:val="9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daya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11"/>
        <w:ind w:right="831"/>
      </w:pPr>
      <w:r>
        <w:rPr>
          <w:rFonts w:cs="Times New Roman" w:hAnsi="Times New Roman" w:eastAsia="Times New Roman" w:ascii="Times New Roman"/>
          <w:color w:val="1F1F1F"/>
          <w:spacing w:val="0"/>
          <w:w w:val="57"/>
          <w:position w:val="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1F1F1F"/>
          <w:spacing w:val="0"/>
          <w:w w:val="57"/>
          <w:position w:val="4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F1F1F"/>
          <w:spacing w:val="2"/>
          <w:w w:val="57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position w:val="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0"/>
          <w:sz w:val="18"/>
          <w:szCs w:val="18"/>
        </w:rPr>
        <w:t>is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33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98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11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F1F1F"/>
          <w:spacing w:val="0"/>
          <w:w w:val="106"/>
          <w:position w:val="0"/>
          <w:sz w:val="18"/>
          <w:szCs w:val="18"/>
        </w:rPr>
        <w:t>ta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position w:val="0"/>
          <w:sz w:val="18"/>
          <w:szCs w:val="18"/>
        </w:rPr>
        <w:t>khi</w:t>
      </w:r>
      <w:r>
        <w:rPr>
          <w:rFonts w:cs="Times New Roman" w:hAnsi="Times New Roman" w:eastAsia="Times New Roman" w:ascii="Times New Roman"/>
          <w:color w:val="1F1F1F"/>
          <w:spacing w:val="0"/>
          <w:w w:val="107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60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200"/>
        <w:ind w:right="2130"/>
      </w:pPr>
      <w:r>
        <w:rPr>
          <w:rFonts w:cs="Times New Roman" w:hAnsi="Times New Roman" w:eastAsia="Times New Roman" w:ascii="Times New Roman"/>
          <w:color w:val="1F1F1F"/>
          <w:w w:val="9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F2F2F"/>
          <w:w w:val="6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14"/>
        <w:ind w:right="842"/>
      </w:pP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ia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No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mo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F2F2F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2F2F2F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1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ahun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4"/>
        <w:ind w:right="1970"/>
      </w:pPr>
      <w:r>
        <w:rPr>
          <w:rFonts w:cs="Times New Roman" w:hAnsi="Times New Roman" w:eastAsia="Times New Roman" w:ascii="Times New Roman"/>
          <w:color w:val="2F2F2F"/>
          <w:w w:val="99"/>
          <w:sz w:val="18"/>
          <w:szCs w:val="18"/>
        </w:rPr>
        <w:t>Air</w:t>
      </w:r>
      <w:r>
        <w:rPr>
          <w:rFonts w:cs="Times New Roman" w:hAnsi="Times New Roman" w:eastAsia="Times New Roman" w:ascii="Times New Roman"/>
          <w:color w:val="1F1F1F"/>
          <w:w w:val="6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14" w:lineRule="auto" w:line="251"/>
        <w:ind w:left="6546" w:right="800" w:firstLine="31"/>
      </w:pP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iona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Masya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10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ay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Pem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eliharaan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4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9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6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1F1F1F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4"/>
          <w:sz w:val="18"/>
          <w:szCs w:val="18"/>
        </w:rPr>
        <w:t>Jakart</w:t>
      </w:r>
      <w:r>
        <w:rPr>
          <w:rFonts w:cs="Times New Roman" w:hAnsi="Times New Roman" w:eastAsia="Times New Roman" w:ascii="Times New Roman"/>
          <w:color w:val="1F1F1F"/>
          <w:spacing w:val="-1"/>
          <w:w w:val="10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484848"/>
          <w:spacing w:val="0"/>
          <w:w w:val="6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84848"/>
          <w:spacing w:val="0"/>
          <w:w w:val="6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F2F2F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dan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104"/>
          <w:sz w:val="18"/>
          <w:szCs w:val="18"/>
        </w:rPr>
        <w:t>mbin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parte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en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Pe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 </w:t>
      </w:r>
      <w:hyperlink r:id="rId51">
        <w:r>
          <w:rPr>
            <w:rFonts w:cs="Times New Roman" w:hAnsi="Times New Roman" w:eastAsia="Times New Roman" w:ascii="Times New Roman"/>
            <w:i/>
            <w:color w:val="1F1F1F"/>
            <w:spacing w:val="0"/>
            <w:w w:val="92"/>
            <w:sz w:val="18"/>
            <w:szCs w:val="18"/>
          </w:rPr>
          <w:t>h</w:t>
        </w:r>
        <w:r>
          <w:rPr>
            <w:rFonts w:cs="Times New Roman" w:hAnsi="Times New Roman" w:eastAsia="Times New Roman" w:ascii="Times New Roman"/>
            <w:i/>
            <w:color w:val="2F2F2F"/>
            <w:spacing w:val="0"/>
            <w:w w:val="113"/>
            <w:sz w:val="18"/>
            <w:szCs w:val="18"/>
          </w:rPr>
          <w:t>ttp</w:t>
        </w:r>
        <w:r>
          <w:rPr>
            <w:rFonts w:cs="Times New Roman" w:hAnsi="Times New Roman" w:eastAsia="Times New Roman" w:ascii="Times New Roman"/>
            <w:i/>
            <w:color w:val="484848"/>
            <w:spacing w:val="0"/>
            <w:w w:val="78"/>
            <w:sz w:val="18"/>
            <w:szCs w:val="18"/>
          </w:rPr>
          <w:t>:</w:t>
        </w:r>
        <w:r>
          <w:rPr>
            <w:rFonts w:cs="Times New Roman" w:hAnsi="Times New Roman" w:eastAsia="Times New Roman" w:ascii="Times New Roman"/>
            <w:i/>
            <w:color w:val="2F2F2F"/>
            <w:spacing w:val="0"/>
            <w:w w:val="131"/>
            <w:sz w:val="18"/>
            <w:szCs w:val="18"/>
          </w:rPr>
          <w:t>/</w:t>
        </w:r>
        <w:r>
          <w:rPr>
            <w:rFonts w:cs="Times New Roman" w:hAnsi="Times New Roman" w:eastAsia="Times New Roman" w:ascii="Times New Roman"/>
            <w:i/>
            <w:color w:val="484848"/>
            <w:spacing w:val="0"/>
            <w:w w:val="131"/>
            <w:sz w:val="18"/>
            <w:szCs w:val="18"/>
          </w:rPr>
          <w:t>/</w:t>
        </w:r>
        <w:r>
          <w:rPr>
            <w:rFonts w:cs="Times New Roman" w:hAnsi="Times New Roman" w:eastAsia="Times New Roman" w:ascii="Times New Roman"/>
            <w:i/>
            <w:color w:val="2F2F2F"/>
            <w:spacing w:val="0"/>
            <w:w w:val="103"/>
            <w:sz w:val="18"/>
            <w:szCs w:val="18"/>
          </w:rPr>
          <w:t>ha</w:t>
        </w:r>
        <w:r>
          <w:rPr>
            <w:rFonts w:cs="Times New Roman" w:hAnsi="Times New Roman" w:eastAsia="Times New Roman" w:ascii="Times New Roman"/>
            <w:i/>
            <w:color w:val="1F1F1F"/>
            <w:spacing w:val="0"/>
            <w:w w:val="105"/>
            <w:sz w:val="18"/>
            <w:szCs w:val="18"/>
          </w:rPr>
          <w:t>mimnov</w:t>
        </w:r>
        <w:r>
          <w:rPr>
            <w:rFonts w:cs="Times New Roman" w:hAnsi="Times New Roman" w:eastAsia="Times New Roman" w:ascii="Times New Roman"/>
            <w:i/>
            <w:color w:val="2F2F2F"/>
            <w:spacing w:val="0"/>
            <w:w w:val="92"/>
            <w:sz w:val="18"/>
            <w:szCs w:val="18"/>
          </w:rPr>
          <w:t>a</w:t>
        </w:r>
      </w:hyperlink>
      <w:r>
        <w:rPr>
          <w:rFonts w:cs="Times New Roman" w:hAnsi="Times New Roman" w:eastAsia="Times New Roman" w:ascii="Times New Roman"/>
          <w:i/>
          <w:color w:val="1F1F1F"/>
          <w:spacing w:val="0"/>
          <w:w w:val="6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180"/>
        <w:ind w:right="849"/>
      </w:pP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10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i/>
          <w:color w:val="484848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nil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ai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2F2F2F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6"/>
          <w:sz w:val="18"/>
          <w:szCs w:val="18"/>
        </w:rPr>
        <w:t>ilai-p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97"/>
          <w:sz w:val="18"/>
          <w:szCs w:val="18"/>
        </w:rPr>
        <w:t>n•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4"/>
        <w:ind w:right="1003"/>
      </w:pPr>
      <w:r>
        <w:rPr>
          <w:rFonts w:cs="Times New Roman" w:hAnsi="Times New Roman" w:eastAsia="Times New Roman" w:ascii="Times New Roman"/>
          <w:i/>
          <w:color w:val="2F2F2F"/>
          <w:w w:val="110"/>
          <w:sz w:val="18"/>
          <w:szCs w:val="18"/>
        </w:rPr>
        <w:t>er-b</w:t>
      </w:r>
      <w:r>
        <w:rPr>
          <w:rFonts w:cs="Times New Roman" w:hAnsi="Times New Roman" w:eastAsia="Times New Roman" w:ascii="Times New Roman"/>
          <w:i/>
          <w:color w:val="2F2F2F"/>
          <w:spacing w:val="-1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7"/>
          <w:sz w:val="18"/>
          <w:szCs w:val="18"/>
        </w:rPr>
        <w:t>ngsa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4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03"/>
          <w:sz w:val="18"/>
          <w:szCs w:val="18"/>
        </w:rPr>
        <w:t>pb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8"/>
          <w:sz w:val="18"/>
          <w:szCs w:val="18"/>
        </w:rPr>
        <w:t>kb•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4"/>
          <w:szCs w:val="44"/>
        </w:rPr>
        <w:jc w:val="right"/>
        <w:ind w:right="901"/>
      </w:pPr>
      <w:r>
        <w:rPr>
          <w:rFonts w:cs="Arial" w:hAnsi="Arial" w:eastAsia="Arial" w:ascii="Arial"/>
          <w:b/>
          <w:color w:val="6E6E72"/>
          <w:spacing w:val="0"/>
          <w:w w:val="32"/>
          <w:sz w:val="44"/>
          <w:szCs w:val="44"/>
        </w:rPr>
        <w:t>r</w:t>
      </w:r>
      <w:r>
        <w:rPr>
          <w:rFonts w:cs="Arial" w:hAnsi="Arial" w:eastAsia="Arial" w:ascii="Arial"/>
          <w:b/>
          <w:color w:val="6E6E72"/>
          <w:spacing w:val="0"/>
          <w:w w:val="32"/>
          <w:sz w:val="44"/>
          <w:szCs w:val="44"/>
        </w:rPr>
        <w:t>      </w:t>
      </w:r>
      <w:r>
        <w:rPr>
          <w:rFonts w:cs="Arial" w:hAnsi="Arial" w:eastAsia="Arial" w:ascii="Arial"/>
          <w:b/>
          <w:color w:val="6E6E72"/>
          <w:spacing w:val="15"/>
          <w:w w:val="32"/>
          <w:sz w:val="44"/>
          <w:szCs w:val="44"/>
        </w:rPr>
        <w:t> </w:t>
      </w:r>
      <w:r>
        <w:rPr>
          <w:rFonts w:cs="Arial" w:hAnsi="Arial" w:eastAsia="Arial" w:ascii="Arial"/>
          <w:b/>
          <w:color w:val="484848"/>
          <w:spacing w:val="0"/>
          <w:w w:val="100"/>
          <w:sz w:val="44"/>
          <w:szCs w:val="44"/>
        </w:rPr>
        <w:t>l</w:t>
      </w:r>
      <w:r>
        <w:rPr>
          <w:rFonts w:cs="Arial" w:hAnsi="Arial" w:eastAsia="Arial" w:ascii="Arial"/>
          <w:b/>
          <w:color w:val="484848"/>
          <w:spacing w:val="27"/>
          <w:w w:val="100"/>
          <w:sz w:val="44"/>
          <w:szCs w:val="44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JDUIHIRLS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23"/>
          <w:position w:val="-6"/>
          <w:sz w:val="44"/>
          <w:szCs w:val="4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sectPr>
      <w:pgSz w:w="12240" w:h="20160"/>
      <w:pgMar w:top="880" w:bottom="280" w:left="1720" w:right="17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hyperlink" Target="http://dx.doi.org/10.15294/" TargetMode="External"/><Relationship Id="rId17" Type="http://schemas.openxmlformats.org/officeDocument/2006/relationships/hyperlink" Target="mailto:sumarmimpd@yahooco.id" TargetMode="External"/><Relationship Id="rId18" Type="http://schemas.openxmlformats.org/officeDocument/2006/relationships/image" Target="media/image13.jpg"/><Relationship Id="rId19" Type="http://schemas.openxmlformats.org/officeDocument/2006/relationships/hyperlink" Target="http://journal.unnes.ac.id/nju/index.php/" TargetMode="External"/><Relationship Id="rId20" Type="http://schemas.openxmlformats.org/officeDocument/2006/relationships/hyperlink" Target="http://dx.doi.org/10.15294/" TargetMode="External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33" Type="http://schemas.openxmlformats.org/officeDocument/2006/relationships/image" Target="media/image26.jpg"/><Relationship Id="rId34" Type="http://schemas.openxmlformats.org/officeDocument/2006/relationships/image" Target="media/image27.jpg"/><Relationship Id="rId35" Type="http://schemas.openxmlformats.org/officeDocument/2006/relationships/image" Target="media/image28.png"/><Relationship Id="rId36" Type="http://schemas.openxmlformats.org/officeDocument/2006/relationships/image" Target="media/image29.jpg"/><Relationship Id="rId37" Type="http://schemas.openxmlformats.org/officeDocument/2006/relationships/image" Target="media/image30.jpg"/><Relationship Id="rId38" Type="http://schemas.openxmlformats.org/officeDocument/2006/relationships/image" Target="media/image31.jpg"/><Relationship Id="rId39" Type="http://schemas.openxmlformats.org/officeDocument/2006/relationships/image" Target="media/image32.jpg"/><Relationship Id="rId40" Type="http://schemas.openxmlformats.org/officeDocument/2006/relationships/image" Target="media/image33.jpg"/><Relationship Id="rId41" Type="http://schemas.openxmlformats.org/officeDocument/2006/relationships/image" Target="media/image34.jpg"/><Relationship Id="rId42" Type="http://schemas.openxmlformats.org/officeDocument/2006/relationships/image" Target="media/image35.png"/><Relationship Id="rId43" Type="http://schemas.openxmlformats.org/officeDocument/2006/relationships/image" Target="media/image36.jpg"/><Relationship Id="rId44" Type="http://schemas.openxmlformats.org/officeDocument/2006/relationships/image" Target="media/image37.jpg"/><Relationship Id="rId45" Type="http://schemas.openxmlformats.org/officeDocument/2006/relationships/image" Target="media/image38.jpg"/><Relationship Id="rId46" Type="http://schemas.openxmlformats.org/officeDocument/2006/relationships/image" Target="media/image39.jpg"/><Relationship Id="rId47" Type="http://schemas.openxmlformats.org/officeDocument/2006/relationships/image" Target="media/image40.jpg"/><Relationship Id="rId48" Type="http://schemas.openxmlformats.org/officeDocument/2006/relationships/image" Target="media/image41.jpg"/><Relationship Id="rId49" Type="http://schemas.openxmlformats.org/officeDocument/2006/relationships/image" Target="media/image42.jpg"/><Relationship Id="rId50" Type="http://schemas.openxmlformats.org/officeDocument/2006/relationships/hyperlink" Target="http://djatfes" TargetMode="External"/><Relationship Id="rId51" Type="http://schemas.openxmlformats.org/officeDocument/2006/relationships/hyperlink" Target="http://hamimnova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