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3463" w:right="2893"/>
      </w:pP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KEL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2273" w:right="1710"/>
      </w:pP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TEKS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GI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46"/>
      </w:pPr>
      <w:r>
        <w:pict>
          <v:shape type="#_x0000_t75" style="width:108.9pt;height:109.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60"/>
        <w:ind w:left="717" w:right="154"/>
      </w:pP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AK</w:t>
      </w:r>
      <w:r>
        <w:rPr>
          <w:rFonts w:cs="Times New Roman" w:hAnsi="Times New Roman" w:eastAsia="Times New Roman" w:ascii="Times New Roman"/>
          <w:b/>
          <w:spacing w:val="-1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LA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ARAN</w:t>
      </w:r>
      <w:r>
        <w:rPr>
          <w:rFonts w:cs="Times New Roman" w:hAnsi="Times New Roman" w:eastAsia="Times New Roman" w:ascii="Times New Roman"/>
          <w:b/>
          <w:spacing w:val="-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MUAT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9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DI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ATU</w:t>
      </w:r>
      <w:r>
        <w:rPr>
          <w:rFonts w:cs="Times New Roman" w:hAnsi="Times New Roman" w:eastAsia="Times New Roman" w:ascii="Times New Roman"/>
          <w:b/>
          <w:spacing w:val="-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" w:lineRule="exact" w:line="360"/>
        <w:ind w:left="830" w:right="267" w:firstLine="3"/>
      </w:pP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UNT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NI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AT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AN</w:t>
      </w:r>
      <w:r>
        <w:rPr>
          <w:rFonts w:cs="Times New Roman" w:hAnsi="Times New Roman" w:eastAsia="Times New Roman" w:ascii="Times New Roman"/>
          <w:b/>
          <w:spacing w:val="-2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LI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SK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-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SIS</w:t>
      </w:r>
      <w:r>
        <w:rPr>
          <w:rFonts w:cs="Times New Roman" w:hAnsi="Times New Roman" w:eastAsia="Times New Roman" w:ascii="Times New Roman"/>
          <w:b/>
          <w:spacing w:val="3"/>
          <w:w w:val="99"/>
          <w:sz w:val="32"/>
          <w:szCs w:val="3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DI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DAE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AH</w:t>
      </w:r>
      <w:r>
        <w:rPr>
          <w:rFonts w:cs="Times New Roman" w:hAnsi="Times New Roman" w:eastAsia="Times New Roman" w:ascii="Times New Roman"/>
          <w:b/>
          <w:spacing w:val="-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RPENCIL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PATEN</w:t>
      </w:r>
      <w:r>
        <w:rPr>
          <w:rFonts w:cs="Times New Roman" w:hAnsi="Times New Roman" w:eastAsia="Times New Roman" w:ascii="Times New Roman"/>
          <w:b/>
          <w:spacing w:val="-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99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4182" w:right="3611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eh: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331" w:right="1763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urul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b/>
          <w:spacing w:val="6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00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343" w:right="1774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314" w:right="1749"/>
        <w:sectPr>
          <w:pgNumType w:start="1"/>
          <w:pgMar w:footer="761" w:header="0" w:top="1560" w:bottom="280" w:left="1680" w:right="1680"/>
          <w:footerReference w:type="default" r:id="rId4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EGE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20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571" w:right="400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Satu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" w:lineRule="exact" w:line="320"/>
        <w:ind w:left="2259" w:right="1086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ntuk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fe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Ski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rpen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bu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857" w:right="23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Mukhadis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193" w:right="1724" w:hanging="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hyperlink r:id="rId6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ulf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n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  <w:u w:val="single" w:color="000000"/>
          </w:rPr>
          <w:t>@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  <w:u w:val="single" w:color="000000"/>
          </w:rPr>
          <w:t>y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hoo.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c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o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  <w:t>m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;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hyperlink r:id="rId7"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  <w:u w:val="single" w:color="000000"/>
          </w:rPr>
          <w:t>m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ukh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dis_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  <w:u w:val="single" w:color="000000"/>
          </w:rPr>
          <w:t>@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  <w:u w:val="single" w:color="000000"/>
          </w:rPr>
          <w:t>y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hoo.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  <w:t>c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  <w:u w:val="single" w:color="000000"/>
          </w:rPr>
          <w:t>o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  <w:u w:val="single" w:color="000000"/>
          </w:rPr>
          <w:t>m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  <w:u w:val="single" w:color="000000"/>
          </w:rPr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296" w:right="77" w:firstLine="1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Stud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cal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Learn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oof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School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Stude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egenc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ontent.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rkshops,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students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kshop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ield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dominant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follow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ws: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ssava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lesson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296" w:right="67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 w:right="426"/>
      </w:pP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words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arning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sch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sewing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orm,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assava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hips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296" w:right="76" w:firstLine="1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Pencapa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ocus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oups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kshop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2)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nun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ahun,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2013.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124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i: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nstruksi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siden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(SD)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-15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drop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/MTs;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mensuks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(5)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Edu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5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jauh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kses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8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Stones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ropinsi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drop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huruf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ntong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ironis,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dikaitkan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sional).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menimbu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didukung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.1187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180i.162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dkk.,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km,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turun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lok,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onthel,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(5)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9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588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95%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5%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usia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87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hun)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k/belum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jaminan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murni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3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tas.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maksim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pukul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Komunikas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81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dikelompokk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manusia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diprioritask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rikulum/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diprioritask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6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KTSP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ksibel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75%)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(sisw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8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untuk: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rikulum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oso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laupun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ini.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DE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NDAK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0"/>
        <w:ind w:left="588" w:right="80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puan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7"/>
      </w:pP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njahit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ndikbud,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82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fisien.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njahit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79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8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sekolah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ruju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sifikasi/krite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ripik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" w:lineRule="auto" w:line="360"/>
        <w:ind w:left="588" w:right="81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encapai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ocus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groups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Sedan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npa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bM.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1)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ebu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puan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buat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3)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depan.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8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Aktiv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spesi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onal</w:t>
      </w:r>
      <w:r>
        <w:rPr>
          <w:rFonts w:cs="Times New Roman" w:hAnsi="Times New Roman" w:eastAsia="Times New Roman" w:ascii="Times New Roman"/>
          <w:i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Groups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Disc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ioritas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 w:lineRule="auto" w:line="359"/>
        <w:ind w:left="588" w:right="78" w:firstLine="720"/>
      </w:pP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diundan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mendiskus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1"/>
        <w:ind w:left="588" w:right="86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kolah/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75" w:firstLine="720"/>
      </w:pP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njahit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dibelikan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75" w:firstLine="902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ls.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mpok).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orkshop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si: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78" w:firstLine="720"/>
      </w:pP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both"/>
        <w:ind w:left="588" w:right="4811"/>
      </w:pP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ASIL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ND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8" w:firstLine="720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58"/>
        <w:ind w:left="588" w:right="177" w:firstLine="708"/>
      </w:pP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D: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awar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25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82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Sedan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gosa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1815"/>
      </w:pPr>
      <w:r>
        <w:pict>
          <v:group style="position:absolute;margin-left:113.13pt;margin-top:-0.486875pt;width:397.62pt;height:0.58pt;mso-position-horizontal-relative:page;mso-position-vertical-relative:paragraph;z-index:-837" coordorigin="2263,-10" coordsize="7952,12">
            <v:shape style="position:absolute;left:2268;top:-4;width:554;height:0" coordorigin="2268,-4" coordsize="554,0" path="m2268,-4l2823,-4e" filled="f" stroked="t" strokeweight="0.58pt" strokecolor="#000000">
              <v:path arrowok="t"/>
            </v:shape>
            <v:shape style="position:absolute;left:2823;top:-4;width:10;height:0" coordorigin="2823,-4" coordsize="10,0" path="m2823,-4l2832,-4e" filled="f" stroked="t" strokeweight="0.58pt" strokecolor="#000000">
              <v:path arrowok="t"/>
            </v:shape>
            <v:shape style="position:absolute;left:2832;top:-4;width:3024;height:0" coordorigin="2832,-4" coordsize="3024,0" path="m2832,-4l5857,-4e" filled="f" stroked="t" strokeweight="0.58pt" strokecolor="#000000">
              <v:path arrowok="t"/>
            </v:shape>
            <v:shape style="position:absolute;left:5857;top:-4;width:10;height:0" coordorigin="5857,-4" coordsize="10,0" path="m5857,-4l5867,-4e" filled="f" stroked="t" strokeweight="0.58pt" strokecolor="#000000">
              <v:path arrowok="t"/>
            </v:shape>
            <v:shape style="position:absolute;left:5867;top:-4;width:4343;height:0" coordorigin="5867,-4" coordsize="4343,0" path="m5867,-4l10209,-4e" filled="f" stroked="t" strokeweight="0.58pt" strokecolor="#000000">
              <v:path arrowok="t"/>
            </v:shape>
            <w10:wrap type="none"/>
          </v:group>
        </w:pict>
      </w:r>
      <w:r>
        <w:pict>
          <v:shape type="#_x0000_t202" style="position:absolute;margin-left:119.9pt;margin-top:8.38704pt;width:14.616pt;height:12pt;mso-position-horizontal-relative:page;mso-position-vertical-relative:paragraph;z-index:-8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5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520" w:val="left"/>
        </w:tabs>
        <w:jc w:val="left"/>
        <w:spacing w:lineRule="exact" w:line="320"/>
        <w:ind w:left="1152"/>
      </w:pPr>
      <w:r>
        <w:rPr>
          <w:rFonts w:cs="Times New Roman" w:hAnsi="Times New Roman" w:eastAsia="Times New Roman" w:ascii="Times New Roman"/>
          <w:b/>
          <w:position w:val="-2"/>
          <w:sz w:val="24"/>
          <w:szCs w:val="24"/>
        </w:rPr>
      </w:r>
      <w:r>
        <w:rPr>
          <w:rFonts w:cs="Times New Roman" w:hAnsi="Times New Roman" w:eastAsia="Times New Roman" w:ascii="Times New Roman"/>
          <w:b/>
          <w:position w:val="-2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b/>
          <w:spacing w:val="-7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-7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  <w:t>Di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  <w:t>d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  <w:t>is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-1"/>
          <w:position w:val="-2"/>
          <w:sz w:val="24"/>
          <w:szCs w:val="24"/>
          <w:u w:val="single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  <w:t>si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  <w:t>an</w:t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2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b/>
          <w:spacing w:val="2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2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                        </w:t>
      </w:r>
      <w:r>
        <w:rPr>
          <w:rFonts w:cs="Times New Roman" w:hAnsi="Times New Roman" w:eastAsia="Times New Roman" w:ascii="Times New Roman"/>
          <w:b/>
          <w:spacing w:val="-12"/>
          <w:position w:val="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-12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Has</w:t>
      </w:r>
      <w:r>
        <w:rPr>
          <w:rFonts w:cs="Times New Roman" w:hAnsi="Times New Roman" w:eastAsia="Times New Roman" w:ascii="Times New Roman"/>
          <w:b/>
          <w:spacing w:val="1"/>
          <w:position w:val="12"/>
          <w:sz w:val="24"/>
          <w:szCs w:val="24"/>
          <w:u w:val="single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l</w:t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Dis</w:t>
      </w:r>
      <w:r>
        <w:rPr>
          <w:rFonts w:cs="Times New Roman" w:hAnsi="Times New Roman" w:eastAsia="Times New Roman" w:ascii="Times New Roman"/>
          <w:b/>
          <w:spacing w:val="-1"/>
          <w:position w:val="12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-1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1"/>
          <w:position w:val="12"/>
          <w:sz w:val="24"/>
          <w:szCs w:val="24"/>
          <w:u w:val="single" w:color="000000"/>
        </w:rPr>
        <w:t>u</w:t>
      </w:r>
      <w:r>
        <w:rPr>
          <w:rFonts w:cs="Times New Roman" w:hAnsi="Times New Roman" w:eastAsia="Times New Roman" w:ascii="Times New Roman"/>
          <w:b/>
          <w:spacing w:val="1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si</w:t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2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"/>
          <w:szCs w:val="1"/>
        </w:rPr>
        <w:jc w:val="left"/>
        <w:spacing w:before="7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58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2" w:hRule="exact"/>
        </w:trPr>
        <w:tc>
          <w:tcPr>
            <w:tcW w:w="5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diha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ndukung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Tidak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kompet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n)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swa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kung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otensi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iki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tebu,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n)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ls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Membu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kripik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h/ak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dikemb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hit</w:t>
            </w:r>
          </w:p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untuk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0812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0906094)</w:t>
            </w:r>
          </w:p>
        </w:tc>
      </w:tr>
      <w:tr>
        <w:trPr>
          <w:trHeight w:val="558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/>
        </w:tc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</w:p>
        </w:tc>
        <w:tc>
          <w:tcPr>
            <w:tcW w:w="43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855057887)</w:t>
            </w:r>
          </w:p>
        </w:tc>
      </w:tr>
    </w:tbl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1817"/>
      </w:pPr>
      <w:r>
        <w:pict>
          <v:group style="position:absolute;margin-left:113.13pt;margin-top:-0.366855pt;width:402.9pt;height:0.57998pt;mso-position-horizontal-relative:page;mso-position-vertical-relative:paragraph;z-index:-836" coordorigin="2263,-7" coordsize="8058,12">
            <v:shape style="position:absolute;left:2268;top:-2;width:554;height:0" coordorigin="2268,-2" coordsize="554,0" path="m2268,-2l2823,-2e" filled="f" stroked="t" strokeweight="0.57998pt" strokecolor="#000000">
              <v:path arrowok="t"/>
            </v:shape>
            <v:shape style="position:absolute;left:2823;top:-2;width:10;height:0" coordorigin="2823,-2" coordsize="10,0" path="m2823,-2l2832,-2e" filled="f" stroked="t" strokeweight="0.57998pt" strokecolor="#000000">
              <v:path arrowok="t"/>
            </v:shape>
            <v:shape style="position:absolute;left:2832;top:-2;width:3029;height:0" coordorigin="2832,-2" coordsize="3029,0" path="m2832,-2l5862,-2e" filled="f" stroked="t" strokeweight="0.57998pt" strokecolor="#000000">
              <v:path arrowok="t"/>
            </v:shape>
            <v:shape style="position:absolute;left:5862;top:-2;width:10;height:0" coordorigin="5862,-2" coordsize="10,0" path="m5862,-2l5871,-2e" filled="f" stroked="t" strokeweight="0.57998pt" strokecolor="#000000">
              <v:path arrowok="t"/>
            </v:shape>
            <v:shape style="position:absolute;left:5871;top:-2;width:4443;height:0" coordorigin="5871,-2" coordsize="4443,0" path="m5871,-2l10315,-2e" filled="f" stroked="t" strokeweight="0.57998pt" strokecolor="#000000">
              <v:path arrowok="t"/>
            </v:shape>
            <w10:wrap type="none"/>
          </v:group>
        </w:pict>
      </w:r>
      <w:r>
        <w:pict>
          <v:shape type="#_x0000_t202" style="position:absolute;margin-left:119.9pt;margin-top:8.38704pt;width:14.616pt;height:12pt;mso-position-horizontal-relative:page;mso-position-vertical-relative:paragraph;z-index:-8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5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620" w:val="left"/>
        </w:tabs>
        <w:jc w:val="left"/>
        <w:spacing w:lineRule="exact" w:line="320"/>
        <w:ind w:left="1152"/>
      </w:pPr>
      <w:r>
        <w:pict>
          <v:group style="position:absolute;margin-left:113.42pt;margin-top:16.9402pt;width:27.72pt;height:0pt;mso-position-horizontal-relative:page;mso-position-vertical-relative:paragraph;z-index:-835" coordorigin="2268,339" coordsize="554,0">
            <v:shape style="position:absolute;left:2268;top:339;width:554;height:0" coordorigin="2268,339" coordsize="554,0" path="m2268,339l2823,339e" filled="f" stroked="t" strokeweight="0.5799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b/>
          <w:position w:val="-1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b/>
          <w:spacing w:val="-7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-7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  <w:t>Di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  <w:t>d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  <w:t>is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-1"/>
          <w:position w:val="-1"/>
          <w:sz w:val="24"/>
          <w:szCs w:val="24"/>
          <w:u w:val="single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  <w:t>si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  <w:t>an</w:t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-1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b/>
          <w:spacing w:val="7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7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                         </w:t>
      </w:r>
      <w:r>
        <w:rPr>
          <w:rFonts w:cs="Times New Roman" w:hAnsi="Times New Roman" w:eastAsia="Times New Roman" w:ascii="Times New Roman"/>
          <w:b/>
          <w:spacing w:val="-21"/>
          <w:position w:val="1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-21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Has</w:t>
      </w:r>
      <w:r>
        <w:rPr>
          <w:rFonts w:cs="Times New Roman" w:hAnsi="Times New Roman" w:eastAsia="Times New Roman" w:ascii="Times New Roman"/>
          <w:b/>
          <w:spacing w:val="1"/>
          <w:position w:val="13"/>
          <w:sz w:val="24"/>
          <w:szCs w:val="24"/>
          <w:u w:val="single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l</w:t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Dis</w:t>
      </w:r>
      <w:r>
        <w:rPr>
          <w:rFonts w:cs="Times New Roman" w:hAnsi="Times New Roman" w:eastAsia="Times New Roman" w:ascii="Times New Roman"/>
          <w:b/>
          <w:spacing w:val="-1"/>
          <w:position w:val="13"/>
          <w:sz w:val="24"/>
          <w:szCs w:val="24"/>
          <w:u w:val="single" w:color="000000"/>
        </w:rPr>
        <w:t>k</w:t>
      </w:r>
      <w:r>
        <w:rPr>
          <w:rFonts w:cs="Times New Roman" w:hAnsi="Times New Roman" w:eastAsia="Times New Roman" w:ascii="Times New Roman"/>
          <w:b/>
          <w:spacing w:val="-1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1"/>
          <w:position w:val="13"/>
          <w:sz w:val="24"/>
          <w:szCs w:val="24"/>
          <w:u w:val="single" w:color="000000"/>
        </w:rPr>
        <w:t>u</w:t>
      </w:r>
      <w:r>
        <w:rPr>
          <w:rFonts w:cs="Times New Roman" w:hAnsi="Times New Roman" w:eastAsia="Times New Roman" w:ascii="Times New Roman"/>
          <w:b/>
          <w:spacing w:val="1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si</w:t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b/>
          <w:spacing w:val="0"/>
          <w:position w:val="13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"/>
          <w:szCs w:val="1"/>
        </w:rPr>
        <w:jc w:val="left"/>
        <w:spacing w:before="4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65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0" w:hRule="exact"/>
        </w:trPr>
        <w:tc>
          <w:tcPr>
            <w:tcW w:w="49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diha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roduk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wa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rsif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ntal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bisa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njadi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kompeti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if)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otensi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iki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swa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</w:tr>
      <w:tr>
        <w:trPr>
          <w:trHeight w:val="276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rsif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358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Mulok</w:t>
            </w:r>
          </w:p>
        </w:tc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man)</w:t>
            </w:r>
          </w:p>
        </w:tc>
      </w:tr>
    </w:tbl>
    <w:p>
      <w:pPr>
        <w:sectPr>
          <w:pgMar w:header="0" w:footer="761" w:top="1560" w:bottom="280" w:left="1680" w:right="1480"/>
          <w:pgSz w:w="11920" w:h="16840"/>
        </w:sectPr>
      </w:pP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40" w:val="left"/>
        </w:tabs>
        <w:jc w:val="left"/>
        <w:ind w:left="1251" w:right="-41" w:hanging="55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  <w:tab/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h/ak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40" w:val="left"/>
        </w:tabs>
        <w:jc w:val="left"/>
        <w:ind w:left="1251" w:right="6" w:hanging="554"/>
      </w:pPr>
      <w:r>
        <w:pict>
          <v:group style="position:absolute;margin-left:112.41pt;margin-top:27.9531pt;width:403.62pt;height:0.58pt;mso-position-horizontal-relative:page;mso-position-vertical-relative:paragraph;z-index:-832" coordorigin="2248,559" coordsize="8072,12">
            <v:shape style="position:absolute;left:2254;top:565;width:569;height:0" coordorigin="2254,565" coordsize="569,0" path="m2254,565l2823,565e" filled="f" stroked="t" strokeweight="0.58pt" strokecolor="#000000">
              <v:path arrowok="t"/>
            </v:shape>
            <v:shape style="position:absolute;left:2808;top:565;width:10;height:0" coordorigin="2808,565" coordsize="10,0" path="m2808,565l2818,565e" filled="f" stroked="t" strokeweight="0.58pt" strokecolor="#000000">
              <v:path arrowok="t"/>
            </v:shape>
            <v:shape style="position:absolute;left:2818;top:565;width:3044;height:0" coordorigin="2818,565" coordsize="3044,0" path="m2818,565l5862,565e" filled="f" stroked="t" strokeweight="0.58pt" strokecolor="#000000">
              <v:path arrowok="t"/>
            </v:shape>
            <v:shape style="position:absolute;left:5847;top:565;width:10;height:0" coordorigin="5847,565" coordsize="10,0" path="m5847,565l5857,565e" filled="f" stroked="t" strokeweight="0.58pt" strokecolor="#000000">
              <v:path arrowok="t"/>
            </v:shape>
            <v:shape style="position:absolute;left:5857;top:565;width:4458;height:0" coordorigin="5857,565" coordsize="4458,0" path="m5857,565l10315,565e" filled="f" stroked="t" strokeweight="0.5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kripik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4"/>
        <w:sectPr>
          <w:pgMar w:header="0" w:footer="761" w:top="1560" w:bottom="280" w:left="1680" w:right="800"/>
          <w:pgSz w:w="11920" w:h="16840"/>
          <w:cols w:num="2" w:equalWidth="off">
            <w:col w:w="3957" w:space="371"/>
            <w:col w:w="5112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 w:lineRule="auto" w:line="360"/>
        <w:ind w:left="588" w:right="860" w:firstLine="720"/>
      </w:pP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rk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i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i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dua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sh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shop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eh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swa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SMP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enep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oso.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shop</w:t>
      </w:r>
      <w:r>
        <w:rPr>
          <w:rFonts w:cs="Times New Roman" w:hAnsi="Times New Roman" w:eastAsia="Times New Roman" w:ascii="Times New Roman"/>
          <w:i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Se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40"/>
          <w:pgMar w:top="1560" w:bottom="280" w:left="1680" w:right="800"/>
        </w:sectPr>
      </w:pPr>
      <w:r>
        <w:pict>
          <v:shape type="#_x0000_t75" style="position:absolute;margin-left:337.5pt;margin-top:-0.2pt;width:212pt;height:141.15pt;mso-position-horizontal-relative:page;mso-position-vertical-relative:paragraph;z-index:-831">
            <v:imagedata o:title="" r:id="rId8"/>
          </v:shape>
        </w:pict>
      </w:r>
      <w:r>
        <w:pict>
          <v:shape type="#_x0000_t75" style="width:211.95pt;height:141.3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790" w:right="157" w:firstLine="139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.a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rta</w:t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864" w:right="308" w:hanging="629"/>
        <w:sectPr>
          <w:type w:val="continuous"/>
          <w:pgSz w:w="11920" w:h="16840"/>
          <w:pgMar w:top="1560" w:bottom="280" w:left="1680" w:right="800"/>
          <w:cols w:num="2" w:equalWidth="off">
            <w:col w:w="4827" w:space="242"/>
            <w:col w:w="4371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.b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40"/>
          <w:pgMar w:top="1560" w:bottom="280" w:left="1680" w:right="800"/>
        </w:sectPr>
      </w:pPr>
      <w:r>
        <w:pict>
          <v:shape type="#_x0000_t75" style="width:211.99pt;height:141.1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836" w:right="207" w:firstLine="38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tata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ju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178" w:right="220" w:hanging="1025"/>
        <w:sectPr>
          <w:type w:val="continuous"/>
          <w:pgSz w:w="11920" w:h="16840"/>
          <w:pgMar w:top="1560" w:bottom="280" w:left="1680" w:right="800"/>
          <w:cols w:num="2" w:equalWidth="off">
            <w:col w:w="4828" w:space="238"/>
            <w:col w:w="4374"/>
          </w:cols>
        </w:sectPr>
      </w:pPr>
      <w:r>
        <w:pict>
          <v:shape type="#_x0000_t75" style="position:absolute;margin-left:337.3pt;margin-top:-146.94pt;width:212pt;height:141.1pt;mso-position-horizontal-relative:page;mso-position-vertical-relative:paragraph;z-index:-830">
            <v:imagedata o:title="" r:id="rId11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.d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jahit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761" w:top="1560" w:bottom="280" w:left="1680" w:right="800"/>
          <w:pgSz w:w="11920" w:h="16840"/>
        </w:sectPr>
      </w:pPr>
      <w:r>
        <w:pict>
          <v:shape type="#_x0000_t75" style="position:absolute;margin-left:337.5pt;margin-top:0pt;width:211.45pt;height:140.75pt;mso-position-horizontal-relative:page;mso-position-vertical-relative:paragraph;z-index:-828">
            <v:imagedata o:title="" r:id="rId12"/>
          </v:shape>
        </w:pict>
      </w:r>
      <w:r>
        <w:pict>
          <v:shape type="#_x0000_t75" style="width:212.18pt;height:141.25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764" w:right="140" w:firstLine="62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061" w:right="347" w:hanging="730"/>
        <w:sectPr>
          <w:type w:val="continuous"/>
          <w:pgSz w:w="11920" w:h="16840"/>
          <w:pgMar w:top="1560" w:bottom="280" w:left="1680" w:right="800"/>
          <w:cols w:num="2" w:equalWidth="off">
            <w:col w:w="4832" w:space="238"/>
            <w:col w:w="4370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.b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8"/>
        <w:sectPr>
          <w:type w:val="continuous"/>
          <w:pgSz w:w="11920" w:h="16840"/>
          <w:pgMar w:top="1560" w:bottom="280" w:left="1680" w:right="800"/>
        </w:sectPr>
      </w:pPr>
      <w:r>
        <w:pict>
          <v:shape type="#_x0000_t75" style="position:absolute;margin-left:336.45pt;margin-top:-1.24pt;width:211.95pt;height:140.85pt;mso-position-horizontal-relative:page;mso-position-vertical-relative:paragraph;z-index:-829">
            <v:imagedata o:title="" r:id="rId14"/>
          </v:shape>
        </w:pict>
      </w:r>
      <w:r>
        <w:pict>
          <v:shape type="#_x0000_t75" style="width:212.2pt;height:140.85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620" w:right="586" w:hanging="420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616" w:right="390" w:hanging="223"/>
        <w:sectPr>
          <w:type w:val="continuous"/>
          <w:pgSz w:w="11920" w:h="16840"/>
          <w:pgMar w:top="1560" w:bottom="280" w:left="1680" w:right="800"/>
          <w:cols w:num="2" w:equalWidth="off">
            <w:col w:w="4842" w:space="206"/>
            <w:col w:w="4392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.d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it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1"/>
      </w:pPr>
      <w:r>
        <w:pict>
          <v:shape type="#_x0000_t75" style="position:absolute;margin-left:337.45pt;margin-top:-0.6pt;width:211.95pt;height:140.85pt;mso-position-horizontal-relative:page;mso-position-vertical-relative:paragraph;z-index:-827">
            <v:imagedata o:title="" r:id="rId16"/>
          </v:shape>
        </w:pict>
      </w:r>
      <w:r>
        <w:pict>
          <v:shape type="#_x0000_t75" style="width:211.95pt;height:140.84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  <w:sectPr>
          <w:type w:val="continuous"/>
          <w:pgSz w:w="11920" w:h="16840"/>
          <w:pgMar w:top="1560" w:bottom="280" w:left="1680" w:right="800"/>
        </w:sectPr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2" w:lineRule="exact" w:line="200"/>
        <w:ind w:left="1368" w:right="545" w:hanging="192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.e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474" w:right="491" w:firstLine="86"/>
        <w:sectPr>
          <w:type w:val="continuous"/>
          <w:pgSz w:w="11920" w:h="16840"/>
          <w:pgMar w:top="1560" w:bottom="280" w:left="1680" w:right="800"/>
          <w:cols w:num="2" w:equalWidth="off">
            <w:col w:w="4830" w:space="238"/>
            <w:col w:w="437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.f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jahit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761" w:top="1560" w:bottom="280" w:left="1680" w:right="820"/>
          <w:pgSz w:w="11920" w:h="16840"/>
        </w:sectPr>
      </w:pPr>
      <w:r>
        <w:pict>
          <v:shape type="#_x0000_t75" style="width:212.1pt;height:141.15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940" w:right="288" w:hanging="1094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.a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134" w:right="254" w:hanging="1058"/>
        <w:sectPr>
          <w:type w:val="continuous"/>
          <w:pgSz w:w="11920" w:h="16840"/>
          <w:pgMar w:top="1560" w:bottom="280" w:left="1680" w:right="820"/>
          <w:cols w:num="2" w:equalWidth="off">
            <w:col w:w="4830" w:space="217"/>
            <w:col w:w="4373"/>
          </w:cols>
        </w:sectPr>
      </w:pPr>
      <w:r>
        <w:pict>
          <v:shape type="#_x0000_t75" style="position:absolute;margin-left:336.35pt;margin-top:-146.34pt;width:211.95pt;height:141.05pt;mso-position-horizontal-relative:page;mso-position-vertical-relative:paragraph;z-index:-823">
            <v:imagedata o:title="" r:id="rId19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.b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it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1"/>
      </w:pPr>
      <w:r>
        <w:pict>
          <v:shape type="#_x0000_t202" style="position:absolute;margin-left:336.2pt;margin-top:0.59pt;width:212.2pt;height:140.84pt;mso-position-horizontal-relative:page;mso-position-vertical-relative:paragraph;z-index:-82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7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1653" w:right="1479"/>
                  </w:pP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bar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3.d</w:t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336.2pt;margin-top:0.59pt;width:212.2pt;height:140.84pt;mso-position-horizontal-relative:page;mso-position-vertical-relative:paragraph;z-index:-822">
            <v:imagedata o:title="" r:id="rId20"/>
          </v:shape>
        </w:pict>
      </w:r>
      <w:r>
        <w:pict>
          <v:shape type="#_x0000_t75" style="width:210.05pt;height:140.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6885" w:right="446" w:hanging="6013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.d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iswa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it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28"/>
      </w:pPr>
      <w:r>
        <w:pict>
          <v:shape type="#_x0000_t75" style="position:absolute;margin-left:336.45pt;margin-top:0pt;width:206.9pt;height:137.7pt;mso-position-horizontal-relative:page;mso-position-vertical-relative:paragraph;z-index:-821">
            <v:imagedata o:title="" r:id="rId22"/>
          </v:shape>
        </w:pict>
      </w:r>
      <w:r>
        <w:pict>
          <v:shape type="#_x0000_t75" style="width:210.1pt;height:139.6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75"/>
        <w:sectPr>
          <w:type w:val="continuous"/>
          <w:pgSz w:w="11920" w:h="16840"/>
          <w:pgMar w:top="1560" w:bottom="280" w:left="1680" w:right="820"/>
        </w:sectPr>
      </w:pPr>
      <w:r>
        <w:pict>
          <v:shape type="#_x0000_t202" style="position:absolute;margin-left:108.9pt;margin-top:0.312344pt;width:217.9pt;height:33.8pt;mso-position-horizontal-relative:page;mso-position-vertical-relative:paragraph;z-index:-825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1614" w:right="1644"/>
                  </w:pP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bar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3.a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1.15pt;margin-top:-3.43766pt;width:217.9pt;height:33.8pt;mso-position-horizontal-relative:page;mso-position-vertical-relative:paragraph;z-index:-824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3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ind w:left="1754" w:right="1492"/>
                  </w:pP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bar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3.b</w:t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08.9pt;margin-top:0.312344pt;width:217.9pt;height:33.8pt;mso-position-horizontal-relative:page;mso-position-vertical-relative:paragraph;z-index:-820" coordorigin="2178,6" coordsize="4358,676">
            <v:shape style="position:absolute;left:2178;top:6;width:4358;height:676" coordorigin="2178,6" coordsize="4358,676" path="m2178,682l6536,682,6536,6,2178,6,2178,682xe" filled="t" fillcolor="#FFFFFF" stroked="f">
              <v:path arrowok="t"/>
              <v:fill/>
            </v:shape>
            <w10:wrap type="none"/>
          </v:group>
        </w:pict>
      </w:r>
      <w:r>
        <w:pict>
          <v:group style="position:absolute;margin-left:331.15pt;margin-top:-3.43766pt;width:217.9pt;height:33.8pt;mso-position-horizontal-relative:page;mso-position-vertical-relative:paragraph;z-index:-819" coordorigin="6623,-69" coordsize="4358,676">
            <v:shape style="position:absolute;left:6623;top:-69;width:4358;height:676" coordorigin="6623,-69" coordsize="4358,676" path="m6623,607l10981,607,10981,-69,6623,-69,6623,607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7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7"/>
          <w:sz w:val="18"/>
          <w:szCs w:val="18"/>
        </w:rPr>
        <w:t>.e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position w:val="-7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7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-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position w:val="-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position w:val="-7"/>
          <w:sz w:val="18"/>
          <w:szCs w:val="18"/>
        </w:rPr>
        <w:t>                             </w:t>
      </w:r>
      <w:r>
        <w:rPr>
          <w:rFonts w:cs="Times New Roman" w:hAnsi="Times New Roman" w:eastAsia="Times New Roman" w:ascii="Times New Roman"/>
          <w:spacing w:val="43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8"/>
          <w:szCs w:val="18"/>
        </w:rPr>
        <w:t>.f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it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758" w:firstLine="720"/>
      </w:pP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berikut.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0"/>
      </w:pPr>
      <w:r>
        <w:pict>
          <v:shape type="#_x0000_t75" style="position:absolute;margin-left:330.75pt;margin-top:0pt;width:209.25pt;height:139.5pt;mso-position-horizontal-relative:page;mso-position-vertical-relative:paragraph;z-index:-817">
            <v:imagedata o:title="" r:id="rId24"/>
          </v:shape>
        </w:pict>
      </w:r>
      <w:r>
        <w:pict>
          <v:shape type="#_x0000_t75" style="width:209.25pt;height:139.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  <w:sectPr>
          <w:pgMar w:header="0" w:footer="761" w:top="1560" w:bottom="280" w:left="1680" w:right="900"/>
          <w:pgSz w:w="11920" w:h="16840"/>
        </w:sectPr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1438" w:right="192" w:hanging="739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6"/>
        <w:ind w:left="92" w:right="371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/a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)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819" w:right="1097"/>
        <w:sectPr>
          <w:type w:val="continuous"/>
          <w:pgSz w:w="11920" w:h="16840"/>
          <w:pgMar w:top="1560" w:bottom="280" w:left="1680" w:right="900"/>
          <w:cols w:num="2" w:equalWidth="off">
            <w:col w:w="4785" w:space="150"/>
            <w:col w:w="4405"/>
          </w:cols>
        </w:sectPr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40"/>
          <w:pgMar w:top="1560" w:bottom="280" w:left="1680" w:right="900"/>
        </w:sectPr>
      </w:pPr>
      <w:r>
        <w:pict>
          <v:shape type="#_x0000_t75" style="width:209.3pt;height:139.45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455" w:right="191" w:hanging="739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lam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712" w:right="199" w:hanging="564"/>
        <w:sectPr>
          <w:type w:val="continuous"/>
          <w:pgSz w:w="11920" w:h="16840"/>
          <w:pgMar w:top="1560" w:bottom="280" w:left="1680" w:right="900"/>
          <w:cols w:num="2" w:equalWidth="off">
            <w:col w:w="4775" w:space="246"/>
            <w:col w:w="4319"/>
          </w:cols>
        </w:sectPr>
      </w:pPr>
      <w:r>
        <w:pict>
          <v:shape type="#_x0000_t75" style="position:absolute;margin-left:335.05pt;margin-top:-145.298pt;width:209.3pt;height:139.45pt;mso-position-horizontal-relative:page;mso-position-vertical-relative:paragraph;z-index:-818">
            <v:imagedata o:title="" r:id="rId27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Works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position:absolute;margin-left:334.7pt;margin-top:-0.05pt;width:209.3pt;height:139.45pt;mso-position-horizontal-relative:page;mso-position-vertical-relative:paragraph;z-index:-816">
            <v:imagedata o:title="" r:id="rId28"/>
          </v:shape>
        </w:pict>
      </w:r>
      <w:r>
        <w:pict>
          <v:shape type="#_x0000_t75" style="width:211.5pt;height:141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  <w:sectPr>
          <w:pgMar w:header="0" w:footer="761" w:top="1560" w:bottom="280" w:left="1680" w:right="860"/>
          <w:pgSz w:w="11920" w:h="16840"/>
        </w:sectPr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828" w:right="164" w:hanging="113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lah</w:t>
      </w:r>
      <w:r>
        <w:rPr>
          <w:rFonts w:cs="Times New Roman" w:hAnsi="Times New Roman" w:eastAsia="Times New Roman" w:ascii="Times New Roman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1271" w:right="478" w:hanging="907"/>
        <w:sectPr>
          <w:type w:val="continuous"/>
          <w:pgSz w:w="11920" w:h="16840"/>
          <w:pgMar w:top="1560" w:bottom="280" w:left="1680" w:right="860"/>
          <w:cols w:num="2" w:equalWidth="off">
            <w:col w:w="4770" w:space="243"/>
            <w:col w:w="43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position:absolute;margin-left:335.05pt;margin-top:-0.25pt;width:209.3pt;height:139.45pt;mso-position-horizontal-relative:page;mso-position-vertical-relative:paragraph;z-index:-815">
            <v:imagedata o:title="" r:id="rId30"/>
          </v:shape>
        </w:pict>
      </w:r>
      <w:r>
        <w:pict>
          <v:shape type="#_x0000_t75" style="width:209.3pt;height:139.45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  <w:sectPr>
          <w:type w:val="continuous"/>
          <w:pgSz w:w="11920" w:h="16840"/>
          <w:pgMar w:top="1560" w:bottom="280" w:left="1680" w:right="860"/>
        </w:sectPr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1628" w:right="203" w:hanging="878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1036" w:right="396" w:hanging="761"/>
        <w:sectPr>
          <w:type w:val="continuous"/>
          <w:pgSz w:w="11920" w:h="16840"/>
          <w:pgMar w:top="1560" w:bottom="280" w:left="1680" w:right="860"/>
          <w:cols w:num="2" w:equalWidth="off">
            <w:col w:w="4775" w:space="246"/>
            <w:col w:w="435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.d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rsih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leh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Works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golah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5"/>
      </w:pPr>
      <w:r>
        <w:pict>
          <v:shape type="#_x0000_t75" style="position:absolute;margin-left:335.25pt;margin-top:0pt;width:211.5pt;height:141pt;mso-position-horizontal-relative:page;mso-position-vertical-relative:paragraph;z-index:-814">
            <v:imagedata o:title="" r:id="rId32"/>
          </v:shape>
        </w:pict>
      </w:r>
      <w:r>
        <w:pict>
          <v:shape type="#_x0000_t75" style="width:210pt;height:140.25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  <w:sectPr>
          <w:type w:val="continuous"/>
          <w:pgSz w:w="11920" w:h="16840"/>
          <w:pgMar w:top="1560" w:bottom="280" w:left="1680" w:right="8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200"/>
        <w:ind w:left="2478" w:right="162" w:hanging="1645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.a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iswa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58"/>
        <w:sectPr>
          <w:type w:val="continuous"/>
          <w:pgSz w:w="11920" w:h="16840"/>
          <w:pgMar w:top="1560" w:bottom="280" w:left="1680" w:right="860"/>
          <w:cols w:num="2" w:equalWidth="off">
            <w:col w:w="4815" w:space="210"/>
            <w:col w:w="435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761" w:top="1560" w:bottom="280" w:left="1680" w:right="90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527" w:right="-31" w:hanging="446"/>
      </w:pPr>
      <w:r>
        <w:pict>
          <v:group style="position:absolute;margin-left:111.75pt;margin-top:84pt;width:432pt;height:173.75pt;mso-position-horizontal-relative:page;mso-position-vertical-relative:page;z-index:-813" coordorigin="2235,1680" coordsize="8640,3475">
            <v:shape type="#_x0000_t75" style="position:absolute;left:2280;top:1680;width:4237;height:2820">
              <v:imagedata o:title="" r:id="rId34"/>
            </v:shape>
            <v:shape type="#_x0000_t75" style="position:absolute;left:6660;top:1680;width:4215;height:2810">
              <v:imagedata o:title="" r:id="rId35"/>
            </v:shape>
            <v:shape style="position:absolute;left:2245;top:4469;width:4358;height:676" coordorigin="2245,4469" coordsize="4358,676" path="m2245,5145l6603,5145,6603,4469,2245,4469,2245,5145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.c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ectPr>
          <w:type w:val="continuous"/>
          <w:pgSz w:w="11920" w:h="16840"/>
          <w:pgMar w:top="1560" w:bottom="280" w:left="1680" w:right="900"/>
          <w:cols w:num="2" w:equalWidth="off">
            <w:col w:w="4404" w:space="861"/>
            <w:col w:w="4075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.d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iswa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type w:val="continuous"/>
          <w:pgSz w:w="11920" w:h="16840"/>
          <w:pgMar w:top="1560" w:bottom="280" w:left="1680" w:right="900"/>
        </w:sectPr>
      </w:pPr>
      <w:r>
        <w:pict>
          <v:shape type="#_x0000_t75" style="position:absolute;margin-left:333.15pt;margin-top:0.4pt;width:211.85pt;height:141.15pt;mso-position-horizontal-relative:page;mso-position-vertical-relative:paragraph;z-index:-812">
            <v:imagedata o:title="" r:id="rId36"/>
          </v:shape>
        </w:pict>
      </w:r>
      <w:r>
        <w:pict>
          <v:shape type="#_x0000_t75" style="width:211.85pt;height:141.15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424" w:right="480" w:hanging="473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ici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789" w:right="509" w:hanging="1354"/>
        <w:sectPr>
          <w:type w:val="continuous"/>
          <w:pgSz w:w="11920" w:h="16840"/>
          <w:pgMar w:top="1560" w:bottom="280" w:left="1680" w:right="900"/>
          <w:cols w:num="2" w:equalWidth="off">
            <w:col w:w="4825" w:space="157"/>
            <w:col w:w="4358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.f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59" w:firstLine="720"/>
        <w:sectPr>
          <w:type w:val="continuous"/>
          <w:pgSz w:w="11920" w:h="16840"/>
          <w:pgMar w:top="1560" w:bottom="280" w:left="1680" w:right="90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lokasi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5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exact" w:line="260"/>
        <w:ind w:left="588" w:right="479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34"/>
      </w:pPr>
      <w:r>
        <w:pict>
          <v:shape type="#_x0000_t75" style="position:absolute;margin-left:323.85pt;margin-top:0pt;width:210.49pt;height:140.75pt;mso-position-horizontal-relative:page;mso-position-vertical-relative:paragraph;z-index:-811">
            <v:imagedata o:title="" r:id="rId38"/>
          </v:shape>
        </w:pict>
      </w:r>
      <w:r>
        <w:pict>
          <v:shape type="#_x0000_t75" style="width:210.2pt;height:140.75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7" w:lineRule="exact" w:line="200"/>
        <w:ind w:left="5351" w:right="402" w:hanging="4823"/>
      </w:pP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.a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.b</w:t>
      </w:r>
      <w:r>
        <w:rPr>
          <w:rFonts w:cs="Times New Roman" w:hAnsi="Times New Roman" w:eastAsia="Times New Roman" w:ascii="Times New Roman"/>
          <w:b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jahitan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 w:right="65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 w:right="124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 w:right="577" w:hanging="360"/>
        <w:sectPr>
          <w:pgMar w:header="0" w:footer="761" w:top="1560" w:bottom="280" w:left="1680" w:right="11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siswa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59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sipasi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diwujud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60" w:firstLine="720"/>
        <w:sectPr>
          <w:pgMar w:header="0" w:footer="761" w:top="1560" w:bottom="280" w:left="1680" w:right="16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dikoo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dinasikan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dinator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nsumsi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Antusi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hujan,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SI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PULAN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9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ng)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mbut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76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82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ksplis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/Mulok.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  <w:sectPr>
          <w:pgMar w:header="0" w:footer="761" w:top="15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Mulok,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588" w:right="61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membina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njahit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workshop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auto" w:line="360"/>
        <w:ind w:left="588" w:right="255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61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klanjuti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dirintis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588" w:right="62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588" w:right="64" w:firstLine="72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ioritas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Tingkat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Satuan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Pendidi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58" w:right="1056"/>
        <w:sectPr>
          <w:pgMar w:header="0" w:footer="761" w:top="1560" w:bottom="280" w:left="1680" w:right="1600"/>
          <w:pgSz w:w="1192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pdiknas.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81" w:hanging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ropinsi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Stone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Propinsi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imur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ropinsi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77" w:hanging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ropinsi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Grand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sign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Propinsi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imur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2008.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ropinsi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81" w:hanging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Kurikulum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SMP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mendikbud.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 w:right="705" w:hanging="708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Intru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Presiden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pub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ntang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rak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Nasional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patan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nuntasan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Dasar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mbilan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rantasan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Buta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sara.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Bangun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Atap.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putusan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Bupati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alang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180i.1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87/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EP/421.013/2007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tentang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tapan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mbaga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SMP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putusan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Bupati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180i.16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EP/421.013/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tapan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mbaga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SMP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Satu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mbang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ingg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Seminar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96" w:right="76" w:hanging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Mukhadis,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A.2009.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ajar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ategi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nuntasann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rah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utkan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uta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mron,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Alternat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untasann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ri.</w:t>
      </w:r>
    </w:p>
    <w:sectPr>
      <w:pgMar w:header="0" w:footer="761" w:top="1560" w:bottom="280" w:left="1680" w:right="1580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81pt;margin-top:792.864pt;width:16pt;height:14pt;mso-position-horizontal-relative:page;mso-position-vertical-relative:page;z-index:-8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/image1.jpg"/><Relationship Id="rId6" Type="http://schemas.openxmlformats.org/officeDocument/2006/relationships/hyperlink" Target="mailto:ulfatien@yahoo.com" TargetMode="External"/><Relationship Id="rId7" Type="http://schemas.openxmlformats.org/officeDocument/2006/relationships/hyperlink" Target="mailto:mukhadis_s@yahoo.com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