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auto" w:line="275"/>
        <w:ind w:left="347" w:right="139" w:hanging="12"/>
      </w:pP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,RELE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spacing w:val="-1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NSI,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DEL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ENE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7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ALAM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ELA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ALAMAN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ERIN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b/>
          <w:spacing w:val="-14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SMK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MALANG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1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ind w:left="3589" w:right="3390"/>
      </w:pPr>
      <w:r>
        <w:rPr>
          <w:rFonts w:cs="Calibri" w:hAnsi="Calibri" w:eastAsia="Calibri" w:ascii="Calibri"/>
          <w:b/>
          <w:spacing w:val="1"/>
          <w:w w:val="100"/>
          <w:sz w:val="20"/>
          <w:szCs w:val="20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0"/>
          <w:szCs w:val="20"/>
        </w:rPr>
        <w:t>g</w:t>
      </w:r>
      <w:r>
        <w:rPr>
          <w:rFonts w:cs="Calibri" w:hAnsi="Calibri" w:eastAsia="Calibri" w:ascii="Calibri"/>
          <w:b/>
          <w:spacing w:val="0"/>
          <w:w w:val="100"/>
          <w:sz w:val="20"/>
          <w:szCs w:val="20"/>
        </w:rPr>
        <w:t>us</w:t>
      </w:r>
      <w:r>
        <w:rPr>
          <w:rFonts w:cs="Calibri" w:hAnsi="Calibri" w:eastAsia="Calibri" w:ascii="Calibri"/>
          <w:b/>
          <w:spacing w:val="-1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0"/>
          <w:szCs w:val="20"/>
        </w:rPr>
        <w:t>H</w:t>
      </w:r>
      <w:r>
        <w:rPr>
          <w:rFonts w:cs="Calibri" w:hAnsi="Calibri" w:eastAsia="Calibri" w:ascii="Calibri"/>
          <w:b/>
          <w:spacing w:val="-1"/>
          <w:w w:val="100"/>
          <w:sz w:val="20"/>
          <w:szCs w:val="20"/>
        </w:rPr>
        <w:t>e</w:t>
      </w:r>
      <w:r>
        <w:rPr>
          <w:rFonts w:cs="Calibri" w:hAnsi="Calibri" w:eastAsia="Calibri" w:ascii="Calibri"/>
          <w:b/>
          <w:spacing w:val="1"/>
          <w:w w:val="100"/>
          <w:sz w:val="20"/>
          <w:szCs w:val="20"/>
        </w:rPr>
        <w:t>r</w:t>
      </w:r>
      <w:r>
        <w:rPr>
          <w:rFonts w:cs="Calibri" w:hAnsi="Calibri" w:eastAsia="Calibri" w:ascii="Calibri"/>
          <w:b/>
          <w:spacing w:val="0"/>
          <w:w w:val="100"/>
          <w:sz w:val="20"/>
          <w:szCs w:val="20"/>
        </w:rPr>
        <w:t>y</w:t>
      </w:r>
      <w:r>
        <w:rPr>
          <w:rFonts w:cs="Calibri" w:hAnsi="Calibri" w:eastAsia="Calibri" w:ascii="Calibri"/>
          <w:b/>
          <w:spacing w:val="2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0"/>
          <w:szCs w:val="20"/>
        </w:rPr>
        <w:t>S</w:t>
      </w:r>
      <w:r>
        <w:rPr>
          <w:rFonts w:cs="Calibri" w:hAnsi="Calibri" w:eastAsia="Calibri" w:ascii="Calibri"/>
          <w:b/>
          <w:spacing w:val="-1"/>
          <w:w w:val="100"/>
          <w:sz w:val="20"/>
          <w:szCs w:val="20"/>
        </w:rPr>
        <w:t>u</w:t>
      </w:r>
      <w:r>
        <w:rPr>
          <w:rFonts w:cs="Calibri" w:hAnsi="Calibri" w:eastAsia="Calibri" w:ascii="Calibri"/>
          <w:b/>
          <w:spacing w:val="0"/>
          <w:w w:val="100"/>
          <w:sz w:val="20"/>
          <w:szCs w:val="20"/>
        </w:rPr>
        <w:t>p</w:t>
      </w:r>
      <w:r>
        <w:rPr>
          <w:rFonts w:cs="Calibri" w:hAnsi="Calibri" w:eastAsia="Calibri" w:ascii="Calibri"/>
          <w:b/>
          <w:spacing w:val="-1"/>
          <w:w w:val="100"/>
          <w:sz w:val="20"/>
          <w:szCs w:val="20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0"/>
          <w:szCs w:val="20"/>
        </w:rPr>
        <w:t>d</w:t>
      </w:r>
      <w:r>
        <w:rPr>
          <w:rFonts w:cs="Calibri" w:hAnsi="Calibri" w:eastAsia="Calibri" w:ascii="Calibri"/>
          <w:b/>
          <w:spacing w:val="-1"/>
          <w:w w:val="100"/>
          <w:sz w:val="20"/>
          <w:szCs w:val="20"/>
        </w:rPr>
        <w:t>m</w:t>
      </w:r>
      <w:r>
        <w:rPr>
          <w:rFonts w:cs="Calibri" w:hAnsi="Calibri" w:eastAsia="Calibri" w:ascii="Calibri"/>
          <w:b/>
          <w:spacing w:val="0"/>
          <w:w w:val="100"/>
          <w:sz w:val="20"/>
          <w:szCs w:val="20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0"/>
          <w:szCs w:val="20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0"/>
          <w:szCs w:val="20"/>
        </w:rPr>
        <w:t>r</w:t>
      </w:r>
      <w:r>
        <w:rPr>
          <w:rFonts w:cs="Calibri" w:hAnsi="Calibri" w:eastAsia="Calibri" w:ascii="Calibri"/>
          <w:b/>
          <w:spacing w:val="1"/>
          <w:w w:val="100"/>
          <w:sz w:val="20"/>
          <w:szCs w:val="20"/>
        </w:rPr>
        <w:t>i</w:t>
      </w:r>
      <w:r>
        <w:rPr>
          <w:rFonts w:cs="Calibri" w:hAnsi="Calibri" w:eastAsia="Calibri" w:ascii="Calibri"/>
          <w:b/>
          <w:spacing w:val="-1"/>
          <w:w w:val="100"/>
          <w:sz w:val="20"/>
          <w:szCs w:val="20"/>
        </w:rPr>
        <w:t>a</w:t>
      </w:r>
      <w:r>
        <w:rPr>
          <w:rFonts w:cs="Calibri" w:hAnsi="Calibri" w:eastAsia="Calibri" w:ascii="Calibri"/>
          <w:b/>
          <w:spacing w:val="-3"/>
          <w:w w:val="100"/>
          <w:sz w:val="20"/>
          <w:szCs w:val="20"/>
        </w:rPr>
        <w:t>n</w:t>
      </w:r>
      <w:r>
        <w:rPr>
          <w:rFonts w:cs="Calibri" w:hAnsi="Calibri" w:eastAsia="Calibri" w:ascii="Calibri"/>
          <w:b/>
          <w:spacing w:val="0"/>
          <w:w w:val="169"/>
          <w:sz w:val="20"/>
          <w:szCs w:val="20"/>
        </w:rPr>
        <w:t>t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before="36"/>
        <w:ind w:left="2652" w:right="2453"/>
      </w:pPr>
      <w:r>
        <w:rPr>
          <w:rFonts w:cs="Calibri" w:hAnsi="Calibri" w:eastAsia="Calibri" w:ascii="Calibri"/>
          <w:b/>
          <w:spacing w:val="-6"/>
          <w:w w:val="100"/>
          <w:sz w:val="20"/>
          <w:szCs w:val="20"/>
        </w:rPr>
        <w:t>F</w:t>
      </w:r>
      <w:r>
        <w:rPr>
          <w:rFonts w:cs="Calibri" w:hAnsi="Calibri" w:eastAsia="Calibri" w:ascii="Calibri"/>
          <w:b/>
          <w:spacing w:val="-1"/>
          <w:w w:val="100"/>
          <w:sz w:val="20"/>
          <w:szCs w:val="20"/>
        </w:rPr>
        <w:t>a</w:t>
      </w:r>
      <w:r>
        <w:rPr>
          <w:rFonts w:cs="Calibri" w:hAnsi="Calibri" w:eastAsia="Calibri" w:ascii="Calibri"/>
          <w:b/>
          <w:spacing w:val="-4"/>
          <w:w w:val="100"/>
          <w:sz w:val="20"/>
          <w:szCs w:val="20"/>
        </w:rPr>
        <w:t>k</w:t>
      </w:r>
      <w:r>
        <w:rPr>
          <w:rFonts w:cs="Calibri" w:hAnsi="Calibri" w:eastAsia="Calibri" w:ascii="Calibri"/>
          <w:b/>
          <w:spacing w:val="0"/>
          <w:w w:val="100"/>
          <w:sz w:val="20"/>
          <w:szCs w:val="20"/>
        </w:rPr>
        <w:t>u</w:t>
      </w:r>
      <w:r>
        <w:rPr>
          <w:rFonts w:cs="Calibri" w:hAnsi="Calibri" w:eastAsia="Calibri" w:ascii="Calibri"/>
          <w:b/>
          <w:spacing w:val="1"/>
          <w:w w:val="100"/>
          <w:sz w:val="20"/>
          <w:szCs w:val="20"/>
        </w:rPr>
        <w:t>l</w:t>
      </w:r>
      <w:r>
        <w:rPr>
          <w:rFonts w:cs="Calibri" w:hAnsi="Calibri" w:eastAsia="Calibri" w:ascii="Calibri"/>
          <w:b/>
          <w:spacing w:val="-1"/>
          <w:w w:val="100"/>
          <w:sz w:val="20"/>
          <w:szCs w:val="20"/>
        </w:rPr>
        <w:t>t</w:t>
      </w:r>
      <w:r>
        <w:rPr>
          <w:rFonts w:cs="Calibri" w:hAnsi="Calibri" w:eastAsia="Calibri" w:ascii="Calibri"/>
          <w:b/>
          <w:spacing w:val="-1"/>
          <w:w w:val="100"/>
          <w:sz w:val="20"/>
          <w:szCs w:val="20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0"/>
          <w:szCs w:val="20"/>
        </w:rPr>
        <w:t>s</w:t>
      </w:r>
      <w:r>
        <w:rPr>
          <w:rFonts w:cs="Calibri" w:hAnsi="Calibri" w:eastAsia="Calibri" w:ascii="Calibri"/>
          <w:b/>
          <w:spacing w:val="1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spacing w:val="-4"/>
          <w:w w:val="100"/>
          <w:sz w:val="20"/>
          <w:szCs w:val="20"/>
        </w:rPr>
        <w:t>P</w:t>
      </w:r>
      <w:r>
        <w:rPr>
          <w:rFonts w:cs="Calibri" w:hAnsi="Calibri" w:eastAsia="Calibri" w:ascii="Calibri"/>
          <w:b/>
          <w:spacing w:val="-1"/>
          <w:w w:val="100"/>
          <w:sz w:val="20"/>
          <w:szCs w:val="20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0"/>
          <w:szCs w:val="20"/>
        </w:rPr>
        <w:t>s</w:t>
      </w:r>
      <w:r>
        <w:rPr>
          <w:rFonts w:cs="Calibri" w:hAnsi="Calibri" w:eastAsia="Calibri" w:ascii="Calibri"/>
          <w:b/>
          <w:spacing w:val="-2"/>
          <w:w w:val="100"/>
          <w:sz w:val="20"/>
          <w:szCs w:val="20"/>
        </w:rPr>
        <w:t>c</w:t>
      </w:r>
      <w:r>
        <w:rPr>
          <w:rFonts w:cs="Calibri" w:hAnsi="Calibri" w:eastAsia="Calibri" w:ascii="Calibri"/>
          <w:b/>
          <w:spacing w:val="-1"/>
          <w:w w:val="100"/>
          <w:sz w:val="20"/>
          <w:szCs w:val="20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0"/>
          <w:szCs w:val="20"/>
        </w:rPr>
        <w:t>s</w:t>
      </w:r>
      <w:r>
        <w:rPr>
          <w:rFonts w:cs="Calibri" w:hAnsi="Calibri" w:eastAsia="Calibri" w:ascii="Calibri"/>
          <w:b/>
          <w:spacing w:val="-1"/>
          <w:w w:val="100"/>
          <w:sz w:val="20"/>
          <w:szCs w:val="20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0"/>
          <w:szCs w:val="20"/>
        </w:rPr>
        <w:t>r</w:t>
      </w:r>
      <w:r>
        <w:rPr>
          <w:rFonts w:cs="Calibri" w:hAnsi="Calibri" w:eastAsia="Calibri" w:ascii="Calibri"/>
          <w:b/>
          <w:spacing w:val="1"/>
          <w:w w:val="100"/>
          <w:sz w:val="20"/>
          <w:szCs w:val="20"/>
        </w:rPr>
        <w:t>j</w:t>
      </w:r>
      <w:r>
        <w:rPr>
          <w:rFonts w:cs="Calibri" w:hAnsi="Calibri" w:eastAsia="Calibri" w:ascii="Calibri"/>
          <w:b/>
          <w:spacing w:val="-1"/>
          <w:w w:val="100"/>
          <w:sz w:val="20"/>
          <w:szCs w:val="20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0"/>
          <w:szCs w:val="20"/>
        </w:rPr>
        <w:t>na</w:t>
      </w:r>
      <w:r>
        <w:rPr>
          <w:rFonts w:cs="Calibri" w:hAnsi="Calibri" w:eastAsia="Calibri" w:ascii="Calibri"/>
          <w:b/>
          <w:spacing w:val="2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spacing w:val="-3"/>
          <w:w w:val="100"/>
          <w:sz w:val="20"/>
          <w:szCs w:val="20"/>
        </w:rPr>
        <w:t>U</w:t>
      </w:r>
      <w:r>
        <w:rPr>
          <w:rFonts w:cs="Calibri" w:hAnsi="Calibri" w:eastAsia="Calibri" w:ascii="Calibri"/>
          <w:b/>
          <w:spacing w:val="0"/>
          <w:w w:val="100"/>
          <w:sz w:val="20"/>
          <w:szCs w:val="20"/>
        </w:rPr>
        <w:t>n</w:t>
      </w:r>
      <w:r>
        <w:rPr>
          <w:rFonts w:cs="Calibri" w:hAnsi="Calibri" w:eastAsia="Calibri" w:ascii="Calibri"/>
          <w:b/>
          <w:spacing w:val="1"/>
          <w:w w:val="100"/>
          <w:sz w:val="20"/>
          <w:szCs w:val="20"/>
        </w:rPr>
        <w:t>i</w:t>
      </w:r>
      <w:r>
        <w:rPr>
          <w:rFonts w:cs="Calibri" w:hAnsi="Calibri" w:eastAsia="Calibri" w:ascii="Calibri"/>
          <w:b/>
          <w:spacing w:val="-3"/>
          <w:w w:val="100"/>
          <w:sz w:val="20"/>
          <w:szCs w:val="20"/>
        </w:rPr>
        <w:t>v</w:t>
      </w:r>
      <w:r>
        <w:rPr>
          <w:rFonts w:cs="Calibri" w:hAnsi="Calibri" w:eastAsia="Calibri" w:ascii="Calibri"/>
          <w:b/>
          <w:spacing w:val="-1"/>
          <w:w w:val="100"/>
          <w:sz w:val="20"/>
          <w:szCs w:val="20"/>
        </w:rPr>
        <w:t>e</w:t>
      </w:r>
      <w:r>
        <w:rPr>
          <w:rFonts w:cs="Calibri" w:hAnsi="Calibri" w:eastAsia="Calibri" w:ascii="Calibri"/>
          <w:b/>
          <w:spacing w:val="-3"/>
          <w:w w:val="100"/>
          <w:sz w:val="20"/>
          <w:szCs w:val="20"/>
        </w:rPr>
        <w:t>r</w:t>
      </w:r>
      <w:r>
        <w:rPr>
          <w:rFonts w:cs="Calibri" w:hAnsi="Calibri" w:eastAsia="Calibri" w:ascii="Calibri"/>
          <w:b/>
          <w:spacing w:val="0"/>
          <w:w w:val="100"/>
          <w:sz w:val="20"/>
          <w:szCs w:val="20"/>
        </w:rPr>
        <w:t>s</w:t>
      </w:r>
      <w:r>
        <w:rPr>
          <w:rFonts w:cs="Calibri" w:hAnsi="Calibri" w:eastAsia="Calibri" w:ascii="Calibri"/>
          <w:b/>
          <w:spacing w:val="1"/>
          <w:w w:val="100"/>
          <w:sz w:val="20"/>
          <w:szCs w:val="20"/>
        </w:rPr>
        <w:t>i</w:t>
      </w:r>
      <w:r>
        <w:rPr>
          <w:rFonts w:cs="Calibri" w:hAnsi="Calibri" w:eastAsia="Calibri" w:ascii="Calibri"/>
          <w:b/>
          <w:spacing w:val="-1"/>
          <w:w w:val="100"/>
          <w:sz w:val="20"/>
          <w:szCs w:val="20"/>
        </w:rPr>
        <w:t>t</w:t>
      </w:r>
      <w:r>
        <w:rPr>
          <w:rFonts w:cs="Calibri" w:hAnsi="Calibri" w:eastAsia="Calibri" w:ascii="Calibri"/>
          <w:b/>
          <w:spacing w:val="-1"/>
          <w:w w:val="100"/>
          <w:sz w:val="20"/>
          <w:szCs w:val="20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0"/>
          <w:szCs w:val="20"/>
        </w:rPr>
        <w:t>s</w:t>
      </w:r>
      <w:r>
        <w:rPr>
          <w:rFonts w:cs="Calibri" w:hAnsi="Calibri" w:eastAsia="Calibri" w:ascii="Calibri"/>
          <w:b/>
          <w:spacing w:val="1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0"/>
          <w:szCs w:val="20"/>
        </w:rPr>
        <w:t>N</w:t>
      </w:r>
      <w:r>
        <w:rPr>
          <w:rFonts w:cs="Calibri" w:hAnsi="Calibri" w:eastAsia="Calibri" w:ascii="Calibri"/>
          <w:b/>
          <w:spacing w:val="-1"/>
          <w:w w:val="100"/>
          <w:sz w:val="20"/>
          <w:szCs w:val="20"/>
        </w:rPr>
        <w:t>e</w:t>
      </w:r>
      <w:r>
        <w:rPr>
          <w:rFonts w:cs="Calibri" w:hAnsi="Calibri" w:eastAsia="Calibri" w:ascii="Calibri"/>
          <w:b/>
          <w:spacing w:val="-5"/>
          <w:w w:val="100"/>
          <w:sz w:val="20"/>
          <w:szCs w:val="20"/>
        </w:rPr>
        <w:t>g</w:t>
      </w:r>
      <w:r>
        <w:rPr>
          <w:rFonts w:cs="Calibri" w:hAnsi="Calibri" w:eastAsia="Calibri" w:ascii="Calibri"/>
          <w:b/>
          <w:spacing w:val="-1"/>
          <w:w w:val="100"/>
          <w:sz w:val="20"/>
          <w:szCs w:val="20"/>
        </w:rPr>
        <w:t>e</w:t>
      </w:r>
      <w:r>
        <w:rPr>
          <w:rFonts w:cs="Calibri" w:hAnsi="Calibri" w:eastAsia="Calibri" w:ascii="Calibri"/>
          <w:b/>
          <w:spacing w:val="1"/>
          <w:w w:val="100"/>
          <w:sz w:val="20"/>
          <w:szCs w:val="20"/>
        </w:rPr>
        <w:t>r</w:t>
      </w:r>
      <w:r>
        <w:rPr>
          <w:rFonts w:cs="Calibri" w:hAnsi="Calibri" w:eastAsia="Calibri" w:ascii="Calibri"/>
          <w:b/>
          <w:spacing w:val="0"/>
          <w:w w:val="100"/>
          <w:sz w:val="20"/>
          <w:szCs w:val="20"/>
        </w:rPr>
        <w:t>i</w:t>
      </w:r>
      <w:r>
        <w:rPr>
          <w:rFonts w:cs="Calibri" w:hAnsi="Calibri" w:eastAsia="Calibri" w:ascii="Calibri"/>
          <w:b/>
          <w:spacing w:val="3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0"/>
          <w:szCs w:val="20"/>
        </w:rPr>
        <w:t>M</w:t>
      </w:r>
      <w:r>
        <w:rPr>
          <w:rFonts w:cs="Calibri" w:hAnsi="Calibri" w:eastAsia="Calibri" w:ascii="Calibri"/>
          <w:b/>
          <w:spacing w:val="-1"/>
          <w:w w:val="100"/>
          <w:sz w:val="20"/>
          <w:szCs w:val="20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0"/>
          <w:szCs w:val="20"/>
        </w:rPr>
        <w:t>l</w:t>
      </w:r>
      <w:r>
        <w:rPr>
          <w:rFonts w:cs="Calibri" w:hAnsi="Calibri" w:eastAsia="Calibri" w:ascii="Calibri"/>
          <w:b/>
          <w:spacing w:val="-1"/>
          <w:w w:val="100"/>
          <w:sz w:val="20"/>
          <w:szCs w:val="20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0"/>
          <w:szCs w:val="20"/>
        </w:rPr>
        <w:t>ng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before="36" w:lineRule="exact" w:line="240"/>
        <w:ind w:left="3151" w:right="2951"/>
      </w:pPr>
      <w:r>
        <w:rPr>
          <w:rFonts w:cs="Calibri" w:hAnsi="Calibri" w:eastAsia="Calibri" w:ascii="Calibri"/>
          <w:b/>
          <w:spacing w:val="0"/>
          <w:w w:val="100"/>
          <w:sz w:val="20"/>
          <w:szCs w:val="20"/>
        </w:rPr>
        <w:t>E</w:t>
      </w:r>
      <w:r>
        <w:rPr>
          <w:rFonts w:cs="Calibri" w:hAnsi="Calibri" w:eastAsia="Calibri" w:ascii="Calibri"/>
          <w:b/>
          <w:spacing w:val="-1"/>
          <w:w w:val="100"/>
          <w:sz w:val="20"/>
          <w:szCs w:val="20"/>
        </w:rPr>
        <w:t>m</w:t>
      </w:r>
      <w:r>
        <w:rPr>
          <w:rFonts w:cs="Calibri" w:hAnsi="Calibri" w:eastAsia="Calibri" w:ascii="Calibri"/>
          <w:b/>
          <w:spacing w:val="-1"/>
          <w:w w:val="100"/>
          <w:sz w:val="20"/>
          <w:szCs w:val="20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0"/>
          <w:szCs w:val="20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0"/>
          <w:szCs w:val="20"/>
        </w:rPr>
        <w:t>l</w:t>
      </w:r>
      <w:r>
        <w:rPr>
          <w:rFonts w:cs="Calibri" w:hAnsi="Calibri" w:eastAsia="Calibri" w:ascii="Calibri"/>
          <w:b/>
          <w:spacing w:val="0"/>
          <w:w w:val="100"/>
          <w:sz w:val="20"/>
          <w:szCs w:val="20"/>
        </w:rPr>
        <w:t>:</w:t>
      </w:r>
      <w:r>
        <w:rPr>
          <w:rFonts w:cs="Calibri" w:hAnsi="Calibri" w:eastAsia="Calibri" w:ascii="Calibri"/>
          <w:b/>
          <w:spacing w:val="0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color w:val="0000FF"/>
          <w:spacing w:val="-43"/>
          <w:w w:val="100"/>
          <w:sz w:val="20"/>
          <w:szCs w:val="20"/>
        </w:rPr>
        <w:t> </w:t>
      </w:r>
      <w:hyperlink r:id="rId5">
        <w:r>
          <w:rPr>
            <w:rFonts w:cs="Calibri" w:hAnsi="Calibri" w:eastAsia="Calibri" w:ascii="Calibri"/>
            <w:b/>
            <w:color w:val="0000FF"/>
            <w:spacing w:val="-1"/>
            <w:w w:val="100"/>
            <w:sz w:val="20"/>
            <w:szCs w:val="20"/>
            <w:u w:val="single" w:color="0000FF"/>
          </w:rPr>
          <w:t>a</w:t>
        </w:r>
        <w:r>
          <w:rPr>
            <w:rFonts w:cs="Calibri" w:hAnsi="Calibri" w:eastAsia="Calibri" w:ascii="Calibri"/>
            <w:b/>
            <w:color w:val="0000FF"/>
            <w:spacing w:val="-1"/>
            <w:w w:val="100"/>
            <w:sz w:val="20"/>
            <w:szCs w:val="20"/>
            <w:u w:val="single" w:color="0000FF"/>
          </w:rPr>
        </w:r>
        <w:r>
          <w:rPr>
            <w:rFonts w:cs="Calibri" w:hAnsi="Calibri" w:eastAsia="Calibri" w:ascii="Calibri"/>
            <w:b/>
            <w:color w:val="0000FF"/>
            <w:spacing w:val="-1"/>
            <w:w w:val="100"/>
            <w:sz w:val="20"/>
            <w:szCs w:val="20"/>
            <w:u w:val="single" w:color="0000FF"/>
          </w:rPr>
          <w:t>g</w:t>
        </w:r>
        <w:r>
          <w:rPr>
            <w:rFonts w:cs="Calibri" w:hAnsi="Calibri" w:eastAsia="Calibri" w:ascii="Calibri"/>
            <w:b/>
            <w:color w:val="0000FF"/>
            <w:spacing w:val="-1"/>
            <w:w w:val="100"/>
            <w:sz w:val="20"/>
            <w:szCs w:val="20"/>
            <w:u w:val="single" w:color="0000FF"/>
          </w:rPr>
        </w:r>
        <w:r>
          <w:rPr>
            <w:rFonts w:cs="Calibri" w:hAnsi="Calibri" w:eastAsia="Calibri" w:ascii="Calibri"/>
            <w:b/>
            <w:color w:val="0000FF"/>
            <w:spacing w:val="0"/>
            <w:w w:val="100"/>
            <w:sz w:val="20"/>
            <w:szCs w:val="20"/>
            <w:u w:val="single" w:color="0000FF"/>
          </w:rPr>
          <w:t>u</w:t>
        </w:r>
        <w:r>
          <w:rPr>
            <w:rFonts w:cs="Calibri" w:hAnsi="Calibri" w:eastAsia="Calibri" w:ascii="Calibri"/>
            <w:b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Calibri" w:hAnsi="Calibri" w:eastAsia="Calibri" w:ascii="Calibri"/>
            <w:b/>
            <w:color w:val="0000FF"/>
            <w:spacing w:val="0"/>
            <w:w w:val="100"/>
            <w:sz w:val="20"/>
            <w:szCs w:val="20"/>
            <w:u w:val="single" w:color="0000FF"/>
          </w:rPr>
          <w:t>s</w:t>
        </w:r>
        <w:r>
          <w:rPr>
            <w:rFonts w:cs="Calibri" w:hAnsi="Calibri" w:eastAsia="Calibri" w:ascii="Calibri"/>
            <w:b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Calibri" w:hAnsi="Calibri" w:eastAsia="Calibri" w:ascii="Calibri"/>
            <w:b/>
            <w:color w:val="0000FF"/>
            <w:spacing w:val="0"/>
            <w:w w:val="100"/>
            <w:sz w:val="20"/>
            <w:szCs w:val="20"/>
            <w:u w:val="single" w:color="0000FF"/>
          </w:rPr>
          <w:t>h</w:t>
        </w:r>
        <w:r>
          <w:rPr>
            <w:rFonts w:cs="Calibri" w:hAnsi="Calibri" w:eastAsia="Calibri" w:ascii="Calibri"/>
            <w:b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Calibri" w:hAnsi="Calibri" w:eastAsia="Calibri" w:ascii="Calibri"/>
            <w:b/>
            <w:color w:val="0000FF"/>
            <w:spacing w:val="-1"/>
            <w:w w:val="100"/>
            <w:sz w:val="20"/>
            <w:szCs w:val="20"/>
            <w:u w:val="single" w:color="0000FF"/>
          </w:rPr>
          <w:t>e</w:t>
        </w:r>
        <w:r>
          <w:rPr>
            <w:rFonts w:cs="Calibri" w:hAnsi="Calibri" w:eastAsia="Calibri" w:ascii="Calibri"/>
            <w:b/>
            <w:color w:val="0000FF"/>
            <w:spacing w:val="-1"/>
            <w:w w:val="100"/>
            <w:sz w:val="20"/>
            <w:szCs w:val="20"/>
            <w:u w:val="single" w:color="0000FF"/>
          </w:rPr>
        </w:r>
        <w:r>
          <w:rPr>
            <w:rFonts w:cs="Calibri" w:hAnsi="Calibri" w:eastAsia="Calibri" w:ascii="Calibri"/>
            <w:b/>
            <w:color w:val="0000FF"/>
            <w:spacing w:val="1"/>
            <w:w w:val="100"/>
            <w:sz w:val="20"/>
            <w:szCs w:val="20"/>
            <w:u w:val="single" w:color="0000FF"/>
          </w:rPr>
          <w:t>r</w:t>
        </w:r>
        <w:r>
          <w:rPr>
            <w:rFonts w:cs="Calibri" w:hAnsi="Calibri" w:eastAsia="Calibri" w:ascii="Calibri"/>
            <w:b/>
            <w:color w:val="0000FF"/>
            <w:spacing w:val="1"/>
            <w:w w:val="100"/>
            <w:sz w:val="20"/>
            <w:szCs w:val="20"/>
            <w:u w:val="single" w:color="0000FF"/>
          </w:rPr>
        </w:r>
        <w:r>
          <w:rPr>
            <w:rFonts w:cs="Calibri" w:hAnsi="Calibri" w:eastAsia="Calibri" w:ascii="Calibri"/>
            <w:b/>
            <w:color w:val="0000FF"/>
            <w:spacing w:val="-1"/>
            <w:w w:val="100"/>
            <w:sz w:val="20"/>
            <w:szCs w:val="20"/>
            <w:u w:val="single" w:color="0000FF"/>
          </w:rPr>
          <w:t>y</w:t>
        </w:r>
        <w:r>
          <w:rPr>
            <w:rFonts w:cs="Calibri" w:hAnsi="Calibri" w:eastAsia="Calibri" w:ascii="Calibri"/>
            <w:b/>
            <w:color w:val="0000FF"/>
            <w:spacing w:val="-1"/>
            <w:w w:val="100"/>
            <w:sz w:val="20"/>
            <w:szCs w:val="20"/>
            <w:u w:val="single" w:color="0000FF"/>
          </w:rPr>
        </w:r>
        <w:r>
          <w:rPr>
            <w:rFonts w:cs="Calibri" w:hAnsi="Calibri" w:eastAsia="Calibri" w:ascii="Calibri"/>
            <w:b/>
            <w:color w:val="0000FF"/>
            <w:spacing w:val="0"/>
            <w:w w:val="100"/>
            <w:sz w:val="20"/>
            <w:szCs w:val="20"/>
            <w:u w:val="single" w:color="0000FF"/>
          </w:rPr>
          <w:t>_</w:t>
        </w:r>
        <w:r>
          <w:rPr>
            <w:rFonts w:cs="Calibri" w:hAnsi="Calibri" w:eastAsia="Calibri" w:ascii="Calibri"/>
            <w:b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Calibri" w:hAnsi="Calibri" w:eastAsia="Calibri" w:ascii="Calibri"/>
            <w:b/>
            <w:color w:val="0000FF"/>
            <w:spacing w:val="0"/>
            <w:w w:val="100"/>
            <w:sz w:val="20"/>
            <w:szCs w:val="20"/>
            <w:u w:val="single" w:color="0000FF"/>
          </w:rPr>
          <w:t>u</w:t>
        </w:r>
        <w:r>
          <w:rPr>
            <w:rFonts w:cs="Calibri" w:hAnsi="Calibri" w:eastAsia="Calibri" w:ascii="Calibri"/>
            <w:b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Calibri" w:hAnsi="Calibri" w:eastAsia="Calibri" w:ascii="Calibri"/>
            <w:b/>
            <w:color w:val="0000FF"/>
            <w:spacing w:val="-1"/>
            <w:w w:val="100"/>
            <w:sz w:val="20"/>
            <w:szCs w:val="20"/>
            <w:u w:val="single" w:color="0000FF"/>
          </w:rPr>
          <w:t>m</w:t>
        </w:r>
        <w:r>
          <w:rPr>
            <w:rFonts w:cs="Calibri" w:hAnsi="Calibri" w:eastAsia="Calibri" w:ascii="Calibri"/>
            <w:b/>
            <w:color w:val="0000FF"/>
            <w:spacing w:val="-1"/>
            <w:w w:val="100"/>
            <w:sz w:val="20"/>
            <w:szCs w:val="20"/>
            <w:u w:val="single" w:color="0000FF"/>
          </w:rPr>
        </w:r>
        <w:r>
          <w:rPr>
            <w:rFonts w:cs="Calibri" w:hAnsi="Calibri" w:eastAsia="Calibri" w:ascii="Calibri"/>
            <w:b/>
            <w:color w:val="0000FF"/>
            <w:spacing w:val="0"/>
            <w:w w:val="100"/>
            <w:sz w:val="20"/>
            <w:szCs w:val="20"/>
            <w:u w:val="single" w:color="0000FF"/>
          </w:rPr>
          <w:t>5</w:t>
        </w:r>
        <w:r>
          <w:rPr>
            <w:rFonts w:cs="Calibri" w:hAnsi="Calibri" w:eastAsia="Calibri" w:ascii="Calibri"/>
            <w:b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Calibri" w:hAnsi="Calibri" w:eastAsia="Calibri" w:ascii="Calibri"/>
            <w:b/>
            <w:color w:val="0000FF"/>
            <w:spacing w:val="-1"/>
            <w:w w:val="100"/>
            <w:sz w:val="20"/>
            <w:szCs w:val="20"/>
            <w:u w:val="single" w:color="0000FF"/>
          </w:rPr>
          <w:t>2</w:t>
        </w:r>
        <w:r>
          <w:rPr>
            <w:rFonts w:cs="Calibri" w:hAnsi="Calibri" w:eastAsia="Calibri" w:ascii="Calibri"/>
            <w:b/>
            <w:color w:val="0000FF"/>
            <w:spacing w:val="-1"/>
            <w:w w:val="100"/>
            <w:sz w:val="20"/>
            <w:szCs w:val="20"/>
            <w:u w:val="single" w:color="0000FF"/>
          </w:rPr>
        </w:r>
        <w:r>
          <w:rPr>
            <w:rFonts w:cs="Calibri" w:hAnsi="Calibri" w:eastAsia="Calibri" w:ascii="Calibri"/>
            <w:b/>
            <w:color w:val="0000FF"/>
            <w:spacing w:val="0"/>
            <w:w w:val="100"/>
            <w:sz w:val="20"/>
            <w:szCs w:val="20"/>
            <w:u w:val="single" w:color="0000FF"/>
          </w:rPr>
          <w:t>@</w:t>
        </w:r>
        <w:r>
          <w:rPr>
            <w:rFonts w:cs="Calibri" w:hAnsi="Calibri" w:eastAsia="Calibri" w:ascii="Calibri"/>
            <w:b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Calibri" w:hAnsi="Calibri" w:eastAsia="Calibri" w:ascii="Calibri"/>
            <w:b/>
            <w:color w:val="0000FF"/>
            <w:spacing w:val="-5"/>
            <w:w w:val="100"/>
            <w:sz w:val="20"/>
            <w:szCs w:val="20"/>
            <w:u w:val="single" w:color="0000FF"/>
          </w:rPr>
          <w:t>y</w:t>
        </w:r>
        <w:r>
          <w:rPr>
            <w:rFonts w:cs="Calibri" w:hAnsi="Calibri" w:eastAsia="Calibri" w:ascii="Calibri"/>
            <w:b/>
            <w:color w:val="0000FF"/>
            <w:spacing w:val="-5"/>
            <w:w w:val="100"/>
            <w:sz w:val="20"/>
            <w:szCs w:val="20"/>
            <w:u w:val="single" w:color="0000FF"/>
          </w:rPr>
        </w:r>
        <w:r>
          <w:rPr>
            <w:rFonts w:cs="Calibri" w:hAnsi="Calibri" w:eastAsia="Calibri" w:ascii="Calibri"/>
            <w:b/>
            <w:color w:val="0000FF"/>
            <w:spacing w:val="-1"/>
            <w:w w:val="100"/>
            <w:sz w:val="20"/>
            <w:szCs w:val="20"/>
            <w:u w:val="single" w:color="0000FF"/>
          </w:rPr>
          <w:t>a</w:t>
        </w:r>
        <w:r>
          <w:rPr>
            <w:rFonts w:cs="Calibri" w:hAnsi="Calibri" w:eastAsia="Calibri" w:ascii="Calibri"/>
            <w:b/>
            <w:color w:val="0000FF"/>
            <w:spacing w:val="-1"/>
            <w:w w:val="100"/>
            <w:sz w:val="20"/>
            <w:szCs w:val="20"/>
            <w:u w:val="single" w:color="0000FF"/>
          </w:rPr>
        </w:r>
        <w:r>
          <w:rPr>
            <w:rFonts w:cs="Calibri" w:hAnsi="Calibri" w:eastAsia="Calibri" w:ascii="Calibri"/>
            <w:b/>
            <w:color w:val="0000FF"/>
            <w:spacing w:val="0"/>
            <w:w w:val="100"/>
            <w:sz w:val="20"/>
            <w:szCs w:val="20"/>
            <w:u w:val="single" w:color="0000FF"/>
          </w:rPr>
          <w:t>h</w:t>
        </w:r>
        <w:r>
          <w:rPr>
            <w:rFonts w:cs="Calibri" w:hAnsi="Calibri" w:eastAsia="Calibri" w:ascii="Calibri"/>
            <w:b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Calibri" w:hAnsi="Calibri" w:eastAsia="Calibri" w:ascii="Calibri"/>
            <w:b/>
            <w:color w:val="0000FF"/>
            <w:spacing w:val="0"/>
            <w:w w:val="100"/>
            <w:sz w:val="20"/>
            <w:szCs w:val="20"/>
            <w:u w:val="single" w:color="0000FF"/>
          </w:rPr>
          <w:t>o</w:t>
        </w:r>
        <w:r>
          <w:rPr>
            <w:rFonts w:cs="Calibri" w:hAnsi="Calibri" w:eastAsia="Calibri" w:ascii="Calibri"/>
            <w:b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Calibri" w:hAnsi="Calibri" w:eastAsia="Calibri" w:ascii="Calibri"/>
            <w:b/>
            <w:color w:val="0000FF"/>
            <w:spacing w:val="0"/>
            <w:w w:val="100"/>
            <w:sz w:val="20"/>
            <w:szCs w:val="20"/>
            <w:u w:val="single" w:color="0000FF"/>
          </w:rPr>
          <w:t>o</w:t>
        </w:r>
        <w:r>
          <w:rPr>
            <w:rFonts w:cs="Calibri" w:hAnsi="Calibri" w:eastAsia="Calibri" w:ascii="Calibri"/>
            <w:b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Calibri" w:hAnsi="Calibri" w:eastAsia="Calibri" w:ascii="Calibri"/>
            <w:b/>
            <w:color w:val="0000FF"/>
            <w:spacing w:val="0"/>
            <w:w w:val="100"/>
            <w:sz w:val="20"/>
            <w:szCs w:val="20"/>
            <w:u w:val="single" w:color="0000FF"/>
          </w:rPr>
          <w:t>.</w:t>
        </w:r>
        <w:r>
          <w:rPr>
            <w:rFonts w:cs="Calibri" w:hAnsi="Calibri" w:eastAsia="Calibri" w:ascii="Calibri"/>
            <w:b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Calibri" w:hAnsi="Calibri" w:eastAsia="Calibri" w:ascii="Calibri"/>
            <w:b/>
            <w:color w:val="0000FF"/>
            <w:spacing w:val="-2"/>
            <w:w w:val="100"/>
            <w:sz w:val="20"/>
            <w:szCs w:val="20"/>
            <w:u w:val="single" w:color="0000FF"/>
          </w:rPr>
          <w:t>c</w:t>
        </w:r>
        <w:r>
          <w:rPr>
            <w:rFonts w:cs="Calibri" w:hAnsi="Calibri" w:eastAsia="Calibri" w:ascii="Calibri"/>
            <w:b/>
            <w:color w:val="0000FF"/>
            <w:spacing w:val="-2"/>
            <w:w w:val="100"/>
            <w:sz w:val="20"/>
            <w:szCs w:val="20"/>
            <w:u w:val="single" w:color="0000FF"/>
          </w:rPr>
        </w:r>
        <w:r>
          <w:rPr>
            <w:rFonts w:cs="Calibri" w:hAnsi="Calibri" w:eastAsia="Calibri" w:ascii="Calibri"/>
            <w:b/>
            <w:color w:val="0000FF"/>
            <w:spacing w:val="0"/>
            <w:w w:val="100"/>
            <w:sz w:val="20"/>
            <w:szCs w:val="20"/>
            <w:u w:val="single" w:color="0000FF"/>
          </w:rPr>
          <w:t>o</w:t>
        </w:r>
        <w:r>
          <w:rPr>
            <w:rFonts w:cs="Calibri" w:hAnsi="Calibri" w:eastAsia="Calibri" w:ascii="Calibri"/>
            <w:b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Calibri" w:hAnsi="Calibri" w:eastAsia="Calibri" w:ascii="Calibri"/>
            <w:b/>
            <w:color w:val="0000FF"/>
            <w:spacing w:val="0"/>
            <w:w w:val="100"/>
            <w:sz w:val="20"/>
            <w:szCs w:val="20"/>
            <w:u w:val="single" w:color="0000FF"/>
          </w:rPr>
          <w:t>.</w:t>
        </w:r>
        <w:r>
          <w:rPr>
            <w:rFonts w:cs="Calibri" w:hAnsi="Calibri" w:eastAsia="Calibri" w:ascii="Calibri"/>
            <w:b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Calibri" w:hAnsi="Calibri" w:eastAsia="Calibri" w:ascii="Calibri"/>
            <w:b/>
            <w:color w:val="0000FF"/>
            <w:spacing w:val="1"/>
            <w:w w:val="100"/>
            <w:sz w:val="20"/>
            <w:szCs w:val="20"/>
            <w:u w:val="single" w:color="0000FF"/>
          </w:rPr>
          <w:t>i</w:t>
        </w:r>
        <w:r>
          <w:rPr>
            <w:rFonts w:cs="Calibri" w:hAnsi="Calibri" w:eastAsia="Calibri" w:ascii="Calibri"/>
            <w:b/>
            <w:color w:val="0000FF"/>
            <w:spacing w:val="1"/>
            <w:w w:val="100"/>
            <w:sz w:val="20"/>
            <w:szCs w:val="20"/>
            <w:u w:val="single" w:color="0000FF"/>
          </w:rPr>
        </w:r>
        <w:r>
          <w:rPr>
            <w:rFonts w:cs="Calibri" w:hAnsi="Calibri" w:eastAsia="Calibri" w:ascii="Calibri"/>
            <w:b/>
            <w:color w:val="0000FF"/>
            <w:spacing w:val="0"/>
            <w:w w:val="100"/>
            <w:sz w:val="20"/>
            <w:szCs w:val="20"/>
            <w:u w:val="single" w:color="0000FF"/>
          </w:rPr>
          <w:t>d</w:t>
        </w:r>
      </w:hyperlink>
      <w:r>
        <w:rPr>
          <w:rFonts w:cs="Calibri" w:hAnsi="Calibri" w:eastAsia="Calibri" w:ascii="Calibri"/>
          <w:b/>
          <w:color w:val="0000FF"/>
          <w:spacing w:val="0"/>
          <w:w w:val="100"/>
          <w:sz w:val="20"/>
          <w:szCs w:val="20"/>
        </w:rPr>
      </w:r>
      <w:r>
        <w:rPr>
          <w:rFonts w:cs="Calibri" w:hAnsi="Calibri" w:eastAsia="Calibri" w:ascii="Calibri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34"/>
        <w:ind w:left="308" w:right="81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tion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hool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tion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nstit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tion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hum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sou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tly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nto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bor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ssion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bor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ills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tise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ssion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odu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tiv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odu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sk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ssion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ould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not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ole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hools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nd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indust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he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indust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k.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ut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ill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ound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tion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indust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or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hool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din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ss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ss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optim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he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mpl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tion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he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king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ndust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his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ims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1.the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shion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tise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tion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hi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hool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dudi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ind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indust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mod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stud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nts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ndust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din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hools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mpl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tion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he</w:t>
      </w:r>
      <w:r>
        <w:rPr>
          <w:rFonts w:cs="Times New Roman" w:hAnsi="Times New Roman" w:eastAsia="Times New Roman" w:ascii="Times New Roman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indust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xp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tud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nts</w:t>
      </w:r>
      <w:r>
        <w:rPr>
          <w:rFonts w:cs="Times New Roman" w:hAnsi="Times New Roman" w:eastAsia="Times New Roman" w:ascii="Times New Roman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mpl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tion</w:t>
      </w:r>
      <w:r>
        <w:rPr>
          <w:rFonts w:cs="Times New Roman" w:hAnsi="Times New Roman" w:eastAsia="Times New Roman" w:ascii="Times New Roman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ndust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.The</w:t>
      </w:r>
      <w:r>
        <w:rPr>
          <w:rFonts w:cs="Times New Roman" w:hAnsi="Times New Roman" w:eastAsia="Times New Roman" w:ascii="Times New Roman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pe</w:t>
      </w:r>
      <w:r>
        <w:rPr>
          <w:rFonts w:cs="Times New Roman" w:hAnsi="Times New Roman" w:eastAsia="Times New Roman" w:ascii="Times New Roman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this</w:t>
      </w:r>
      <w:r>
        <w:rPr>
          <w:rFonts w:cs="Times New Roman" w:hAnsi="Times New Roman" w:eastAsia="Times New Roman" w:ascii="Times New Roman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is</w:t>
      </w:r>
      <w:r>
        <w:rPr>
          <w:rFonts w:cs="Times New Roman" w:hAnsi="Times New Roman" w:eastAsia="Times New Roman" w:ascii="Times New Roman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iptive</w:t>
      </w:r>
      <w:r>
        <w:rPr>
          <w:rFonts w:cs="Times New Roman" w:hAnsi="Times New Roman" w:eastAsia="Times New Roman" w:ascii="Times New Roman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with</w:t>
      </w:r>
      <w:r>
        <w:rPr>
          <w:rFonts w:cs="Times New Roman" w:hAnsi="Times New Roman" w:eastAsia="Times New Roman" w:ascii="Times New Roman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tive</w:t>
      </w:r>
      <w:r>
        <w:rPr>
          <w:rFonts w:cs="Times New Roman" w:hAnsi="Times New Roman" w:eastAsia="Times New Roman" w:ascii="Times New Roman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hnique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sis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sults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hi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hool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tion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ills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shion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boutique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10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hools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poor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indu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108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indu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indust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with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indust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i.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outu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tiqu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or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moe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omp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obt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indust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41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stud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nts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43.16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id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omp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obt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tique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indust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tud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nts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hools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70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hool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tud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nts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ndust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hoi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hool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nd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30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hool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stud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nts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indust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with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mod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ombin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hool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din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ss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tion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indust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100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ood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nning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100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tion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tion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ood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70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30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48,94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%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ik.s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na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nou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40,73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%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10,94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omp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ole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stud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nts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55,93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plo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stud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nts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10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hools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hool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70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put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stud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nts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ndust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hoi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hools,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hool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30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%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put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tud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nts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indust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with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om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d.R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din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hool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mpl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tion</w:t>
      </w:r>
      <w:r>
        <w:rPr>
          <w:rFonts w:cs="Times New Roman" w:hAnsi="Times New Roman" w:eastAsia="Times New Roman" w:ascii="Times New Roman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he</w:t>
      </w:r>
      <w:r>
        <w:rPr>
          <w:rFonts w:cs="Times New Roman" w:hAnsi="Times New Roman" w:eastAsia="Times New Roman" w:ascii="Times New Roman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ndust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nning</w:t>
      </w:r>
      <w:r>
        <w:rPr>
          <w:rFonts w:cs="Times New Roman" w:hAnsi="Times New Roman" w:eastAsia="Times New Roman" w:ascii="Times New Roman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100</w:t>
      </w:r>
      <w:r>
        <w:rPr>
          <w:rFonts w:cs="Times New Roman" w:hAnsi="Times New Roman" w:eastAsia="Times New Roman" w:ascii="Times New Roman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%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ood,</w:t>
      </w:r>
      <w:r>
        <w:rPr>
          <w:rFonts w:cs="Times New Roman" w:hAnsi="Times New Roman" w:eastAsia="Times New Roman" w:ascii="Times New Roman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impl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tion</w:t>
      </w:r>
      <w:r>
        <w:rPr>
          <w:rFonts w:cs="Times New Roman" w:hAnsi="Times New Roman" w:eastAsia="Times New Roman" w:ascii="Times New Roman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100</w:t>
      </w:r>
      <w:r>
        <w:rPr>
          <w:rFonts w:cs="Times New Roman" w:hAnsi="Times New Roman" w:eastAsia="Times New Roman" w:ascii="Times New Roman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ood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tion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70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30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ood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48,94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nt,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uiding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40,73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nt,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omp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10,94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%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nt,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ole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tud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nts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55,93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%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nt.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308" w:right="80"/>
        <w:sectPr>
          <w:pgMar w:footer="1103" w:header="0" w:top="1580" w:bottom="280" w:left="1680" w:right="1020"/>
          <w:footerReference w:type="default" r:id="rId4"/>
          <w:pgSz w:w="11900" w:h="16840"/>
        </w:sectPr>
      </w:pPr>
      <w:r>
        <w:pict>
          <v:group style="position:absolute;margin-left:264.15pt;margin-top:0.869531pt;width:0pt;height:11.5pt;mso-position-horizontal-relative:page;mso-position-vertical-relative:paragraph;z-index:-1314" coordorigin="5283,17" coordsize="0,230">
            <v:shape style="position:absolute;left:5283;top:17;width:0;height:230" coordorigin="5283,17" coordsize="0,230" path="m5283,17l5283,247e" filled="f" stroked="t" strokeweight="3.2pt" strokecolor="#DDEFFC">
              <v:path arrowok="t"/>
            </v:shape>
            <w10:wrap type="none"/>
          </v:group>
        </w:pict>
      </w:r>
      <w:r>
        <w:pict>
          <v:group style="position:absolute;margin-left:407.25pt;margin-top:0.869531pt;width:0pt;height:11.5pt;mso-position-horizontal-relative:page;mso-position-vertical-relative:paragraph;z-index:-1313" coordorigin="8145,17" coordsize="0,230">
            <v:shape style="position:absolute;left:8145;top:17;width:0;height:230" coordorigin="8145,17" coordsize="0,230" path="m8145,17l8145,247e" filled="f" stroked="t" strokeweight="3.2pt" strokecolor="#DDEFFC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ey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spacing w:val="-1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b/>
          <w:i/>
          <w:spacing w:val="-8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ctice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w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1103" w:top="1580" w:bottom="280" w:left="1680" w:right="1300"/>
          <w:pgSz w:w="1190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1"/>
        <w:ind w:left="1094" w:right="85" w:hanging="360"/>
      </w:pP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695" w:right="529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308"/>
      </w:pP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enengah</w:t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308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baga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 w:lineRule="exact" w:line="240"/>
        <w:ind w:left="308" w:right="-33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ber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308" w:right="-50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anus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308" w:right="-37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angsung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uki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adi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enaga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rofe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ona,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enaga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rofe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onal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roduk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nghas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usan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rofe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onal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epas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seba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upun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apan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aks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aksana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 w:lineRule="exact" w:line="240"/>
        <w:ind w:left="308" w:right="-38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has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308" w:right="-51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308" w:right="-37"/>
      </w:pP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cap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uruan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adi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andasan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  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kuat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nghadapi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308" w:right="-45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right="-35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bul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ada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asa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depan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egoro,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1999: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48-56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right="-38"/>
      </w:pPr>
      <w:r>
        <w:pict>
          <v:shape type="#_x0000_t202" style="position:absolute;margin-left:97.4pt;margin-top:173.949pt;width:386.747pt;height:25.3pt;mso-position-horizontal-relative:page;mso-position-vertical-relative:page;z-index:-1312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62" w:hRule="exact"/>
                    </w:trPr>
                    <w:tc>
                      <w:tcPr>
                        <w:tcW w:w="9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lineRule="exact" w:line="220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ruan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lineRule="exact" w:line="220"/>
                          <w:ind w:left="171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(SM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)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lineRule="exact" w:line="220"/>
                          <w:ind w:left="708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al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ni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4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dapat</w:t>
                        </w:r>
                      </w:p>
                    </w:tc>
                    <w:tc>
                      <w:tcPr>
                        <w:tcW w:w="14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before="23" w:lineRule="exact" w:line="220"/>
                          <w:ind w:left="283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position w:val="-1"/>
                            <w:sz w:val="22"/>
                            <w:szCs w:val="22"/>
                          </w:rPr>
                          <w:t>penga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position w:val="-1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0"/>
                            <w:position w:val="-1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100"/>
                            <w:position w:val="-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position w:val="-1"/>
                            <w:sz w:val="22"/>
                            <w:szCs w:val="22"/>
                          </w:rPr>
                          <w:t>an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position w:val="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before="23" w:lineRule="exact" w:line="220"/>
                          <w:ind w:left="102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position w:val="-1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position w:val="-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position w:val="-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position w:val="-1"/>
                            <w:sz w:val="22"/>
                            <w:szCs w:val="22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position w:val="-1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position w:val="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before="23" w:lineRule="exact" w:line="220"/>
                          <w:ind w:left="283" w:right="-21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position w:val="-1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0"/>
                            <w:position w:val="-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100"/>
                            <w:position w:val="-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position w:val="-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position w:val="-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position w:val="-1"/>
                            <w:sz w:val="22"/>
                            <w:szCs w:val="22"/>
                          </w:rPr>
                          <w:t>aan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position w:val="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9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lineRule="exact" w:line="200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100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lineRule="exact" w:line="200"/>
                          <w:ind w:left="88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upakan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lineRule="exact" w:line="200"/>
                          <w:ind w:left="282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bu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kan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dengan</w:t>
                        </w:r>
                      </w:p>
                    </w:tc>
                    <w:tc>
                      <w:tcPr>
                        <w:tcW w:w="14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before="15" w:lineRule="exact" w:line="220"/>
                          <w:ind w:left="283" w:right="-81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w w:val="100"/>
                            <w:position w:val="-2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0"/>
                            <w:position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position w:val="-2"/>
                            <w:sz w:val="22"/>
                            <w:szCs w:val="22"/>
                          </w:rPr>
                          <w:t>ng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position w:val="-2"/>
                            <w:sz w:val="22"/>
                            <w:szCs w:val="22"/>
                          </w:rPr>
                          <w:t>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0"/>
                            <w:w w:val="100"/>
                            <w:position w:val="-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position w:val="-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position w:val="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before="15" w:lineRule="exact" w:line="220"/>
                          <w:ind w:left="28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position w:val="-2"/>
                            <w:sz w:val="22"/>
                            <w:szCs w:val="22"/>
                          </w:rPr>
                          <w:t>esung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position w:val="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before="15" w:lineRule="exact" w:line="220"/>
                          <w:ind w:left="283" w:right="-82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position w:val="-2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position w:val="-2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position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position w:val="-2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position w:val="-2"/>
                            <w:sz w:val="22"/>
                            <w:szCs w:val="22"/>
                          </w:rPr>
                          <w:t>evansi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position w:val="0"/>
                            <w:sz w:val="22"/>
                            <w:szCs w:val="22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anggap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kurang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eng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peruba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karena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kurang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asar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–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“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bas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i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ear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”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2002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   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enghadapi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esepadanan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kua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kuan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right="-38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seh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adi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kese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ensi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usan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pendi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ruan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dengan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ensi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arno,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200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esepadanan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kua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adi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kare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 w:lineRule="exact" w:line="240"/>
        <w:ind w:right="-37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perke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ogi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right="-52"/>
      </w:pP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angat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right="-36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kesepa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kuan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adi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kare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ada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dak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bangan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right="-38"/>
      </w:pP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apangan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ada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dengan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encari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1"/>
        <w:ind w:right="-38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aan(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IS,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2012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uan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ada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</w:pP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kan</w:t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right="-37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guh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agar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enguasai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ensi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keah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produ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right="-37" w:firstLine="426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engan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usaha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enggaraan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ruan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uka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uga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rbuk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sesu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17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right="-38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2013)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rbagai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pandangan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auh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ereka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um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dengan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ada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konsep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anda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nan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usan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Seko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Menengah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uruan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rapkan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adi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han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ebagai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vok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asa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rka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dengan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enggaraan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1"/>
        <w:ind w:right="69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ruan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berp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ensi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seba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gai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nant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pada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rcap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 w:lineRule="exact" w:line="240"/>
        <w:ind w:right="70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921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odel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 w:lineRule="exact" w:line="240"/>
        <w:ind w:right="73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ap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right="70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Prak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erupakan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 w:lineRule="exact" w:line="240"/>
        <w:ind w:right="564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per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asa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ruan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khusus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right="70"/>
      </w:pP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rogram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keah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busana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k.</w:t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right="68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uk: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(1)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prog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keah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busana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(2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akan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right="70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dudi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agai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Meng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ahui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evan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4)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Meng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ahui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baran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penem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5)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Meng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ahui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 w:lineRule="exact" w:line="240"/>
        <w:ind w:right="71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ap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aksanaan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Prak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right="70"/>
        <w:sectPr>
          <w:type w:val="continuous"/>
          <w:pgSz w:w="11900" w:h="16840"/>
          <w:pgMar w:top="1580" w:bottom="280" w:left="1680" w:right="1300"/>
          <w:cols w:num="4" w:equalWidth="off">
            <w:col w:w="2010" w:space="564"/>
            <w:col w:w="1703" w:space="565"/>
            <w:col w:w="1704" w:space="564"/>
            <w:col w:w="1810"/>
          </w:cols>
        </w:sectPr>
      </w:pP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6)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Meng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ahui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Penga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   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anaan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footer="0" w:header="0" w:top="1580" w:bottom="280" w:left="1020" w:right="180"/>
          <w:footerReference w:type="default" r:id="rId6"/>
          <w:pgSz w:w="1190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5"/>
        <w:ind w:left="400" w:right="293" w:hanging="284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2.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116" w:right="-38" w:firstLine="284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Jen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ada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desk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dengan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pendek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kua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enggunakan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perse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5"/>
        <w:ind w:right="-38"/>
      </w:pPr>
      <w:r>
        <w:br w:type="column"/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apan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rogram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6"/>
        <w:ind w:right="-34"/>
      </w:pPr>
      <w:r>
        <w:br w:type="column"/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spacing w:val="2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am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ah</w:t>
      </w:r>
      <w:r>
        <w:rPr>
          <w:rFonts w:cs="Times New Roman" w:hAnsi="Times New Roman" w:eastAsia="Times New Roman" w:ascii="Times New Roman"/>
          <w:b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b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sa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ala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Raya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6"/>
        <w:ind w:left="342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Ga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bar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Gra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status</w:t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00"/>
        <w:ind w:left="1334"/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Se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olah</w:t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1"/>
        <w:ind w:left="1334" w:right="1765"/>
      </w:pPr>
      <w:r>
        <w:rPr>
          <w:rFonts w:cs="Times New Roman" w:hAnsi="Times New Roman" w:eastAsia="Times New Roman" w:ascii="Times New Roman"/>
          <w:sz w:val="18"/>
          <w:szCs w:val="18"/>
        </w:rPr>
        <w:t>SMK</w:t>
      </w:r>
      <w:r>
        <w:rPr>
          <w:rFonts w:cs="Times New Roman" w:hAnsi="Times New Roman" w:eastAsia="Times New Roman" w:ascii="Times New Roman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-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-2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Keahlian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Busana</w:t>
      </w:r>
      <w:r>
        <w:rPr>
          <w:rFonts w:cs="Times New Roman" w:hAnsi="Times New Roman" w:eastAsia="Times New Roman" w:ascii="Times New Roman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Butik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spacing w:val="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Malang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</w:t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0"/>
          <w:szCs w:val="20"/>
        </w:rPr>
        <w:jc w:val="left"/>
        <w:sectPr>
          <w:type w:val="continuous"/>
          <w:pgSz w:w="11900" w:h="16840"/>
          <w:pgMar w:top="1580" w:bottom="280" w:left="1020" w:right="180"/>
          <w:cols w:num="4" w:equalWidth="off">
            <w:col w:w="2098" w:space="286"/>
            <w:col w:w="1983" w:space="1277"/>
            <w:col w:w="827" w:space="107"/>
            <w:col w:w="4122"/>
          </w:cols>
        </w:sectPr>
      </w:pPr>
      <w:r>
        <w:rPr>
          <w:rFonts w:cs="Calibri" w:hAnsi="Calibri" w:eastAsia="Calibri" w:ascii="Calibri"/>
          <w:b/>
          <w:spacing w:val="-1"/>
          <w:w w:val="100"/>
          <w:sz w:val="20"/>
          <w:szCs w:val="20"/>
        </w:rPr>
        <w:t>W</w:t>
      </w:r>
      <w:r>
        <w:rPr>
          <w:rFonts w:cs="Calibri" w:hAnsi="Calibri" w:eastAsia="Calibri" w:ascii="Calibri"/>
          <w:b/>
          <w:spacing w:val="1"/>
          <w:w w:val="100"/>
          <w:sz w:val="20"/>
          <w:szCs w:val="20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0"/>
          <w:szCs w:val="20"/>
        </w:rPr>
        <w:t>l</w:t>
      </w:r>
      <w:r>
        <w:rPr>
          <w:rFonts w:cs="Calibri" w:hAnsi="Calibri" w:eastAsia="Calibri" w:ascii="Calibri"/>
          <w:b/>
          <w:spacing w:val="-5"/>
          <w:w w:val="100"/>
          <w:sz w:val="20"/>
          <w:szCs w:val="20"/>
        </w:rPr>
        <w:t>a</w:t>
      </w:r>
      <w:r>
        <w:rPr>
          <w:rFonts w:cs="Calibri" w:hAnsi="Calibri" w:eastAsia="Calibri" w:ascii="Calibri"/>
          <w:b/>
          <w:spacing w:val="-5"/>
          <w:w w:val="100"/>
          <w:sz w:val="20"/>
          <w:szCs w:val="20"/>
        </w:rPr>
        <w:t>y</w:t>
      </w:r>
      <w:r>
        <w:rPr>
          <w:rFonts w:cs="Calibri" w:hAnsi="Calibri" w:eastAsia="Calibri" w:ascii="Calibri"/>
          <w:b/>
          <w:spacing w:val="-1"/>
          <w:w w:val="100"/>
          <w:sz w:val="20"/>
          <w:szCs w:val="20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0"/>
          <w:szCs w:val="20"/>
        </w:rPr>
        <w:t>h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exact" w:line="200"/>
        <w:ind w:left="116" w:right="-32"/>
      </w:pP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ngkup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42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ene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left="116" w:right="-36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ada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keah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anaan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rka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 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dengan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left="116" w:right="-38"/>
      </w:pP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apan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seko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anaan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evan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odel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penem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penga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uruh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prog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keah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usana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seko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rsebar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abupa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Popu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ada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ruh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esai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aksanakan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pada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ahun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 w:lineRule="exact" w:line="240"/>
        <w:ind w:left="116" w:right="-37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2013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2014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ruh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right="-38"/>
      </w:pPr>
      <w:r>
        <w:br w:type="column"/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       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skr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sesua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    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ensi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sk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aksan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Prak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284" w:right="-37" w:hanging="284"/>
      </w:pP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SIL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    </w:t>
      </w:r>
      <w:r>
        <w:rPr>
          <w:rFonts w:cs="Times New Roman" w:hAnsi="Times New Roman" w:eastAsia="Times New Roman" w:ascii="Times New Roman"/>
          <w:b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284" w:right="-37" w:hanging="284"/>
      </w:pP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ta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         </w:t>
      </w:r>
      <w:r>
        <w:rPr>
          <w:rFonts w:cs="Times New Roman" w:hAnsi="Times New Roman" w:eastAsia="Times New Roman" w:ascii="Times New Roman"/>
          <w:b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SMK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gram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284" w:right="-53"/>
      </w:pP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eah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usana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Calibri" w:hAnsi="Calibri" w:eastAsia="Calibri" w:ascii="Calibri"/>
          <w:sz w:val="20"/>
          <w:szCs w:val="20"/>
        </w:rPr>
        <w:jc w:val="left"/>
        <w:spacing w:before="90"/>
        <w:ind w:left="840"/>
      </w:pPr>
      <w:r>
        <w:br w:type="column"/>
      </w:r>
      <w:r>
        <w:rPr>
          <w:rFonts w:cs="Calibri" w:hAnsi="Calibri" w:eastAsia="Calibri" w:ascii="Calibri"/>
          <w:b/>
          <w:spacing w:val="-1"/>
          <w:w w:val="100"/>
          <w:sz w:val="20"/>
          <w:szCs w:val="20"/>
        </w:rPr>
        <w:t>W</w:t>
      </w:r>
      <w:r>
        <w:rPr>
          <w:rFonts w:cs="Calibri" w:hAnsi="Calibri" w:eastAsia="Calibri" w:ascii="Calibri"/>
          <w:b/>
          <w:spacing w:val="1"/>
          <w:w w:val="100"/>
          <w:sz w:val="20"/>
          <w:szCs w:val="20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0"/>
          <w:szCs w:val="20"/>
        </w:rPr>
        <w:t>l</w:t>
      </w:r>
      <w:r>
        <w:rPr>
          <w:rFonts w:cs="Calibri" w:hAnsi="Calibri" w:eastAsia="Calibri" w:ascii="Calibri"/>
          <w:b/>
          <w:spacing w:val="-5"/>
          <w:w w:val="100"/>
          <w:sz w:val="20"/>
          <w:szCs w:val="20"/>
        </w:rPr>
        <w:t>a</w:t>
      </w:r>
      <w:r>
        <w:rPr>
          <w:rFonts w:cs="Calibri" w:hAnsi="Calibri" w:eastAsia="Calibri" w:ascii="Calibri"/>
          <w:b/>
          <w:spacing w:val="-5"/>
          <w:w w:val="100"/>
          <w:sz w:val="20"/>
          <w:szCs w:val="20"/>
        </w:rPr>
        <w:t>y</w:t>
      </w:r>
      <w:r>
        <w:rPr>
          <w:rFonts w:cs="Calibri" w:hAnsi="Calibri" w:eastAsia="Calibri" w:ascii="Calibri"/>
          <w:b/>
          <w:spacing w:val="-1"/>
          <w:w w:val="100"/>
          <w:sz w:val="20"/>
          <w:szCs w:val="20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0"/>
          <w:szCs w:val="20"/>
        </w:rPr>
        <w:t>h</w:t>
      </w:r>
      <w:r>
        <w:rPr>
          <w:rFonts w:cs="Calibri" w:hAnsi="Calibri" w:eastAsia="Calibri" w:ascii="Calibri"/>
          <w:b/>
          <w:spacing w:val="0"/>
          <w:w w:val="100"/>
          <w:sz w:val="20"/>
          <w:szCs w:val="20"/>
        </w:rPr>
        <w:t>               </w:t>
      </w:r>
      <w:r>
        <w:rPr>
          <w:rFonts w:cs="Calibri" w:hAnsi="Calibri" w:eastAsia="Calibri" w:ascii="Calibri"/>
          <w:b/>
          <w:spacing w:val="8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0"/>
          <w:szCs w:val="20"/>
        </w:rPr>
        <w:t>J</w:t>
      </w:r>
      <w:r>
        <w:rPr>
          <w:rFonts w:cs="Calibri" w:hAnsi="Calibri" w:eastAsia="Calibri" w:ascii="Calibri"/>
          <w:b/>
          <w:spacing w:val="-1"/>
          <w:w w:val="100"/>
          <w:sz w:val="20"/>
          <w:szCs w:val="20"/>
        </w:rPr>
        <w:t>m</w:t>
      </w:r>
      <w:r>
        <w:rPr>
          <w:rFonts w:cs="Calibri" w:hAnsi="Calibri" w:eastAsia="Calibri" w:ascii="Calibri"/>
          <w:b/>
          <w:spacing w:val="0"/>
          <w:w w:val="100"/>
          <w:sz w:val="20"/>
          <w:szCs w:val="20"/>
        </w:rPr>
        <w:t>l</w:t>
      </w:r>
      <w:r>
        <w:rPr>
          <w:rFonts w:cs="Calibri" w:hAnsi="Calibri" w:eastAsia="Calibri" w:ascii="Calibri"/>
          <w:b/>
          <w:spacing w:val="-1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0"/>
          <w:szCs w:val="20"/>
        </w:rPr>
        <w:t>s</w:t>
      </w:r>
      <w:r>
        <w:rPr>
          <w:rFonts w:cs="Calibri" w:hAnsi="Calibri" w:eastAsia="Calibri" w:ascii="Calibri"/>
          <w:b/>
          <w:spacing w:val="-1"/>
          <w:w w:val="100"/>
          <w:sz w:val="20"/>
          <w:szCs w:val="20"/>
        </w:rPr>
        <w:t>e</w:t>
      </w:r>
      <w:r>
        <w:rPr>
          <w:rFonts w:cs="Calibri" w:hAnsi="Calibri" w:eastAsia="Calibri" w:ascii="Calibri"/>
          <w:b/>
          <w:spacing w:val="-6"/>
          <w:w w:val="100"/>
          <w:sz w:val="20"/>
          <w:szCs w:val="20"/>
        </w:rPr>
        <w:t>k</w:t>
      </w:r>
      <w:r>
        <w:rPr>
          <w:rFonts w:cs="Calibri" w:hAnsi="Calibri" w:eastAsia="Calibri" w:ascii="Calibri"/>
          <w:b/>
          <w:spacing w:val="0"/>
          <w:w w:val="100"/>
          <w:sz w:val="20"/>
          <w:szCs w:val="20"/>
        </w:rPr>
        <w:t>o</w:t>
      </w:r>
      <w:r>
        <w:rPr>
          <w:rFonts w:cs="Calibri" w:hAnsi="Calibri" w:eastAsia="Calibri" w:ascii="Calibri"/>
          <w:b/>
          <w:spacing w:val="1"/>
          <w:w w:val="100"/>
          <w:sz w:val="20"/>
          <w:szCs w:val="20"/>
        </w:rPr>
        <w:t>l</w:t>
      </w:r>
      <w:r>
        <w:rPr>
          <w:rFonts w:cs="Calibri" w:hAnsi="Calibri" w:eastAsia="Calibri" w:ascii="Calibri"/>
          <w:b/>
          <w:spacing w:val="-1"/>
          <w:w w:val="100"/>
          <w:sz w:val="20"/>
          <w:szCs w:val="20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0"/>
          <w:szCs w:val="20"/>
        </w:rPr>
        <w:t>h</w:t>
      </w:r>
      <w:r>
        <w:rPr>
          <w:rFonts w:cs="Calibri" w:hAnsi="Calibri" w:eastAsia="Calibri" w:ascii="Calibri"/>
          <w:b/>
          <w:spacing w:val="0"/>
          <w:w w:val="100"/>
          <w:sz w:val="20"/>
          <w:szCs w:val="20"/>
        </w:rPr>
        <w:t>          </w:t>
      </w:r>
      <w:r>
        <w:rPr>
          <w:rFonts w:cs="Calibri" w:hAnsi="Calibri" w:eastAsia="Calibri" w:ascii="Calibri"/>
          <w:b/>
          <w:spacing w:val="38"/>
          <w:w w:val="100"/>
          <w:sz w:val="20"/>
          <w:szCs w:val="20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0"/>
          <w:szCs w:val="20"/>
        </w:rPr>
        <w:t>%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left"/>
        <w:ind w:left="378"/>
      </w:pPr>
      <w:r>
        <w:rPr>
          <w:rFonts w:cs="Calibri" w:hAnsi="Calibri" w:eastAsia="Calibri" w:ascii="Calibri"/>
          <w:spacing w:val="0"/>
          <w:w w:val="100"/>
          <w:sz w:val="20"/>
          <w:szCs w:val="20"/>
        </w:rPr>
        <w:t>K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-1"/>
          <w:w w:val="100"/>
          <w:sz w:val="20"/>
          <w:szCs w:val="20"/>
        </w:rPr>
        <w:t>M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ala</w: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n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g</w:t>
      </w:r>
      <w:r>
        <w:rPr>
          <w:rFonts w:cs="Calibri" w:hAnsi="Calibri" w:eastAsia="Calibri" w:ascii="Calibri"/>
          <w:spacing w:val="-1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mal</w:t>
      </w:r>
      <w:r>
        <w:rPr>
          <w:rFonts w:cs="Calibri" w:hAnsi="Calibri" w:eastAsia="Calibri" w:ascii="Calibri"/>
          <w:spacing w:val="-2"/>
          <w:w w:val="100"/>
          <w:sz w:val="20"/>
          <w:szCs w:val="20"/>
        </w:rPr>
        <w:t>a</w: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n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g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                  </w:t>
      </w:r>
      <w:r>
        <w:rPr>
          <w:rFonts w:cs="Calibri" w:hAnsi="Calibri" w:eastAsia="Calibri" w:ascii="Calibri"/>
          <w:spacing w:val="35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4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                   </w:t>
      </w:r>
      <w:r>
        <w:rPr>
          <w:rFonts w:cs="Calibri" w:hAnsi="Calibri" w:eastAsia="Calibri" w:ascii="Calibri"/>
          <w:spacing w:val="28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40</w:t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rFonts w:cs="Calibri" w:hAnsi="Calibri" w:eastAsia="Calibri" w:ascii="Calibri"/>
          <w:sz w:val="20"/>
          <w:szCs w:val="20"/>
        </w:rPr>
        <w:jc w:val="left"/>
        <w:ind w:left="378"/>
      </w:pPr>
      <w:r>
        <w:rPr>
          <w:rFonts w:cs="Calibri" w:hAnsi="Calibri" w:eastAsia="Calibri" w:ascii="Calibri"/>
          <w:spacing w:val="-4"/>
          <w:w w:val="100"/>
          <w:sz w:val="20"/>
          <w:szCs w:val="20"/>
        </w:rPr>
        <w:t>K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a</w:t>
      </w:r>
      <w:r>
        <w:rPr>
          <w:rFonts w:cs="Calibri" w:hAnsi="Calibri" w:eastAsia="Calibri" w:ascii="Calibri"/>
          <w:spacing w:val="-1"/>
          <w:w w:val="100"/>
          <w:sz w:val="20"/>
          <w:szCs w:val="20"/>
        </w:rPr>
        <w:t>b</w: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u</w: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p</w:t>
      </w:r>
      <w:r>
        <w:rPr>
          <w:rFonts w:cs="Calibri" w:hAnsi="Calibri" w:eastAsia="Calibri" w:ascii="Calibri"/>
          <w:spacing w:val="-2"/>
          <w:w w:val="100"/>
          <w:sz w:val="20"/>
          <w:szCs w:val="20"/>
        </w:rPr>
        <w:t>a</w:t>
      </w:r>
      <w:r>
        <w:rPr>
          <w:rFonts w:cs="Calibri" w:hAnsi="Calibri" w:eastAsia="Calibri" w:ascii="Calibri"/>
          <w:spacing w:val="-3"/>
          <w:w w:val="100"/>
          <w:sz w:val="20"/>
          <w:szCs w:val="20"/>
        </w:rPr>
        <w:t>t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en</w:t>
      </w:r>
      <w:r>
        <w:rPr>
          <w:rFonts w:cs="Calibri" w:hAnsi="Calibri" w:eastAsia="Calibri" w:ascii="Calibri"/>
          <w:spacing w:val="45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-1"/>
          <w:w w:val="100"/>
          <w:sz w:val="20"/>
          <w:szCs w:val="20"/>
        </w:rPr>
        <w:t>M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al</w:t>
      </w:r>
      <w:r>
        <w:rPr>
          <w:rFonts w:cs="Calibri" w:hAnsi="Calibri" w:eastAsia="Calibri" w:ascii="Calibri"/>
          <w:spacing w:val="-2"/>
          <w:w w:val="100"/>
          <w:sz w:val="20"/>
          <w:szCs w:val="20"/>
        </w:rPr>
        <w:t>a</w: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n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g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              </w:t>
      </w:r>
      <w:r>
        <w:rPr>
          <w:rFonts w:cs="Calibri" w:hAnsi="Calibri" w:eastAsia="Calibri" w:ascii="Calibri"/>
          <w:spacing w:val="41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5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                   </w:t>
      </w:r>
      <w:r>
        <w:rPr>
          <w:rFonts w:cs="Calibri" w:hAnsi="Calibri" w:eastAsia="Calibri" w:ascii="Calibri"/>
          <w:spacing w:val="28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50</w:t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rFonts w:cs="Calibri" w:hAnsi="Calibri" w:eastAsia="Calibri" w:ascii="Calibri"/>
          <w:sz w:val="20"/>
          <w:szCs w:val="20"/>
        </w:rPr>
        <w:jc w:val="left"/>
        <w:ind w:left="378"/>
      </w:pPr>
      <w:r>
        <w:rPr>
          <w:rFonts w:cs="Calibri" w:hAnsi="Calibri" w:eastAsia="Calibri" w:ascii="Calibri"/>
          <w:spacing w:val="0"/>
          <w:w w:val="100"/>
          <w:sz w:val="20"/>
          <w:szCs w:val="20"/>
        </w:rPr>
        <w:t>K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-1"/>
          <w:w w:val="100"/>
          <w:sz w:val="20"/>
          <w:szCs w:val="20"/>
        </w:rPr>
        <w:t>M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ala</w: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n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g</w:t>
      </w:r>
      <w:r>
        <w:rPr>
          <w:rFonts w:cs="Calibri" w:hAnsi="Calibri" w:eastAsia="Calibri" w:ascii="Calibri"/>
          <w:spacing w:val="-1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-1"/>
          <w:w w:val="100"/>
          <w:sz w:val="20"/>
          <w:szCs w:val="20"/>
        </w:rPr>
        <w:t>B</w:t>
      </w:r>
      <w:r>
        <w:rPr>
          <w:rFonts w:cs="Calibri" w:hAnsi="Calibri" w:eastAsia="Calibri" w:ascii="Calibri"/>
          <w:spacing w:val="-2"/>
          <w:w w:val="100"/>
          <w:sz w:val="20"/>
          <w:szCs w:val="20"/>
        </w:rPr>
        <w:t>a</w: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t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u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                       </w:t>
      </w:r>
      <w:r>
        <w:rPr>
          <w:rFonts w:cs="Calibri" w:hAnsi="Calibri" w:eastAsia="Calibri" w:ascii="Calibri"/>
          <w:spacing w:val="29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1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                   </w:t>
      </w:r>
      <w:r>
        <w:rPr>
          <w:rFonts w:cs="Calibri" w:hAnsi="Calibri" w:eastAsia="Calibri" w:ascii="Calibri"/>
          <w:spacing w:val="28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10</w:t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left"/>
        <w:ind w:left="378"/>
      </w:pPr>
      <w:r>
        <w:pict>
          <v:shape type="#_x0000_t75" style="position:absolute;margin-left:396.9pt;margin-top:22.5215pt;width:183.4pt;height:122.5pt;mso-position-horizontal-relative:page;mso-position-vertical-relative:paragraph;z-index:-1309">
            <v:imagedata o:title="" r:id="rId7"/>
          </v:shape>
        </w:pict>
      </w:r>
      <w:r>
        <w:rPr>
          <w:rFonts w:cs="Calibri" w:hAnsi="Calibri" w:eastAsia="Calibri" w:ascii="Calibri"/>
          <w:spacing w:val="-17"/>
          <w:w w:val="100"/>
          <w:sz w:val="20"/>
          <w:szCs w:val="20"/>
        </w:rPr>
        <w:t>T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o</w:t>
      </w:r>
      <w:r>
        <w:rPr>
          <w:rFonts w:cs="Calibri" w:hAnsi="Calibri" w:eastAsia="Calibri" w:ascii="Calibri"/>
          <w:spacing w:val="-3"/>
          <w:w w:val="100"/>
          <w:sz w:val="20"/>
          <w:szCs w:val="20"/>
        </w:rPr>
        <w:t>t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al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                                       </w:t>
      </w:r>
      <w:r>
        <w:rPr>
          <w:rFonts w:cs="Calibri" w:hAnsi="Calibri" w:eastAsia="Calibri" w:ascii="Calibri"/>
          <w:spacing w:val="38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10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                 </w:t>
      </w:r>
      <w:r>
        <w:rPr>
          <w:rFonts w:cs="Calibri" w:hAnsi="Calibri" w:eastAsia="Calibri" w:ascii="Calibri"/>
          <w:spacing w:val="19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-1"/>
          <w:w w:val="100"/>
          <w:sz w:val="20"/>
          <w:szCs w:val="20"/>
        </w:rPr>
        <w:t>1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00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right="4027" w:firstLine="284"/>
      </w:pPr>
      <w:r>
        <w:pict>
          <v:shape type="#_x0000_t75" style="position:absolute;margin-left:283.5pt;margin-top:85.9695pt;width:209.1pt;height:115.5pt;mso-position-horizontal-relative:page;mso-position-vertical-relative:paragraph;z-index:-1311">
            <v:imagedata o:title="" r:id="rId8"/>
          </v:shape>
        </w:pic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dapun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redi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gra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kut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: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tabs>
          <w:tab w:pos="4100" w:val="left"/>
        </w:tabs>
        <w:jc w:val="left"/>
        <w:ind w:left="3402" w:right="1766" w:hanging="850"/>
        <w:sectPr>
          <w:type w:val="continuous"/>
          <w:pgSz w:w="11900" w:h="16840"/>
          <w:pgMar w:top="1580" w:bottom="280" w:left="1020" w:right="180"/>
          <w:cols w:num="3" w:equalWidth="off">
            <w:col w:w="2100" w:space="284"/>
            <w:col w:w="1984" w:space="284"/>
            <w:col w:w="6048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Ga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bar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Gra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Status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reditasi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SMK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Pro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ram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Keahlian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Busana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Butik</w:t>
        <w:tab/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Malang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Ra</w:t>
      </w:r>
      <w:r>
        <w:rPr>
          <w:rFonts w:cs="Times New Roman" w:hAnsi="Times New Roman" w:eastAsia="Times New Roman" w:ascii="Times New Roman"/>
          <w:spacing w:val="-4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exact" w:line="220"/>
        <w:ind w:left="116" w:right="-30"/>
      </w:pPr>
      <w:r>
        <w:pict>
          <v:group style="position:absolute;margin-left:0pt;margin-top:842pt;width:0pt;height:0pt;mso-position-horizontal-relative:page;mso-position-vertical-relative:page;z-index:-1296" coordorigin="0,16840" coordsize="0,0">
            <v:shape style="position:absolute;left:0;top:16840;width:0;height:0" coordorigin="0,16840" coordsize="0,0" path="m0,16840l0,16840e" filled="f" stroked="t" strokeweight="0.1pt" strokecolor="#000000">
              <v:path arrowok="t"/>
            </v:shape>
            <w10:wrap type="none"/>
          </v:group>
        </w:pict>
      </w:r>
      <w:r>
        <w:pict>
          <v:group style="position:absolute;margin-left:0pt;margin-top:842pt;width:0pt;height:0pt;mso-position-horizontal-relative:page;mso-position-vertical-relative:page;z-index:-1297" coordorigin="0,16840" coordsize="0,0">
            <v:shape style="position:absolute;left:0;top:16840;width:0;height:0" coordorigin="0,16840" coordsize="0,0" path="m0,16840l0,16840e" filled="f" stroked="t" strokeweight="0.1pt" strokecolor="#000000">
              <v:path arrowok="t"/>
            </v:shape>
            <w10:wrap type="none"/>
          </v:group>
        </w:pict>
      </w:r>
      <w:r>
        <w:pict>
          <v:group style="position:absolute;margin-left:0pt;margin-top:842pt;width:0pt;height:0pt;mso-position-horizontal-relative:page;mso-position-vertical-relative:page;z-index:-1298" coordorigin="0,16840" coordsize="0,0">
            <v:shape style="position:absolute;left:0;top:16840;width:0;height:0" coordorigin="0,16840" coordsize="0,0" path="m0,16840l0,16840e" filled="f" stroked="t" strokeweight="0.1pt" strokecolor="#000000">
              <v:path arrowok="t"/>
            </v:shape>
            <w10:wrap type="none"/>
          </v:group>
        </w:pict>
      </w:r>
      <w:r>
        <w:pict>
          <v:group style="position:absolute;margin-left:0pt;margin-top:842pt;width:0pt;height:0pt;mso-position-horizontal-relative:page;mso-position-vertical-relative:page;z-index:-1299" coordorigin="0,16840" coordsize="0,0">
            <v:shape style="position:absolute;left:0;top:16840;width:0;height:0" coordorigin="0,16840" coordsize="0,0" path="m0,16840l0,16840e" filled="f" stroked="t" strokeweight="0.1pt" strokecolor="#000000">
              <v:path arrowok="t"/>
            </v:shape>
            <w10:wrap type="none"/>
          </v:group>
        </w:pict>
      </w:r>
      <w:r>
        <w:pict>
          <v:group style="position:absolute;margin-left:0pt;margin-top:842pt;width:0pt;height:0pt;mso-position-horizontal-relative:page;mso-position-vertical-relative:page;z-index:-1300" coordorigin="0,16840" coordsize="0,0">
            <v:shape style="position:absolute;left:0;top:16840;width:0;height:0" coordorigin="0,16840" coordsize="0,0" path="m0,16840l0,16840e" filled="f" stroked="t" strokeweight="0.1pt" strokecolor="#000000">
              <v:path arrowok="t"/>
            </v:shape>
            <w10:wrap type="none"/>
          </v:group>
        </w:pict>
      </w:r>
      <w:r>
        <w:pict>
          <v:group style="position:absolute;margin-left:0pt;margin-top:842pt;width:0pt;height:0pt;mso-position-horizontal-relative:page;mso-position-vertical-relative:page;z-index:-1301" coordorigin="0,16840" coordsize="0,0">
            <v:shape style="position:absolute;left:0;top:16840;width:0;height:0" coordorigin="0,16840" coordsize="0,0" path="m0,16840l0,16840e" filled="f" stroked="t" strokeweight="0.1pt" strokecolor="#000000">
              <v:path arrowok="t"/>
            </v:shape>
            <w10:wrap type="none"/>
          </v:group>
        </w:pict>
      </w:r>
      <w:r>
        <w:pict>
          <v:group style="position:absolute;margin-left:0pt;margin-top:842pt;width:0pt;height:0pt;mso-position-horizontal-relative:page;mso-position-vertical-relative:page;z-index:-1302" coordorigin="0,16840" coordsize="0,0">
            <v:shape style="position:absolute;left:0;top:16840;width:0;height:0" coordorigin="0,16840" coordsize="0,0" path="m0,16840l0,16840e" filled="f" stroked="t" strokeweight="0.1pt" strokecolor="#000000">
              <v:path arrowok="t"/>
            </v:shape>
            <w10:wrap type="none"/>
          </v:group>
        </w:pict>
      </w:r>
      <w:r>
        <w:pict>
          <v:group style="position:absolute;margin-left:0pt;margin-top:842pt;width:0pt;height:0pt;mso-position-horizontal-relative:page;mso-position-vertical-relative:page;z-index:-1303" coordorigin="0,16840" coordsize="0,0">
            <v:shape style="position:absolute;left:0;top:16840;width:0;height:0" coordorigin="0,16840" coordsize="0,0" path="m0,16840l0,16840e" filled="f" stroked="t" strokeweight="0.1pt" strokecolor="#000000">
              <v:path arrowok="t"/>
            </v:shape>
            <w10:wrap type="none"/>
          </v:group>
        </w:pict>
      </w:r>
      <w:r>
        <w:pict>
          <v:group style="position:absolute;margin-left:0pt;margin-top:842pt;width:0pt;height:0pt;mso-position-horizontal-relative:page;mso-position-vertical-relative:page;z-index:-1304" coordorigin="0,16840" coordsize="0,0">
            <v:shape style="position:absolute;left:0;top:16840;width:0;height:0" coordorigin="0,16840" coordsize="0,0" path="m0,16840l0,16840e" filled="f" stroked="t" strokeweight="0.1pt" strokecolor="#000000">
              <v:path arrowok="t"/>
            </v:shape>
            <w10:wrap type="none"/>
          </v:group>
        </w:pict>
      </w:r>
      <w:r>
        <w:pict>
          <v:group style="position:absolute;margin-left:0pt;margin-top:842pt;width:0pt;height:0pt;mso-position-horizontal-relative:page;mso-position-vertical-relative:page;z-index:-1305" coordorigin="0,16840" coordsize="0,0">
            <v:shape style="position:absolute;left:0;top:16840;width:0;height:0" coordorigin="0,16840" coordsize="0,0" path="m0,16840l0,16840e" filled="f" stroked="t" strokeweight="0.1pt" strokecolor="#000000">
              <v:path arrowok="t"/>
            </v:shape>
            <w10:wrap type="none"/>
          </v:group>
        </w:pict>
      </w:r>
      <w:r>
        <w:pict>
          <v:group style="position:absolute;margin-left:0pt;margin-top:842pt;width:0pt;height:0pt;mso-position-horizontal-relative:page;mso-position-vertical-relative:page;z-index:-1306" coordorigin="0,16840" coordsize="0,0">
            <v:shape style="position:absolute;left:0;top:16840;width:0;height:0" coordorigin="0,16840" coordsize="0,0" path="m0,16840l0,16840e" filled="f" stroked="t" strokeweight="0.1pt" strokecolor="#000000">
              <v:path arrowok="t"/>
            </v:shape>
            <w10:wrap type="none"/>
          </v:group>
        </w:pict>
      </w:r>
      <w:r>
        <w:pict>
          <v:group style="position:absolute;margin-left:0pt;margin-top:842pt;width:0pt;height:0pt;mso-position-horizontal-relative:page;mso-position-vertical-relative:page;z-index:-1307" coordorigin="0,16840" coordsize="0,0">
            <v:shape style="position:absolute;left:0;top:16840;width:0;height:0" coordorigin="0,16840" coordsize="0,0" path="m0,16840l0,16840e" filled="f" stroked="t" strokeweight="0.1pt" strokecolor="#000000">
              <v:path arrowok="t"/>
            </v:shape>
            <w10:wrap type="none"/>
          </v:group>
        </w:pict>
      </w:r>
      <w:r>
        <w:pict>
          <v:group style="position:absolute;margin-left:0pt;margin-top:842pt;width:0pt;height:0pt;mso-position-horizontal-relative:page;mso-position-vertical-relative:page;z-index:-1308" coordorigin="0,16840" coordsize="0,0">
            <v:shape style="position:absolute;left:0;top:16840;width:0;height:0" coordorigin="0,16840" coordsize="0,0" path="m0,16840l0,16840e" filled="f" stroked="t" strokeweight="0.1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left="116" w:right="-38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rogram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keah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usana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gunakan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va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guna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kons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ruk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dengan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16" w:right="934" w:firstLine="284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ef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oper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2" w:lineRule="exact" w:line="240"/>
        <w:ind w:left="116" w:right="-3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evans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Model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an,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exact" w:line="160"/>
        <w:ind w:right="-32"/>
      </w:pPr>
      <w:r>
        <w:br w:type="column"/>
      </w:r>
      <w:r>
        <w:rPr>
          <w:rFonts w:cs="Times New Roman" w:hAnsi="Times New Roman" w:eastAsia="Times New Roman" w:ascii="Times New Roman"/>
          <w:b/>
          <w:spacing w:val="-1"/>
          <w:w w:val="100"/>
          <w:position w:val="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22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1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22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23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1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exact" w:line="240"/>
        <w:ind w:right="1178"/>
      </w:pP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right="-38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uruh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(10)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program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right="-38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usana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erse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a.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engkap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pada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abel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</w:t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right="621"/>
      </w:pPr>
      <w:r>
        <w:rPr>
          <w:rFonts w:cs="Times New Roman" w:hAnsi="Times New Roman" w:eastAsia="Times New Roman" w:ascii="Times New Roman"/>
          <w:b/>
          <w:spacing w:val="-9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spacing w:val="-1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08"/>
      </w:pP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80"/>
        <w:ind w:left="114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Ga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bar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Gra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Peta</w:t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00"/>
        <w:ind w:left="1048" w:right="-31"/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Sebaran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SMK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m</w:t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00"/>
        <w:ind w:left="1048"/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Keahlian</w:t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1"/>
        <w:ind w:left="1048" w:right="9"/>
      </w:pPr>
      <w:r>
        <w:pict>
          <v:shape type="#_x0000_t75" style="position:absolute;margin-left:276.4pt;margin-top:41.0523pt;width:209.8pt;height:109.3pt;mso-position-horizontal-relative:page;mso-position-vertical-relative:paragraph;z-index:-1310">
            <v:imagedata o:title="" r:id="rId9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Busana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Butik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Malang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2</w:t>
      </w:r>
    </w:p>
    <w:p>
      <w:pPr>
        <w:rPr>
          <w:sz w:val="19"/>
          <w:szCs w:val="19"/>
        </w:rPr>
        <w:jc w:val="left"/>
        <w:spacing w:before="10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436" w:right="1760" w:hanging="360"/>
      </w:pP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right="1759" w:firstLine="424"/>
        <w:sectPr>
          <w:type w:val="continuous"/>
          <w:pgSz w:w="11900" w:h="16840"/>
          <w:pgMar w:top="1580" w:bottom="280" w:left="1020" w:right="180"/>
          <w:cols w:num="4" w:equalWidth="off">
            <w:col w:w="2100" w:space="568"/>
            <w:col w:w="1700" w:space="86"/>
            <w:col w:w="2064" w:space="686"/>
            <w:col w:w="3496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gunakan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ebag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108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erse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erada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footer="0" w:header="0" w:top="1580" w:bottom="280" w:left="1680" w:right="980"/>
          <w:footerReference w:type="default" r:id="rId10"/>
          <w:pgSz w:w="1190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1"/>
        <w:ind w:left="592" w:right="-38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uar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dapun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108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sebut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1"/>
        <w:ind w:right="-38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Fungsi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sebag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evan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anag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right="249"/>
        <w:sectPr>
          <w:type w:val="continuous"/>
          <w:pgSz w:w="11900" w:h="16840"/>
          <w:pgMar w:top="1580" w:bottom="280" w:left="1680" w:right="980"/>
          <w:cols w:num="3" w:equalWidth="off">
            <w:col w:w="2290" w:space="568"/>
            <w:col w:w="1702" w:space="3684"/>
            <w:col w:w="996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Manage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Sebagai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</w:p>
    <w:tbl>
      <w:tblPr>
        <w:tblW w:w="0" w:type="auto"/>
        <w:tblLook w:val="01E0"/>
        <w:jc w:val="left"/>
        <w:tblInd w:w="55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70" w:hRule="exact"/>
        </w:trPr>
        <w:tc>
          <w:tcPr>
            <w:tcW w:w="8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"/>
              <w:ind w:left="40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ndus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,</w:t>
            </w:r>
          </w:p>
        </w:tc>
        <w:tc>
          <w:tcPr>
            <w:tcW w:w="11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"/>
              <w:ind w:left="342"/>
            </w:pP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u:</w:t>
            </w:r>
          </w:p>
        </w:tc>
        <w:tc>
          <w:tcPr>
            <w:tcW w:w="2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"/>
              <w:ind w:left="28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sebag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     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pat</w:t>
            </w:r>
          </w:p>
        </w:tc>
        <w:tc>
          <w:tcPr>
            <w:tcW w:w="1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8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"/>
              <w:ind w:left="9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Prak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ek</w:t>
            </w:r>
          </w:p>
        </w:tc>
      </w:tr>
      <w:tr>
        <w:trPr>
          <w:trHeight w:val="253" w:hRule="exact"/>
        </w:trPr>
        <w:tc>
          <w:tcPr>
            <w:tcW w:w="8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2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Mo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e,</w:t>
            </w:r>
          </w:p>
        </w:tc>
        <w:tc>
          <w:tcPr>
            <w:tcW w:w="11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20"/>
              <w:ind w:left="300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k,</w:t>
            </w:r>
          </w:p>
        </w:tc>
        <w:tc>
          <w:tcPr>
            <w:tcW w:w="2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20"/>
              <w:ind w:left="28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pra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        </w:t>
            </w:r>
            <w:r>
              <w:rPr>
                <w:rFonts w:cs="Times New Roman" w:hAnsi="Times New Roman" w:eastAsia="Times New Roman" w:ascii="Times New Roman"/>
                <w:spacing w:val="5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</w:t>
            </w:r>
          </w:p>
        </w:tc>
        <w:tc>
          <w:tcPr>
            <w:tcW w:w="1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8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20"/>
              <w:ind w:left="9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ke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</w:t>
            </w:r>
          </w:p>
        </w:tc>
      </w:tr>
      <w:tr>
        <w:trPr>
          <w:trHeight w:val="253" w:hRule="exact"/>
        </w:trPr>
        <w:tc>
          <w:tcPr>
            <w:tcW w:w="8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20"/>
              <w:ind w:left="40"/>
            </w:pP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,</w:t>
            </w:r>
          </w:p>
        </w:tc>
        <w:tc>
          <w:tcPr>
            <w:tcW w:w="11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20"/>
              <w:ind w:left="81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en,</w:t>
            </w:r>
          </w:p>
        </w:tc>
        <w:tc>
          <w:tcPr>
            <w:tcW w:w="2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20"/>
              <w:ind w:left="284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ndu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spacing w:val="3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van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i</w:t>
            </w:r>
          </w:p>
        </w:tc>
        <w:tc>
          <w:tcPr>
            <w:tcW w:w="1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8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20"/>
              <w:ind w:left="991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ndu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ri</w:t>
            </w:r>
          </w:p>
        </w:tc>
      </w:tr>
      <w:tr>
        <w:trPr>
          <w:trHeight w:val="253" w:hRule="exact"/>
        </w:trPr>
        <w:tc>
          <w:tcPr>
            <w:tcW w:w="8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2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han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y</w:t>
            </w:r>
          </w:p>
        </w:tc>
        <w:tc>
          <w:tcPr>
            <w:tcW w:w="11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20"/>
              <w:ind w:left="44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cr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f,</w:t>
            </w:r>
          </w:p>
        </w:tc>
        <w:tc>
          <w:tcPr>
            <w:tcW w:w="2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20"/>
              <w:ind w:left="28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kara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k</w:t>
            </w:r>
          </w:p>
        </w:tc>
        <w:tc>
          <w:tcPr>
            <w:tcW w:w="1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8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35" w:hRule="exact"/>
        </w:trPr>
        <w:tc>
          <w:tcPr>
            <w:tcW w:w="8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20"/>
              <w:ind w:left="40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2"/>
                <w:szCs w:val="22"/>
              </w:rPr>
              <w:t>eac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position w:val="-1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2"/>
                <w:szCs w:val="22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20"/>
              <w:ind w:left="17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2"/>
                <w:szCs w:val="22"/>
              </w:rPr>
              <w:t>fa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position w:val="-1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4"/>
                <w:w w:val="100"/>
                <w:position w:val="-1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20"/>
              <w:ind w:left="28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2"/>
                <w:szCs w:val="22"/>
              </w:rPr>
              <w:t>sebag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2"/>
                <w:szCs w:val="22"/>
              </w:rPr>
              <w:t>      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2"/>
                <w:szCs w:val="22"/>
              </w:rPr>
              <w:t>pat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8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00"/>
              <w:ind w:left="141"/>
            </w:pPr>
            <w:r>
              <w:rPr>
                <w:rFonts w:cs="Calibri" w:hAnsi="Calibri" w:eastAsia="Calibri" w:ascii="Calibri"/>
                <w:spacing w:val="0"/>
                <w:w w:val="100"/>
                <w:position w:val="2"/>
                <w:sz w:val="22"/>
                <w:szCs w:val="22"/>
              </w:rPr>
              <w:t>4.</w:t>
            </w:r>
            <w:r>
              <w:rPr>
                <w:rFonts w:cs="Calibri" w:hAnsi="Calibri" w:eastAsia="Calibri" w:ascii="Calibri"/>
                <w:spacing w:val="0"/>
                <w:w w:val="100"/>
                <w:position w:val="2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7"/>
                <w:w w:val="100"/>
                <w:position w:val="2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2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2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2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2"/>
                <w:sz w:val="22"/>
                <w:szCs w:val="22"/>
              </w:rPr>
              <w:t>evansi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52" w:hRule="exact"/>
        </w:trPr>
        <w:tc>
          <w:tcPr>
            <w:tcW w:w="8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" w:lineRule="exact" w:line="240"/>
              <w:ind w:left="40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" w:lineRule="exact" w:line="240"/>
              <w:ind w:left="29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position w:val="-1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2"/>
                <w:szCs w:val="22"/>
              </w:rPr>
              <w:t>cara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" w:lineRule="exact" w:line="240"/>
              <w:ind w:left="28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2"/>
                <w:szCs w:val="22"/>
              </w:rPr>
              <w:t>pra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position w:val="-1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2"/>
                <w:szCs w:val="22"/>
              </w:rPr>
              <w:t>ek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2"/>
                <w:szCs w:val="22"/>
              </w:rPr>
              <w:t>         </w:t>
            </w:r>
            <w:r>
              <w:rPr>
                <w:rFonts w:cs="Times New Roman" w:hAnsi="Times New Roman" w:eastAsia="Times New Roman" w:ascii="Times New Roman"/>
                <w:spacing w:val="51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position w:val="-1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2"/>
                <w:szCs w:val="22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" w:lineRule="exact" w:line="240"/>
              <w:ind w:left="464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position w:val="-1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2"/>
                <w:szCs w:val="22"/>
              </w:rPr>
              <w:t>bar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9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center"/>
              <w:spacing w:before="1" w:lineRule="exact" w:line="240"/>
              <w:ind w:left="384" w:right="38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2"/>
                <w:szCs w:val="22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8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00"/>
              <w:ind w:left="425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ara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k</w:t>
            </w:r>
          </w:p>
        </w:tc>
      </w:tr>
      <w:tr>
        <w:trPr>
          <w:trHeight w:val="254" w:hRule="exact"/>
        </w:trPr>
        <w:tc>
          <w:tcPr>
            <w:tcW w:w="8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3" w:lineRule="exact" w:line="240"/>
              <w:ind w:left="40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2"/>
                <w:szCs w:val="22"/>
              </w:rPr>
              <w:t>engkap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3" w:lineRule="exact" w:line="240"/>
              <w:ind w:left="368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position w:val="-1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2"/>
                <w:szCs w:val="22"/>
              </w:rPr>
              <w:t>apat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3" w:lineRule="exact" w:line="240"/>
              <w:ind w:left="284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2"/>
                <w:szCs w:val="22"/>
              </w:rPr>
              <w:t>ndu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position w:val="-1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2"/>
                <w:szCs w:val="22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2"/>
                <w:szCs w:val="22"/>
              </w:rPr>
              <w:t>           </w:t>
            </w:r>
            <w:r>
              <w:rPr>
                <w:rFonts w:cs="Times New Roman" w:hAnsi="Times New Roman" w:eastAsia="Times New Roman" w:ascii="Times New Roman"/>
                <w:spacing w:val="50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position w:val="-1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2"/>
                <w:szCs w:val="22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" w:lineRule="exact" w:line="240"/>
              <w:ind w:left="10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8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00"/>
              <w:ind w:left="425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Sebagai</w:t>
            </w:r>
          </w:p>
        </w:tc>
      </w:tr>
      <w:tr>
        <w:trPr>
          <w:trHeight w:val="254" w:hRule="exact"/>
        </w:trPr>
        <w:tc>
          <w:tcPr>
            <w:tcW w:w="8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" w:lineRule="exact" w:line="240"/>
              <w:ind w:left="40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position w:val="-1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position w:val="-1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2"/>
                <w:szCs w:val="22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" w:lineRule="exact" w:line="240"/>
              <w:ind w:left="42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2"/>
                <w:szCs w:val="22"/>
              </w:rPr>
              <w:t>pada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" w:lineRule="exact" w:line="240"/>
              <w:ind w:left="28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position w:val="-1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position w:val="-1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2"/>
                <w:szCs w:val="22"/>
              </w:rPr>
              <w:t>pe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2"/>
                <w:szCs w:val="22"/>
              </w:rPr>
              <w:t>ensi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2"/>
                <w:szCs w:val="22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position w:val="-1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" w:lineRule="exact" w:line="240"/>
              <w:ind w:left="10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2"/>
                <w:szCs w:val="22"/>
              </w:rPr>
              <w:t>gra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8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00"/>
              <w:ind w:left="425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pat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rak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ek</w:t>
            </w:r>
          </w:p>
        </w:tc>
      </w:tr>
    </w:tbl>
    <w:p>
      <w:pPr>
        <w:sectPr>
          <w:type w:val="continuous"/>
          <w:pgSz w:w="11900" w:h="16840"/>
          <w:pgMar w:top="1580" w:bottom="280" w:left="1680" w:right="980"/>
        </w:sectPr>
      </w:pP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before="1"/>
        <w:ind w:right="26"/>
      </w:pPr>
      <w:r>
        <w:pict>
          <v:shape type="#_x0000_t75" style="position:absolute;margin-left:106.4pt;margin-top:22.7195pt;width:212.4pt;height:141.6pt;mso-position-horizontal-relative:page;mso-position-vertical-relative:paragraph;z-index:-1295">
            <v:imagedata o:title="" r:id="rId11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kut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697" w:right="-33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4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before="1"/>
        <w:ind w:right="138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lineRule="exact" w:line="240"/>
        <w:ind w:right="114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left="1584" w:right="-38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right="-38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360" w:right="-10" w:hanging="360"/>
      </w:pPr>
      <w:r>
        <w:pict>
          <v:shape type="#_x0000_t75" style="position:absolute;margin-left:244.8pt;margin-top:51.1213pt;width:175.1pt;height:98.4pt;mso-position-horizontal-relative:page;mso-position-vertical-relative:paragraph;z-index:-1294">
            <v:imagedata o:title="" r:id="rId12"/>
          </v:shape>
        </w:pic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1.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</w:t>
      </w:r>
      <w:r>
        <w:rPr>
          <w:rFonts w:cs="Calibri" w:hAnsi="Calibri" w:eastAsia="Calibri" w:ascii="Calibri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evan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sebag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right="-38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bar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agram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120"/>
        <w:ind w:left="850"/>
      </w:pPr>
      <w:r>
        <w:rPr>
          <w:rFonts w:cs="Times New Roman" w:hAnsi="Times New Roman" w:eastAsia="Times New Roman" w:ascii="Times New Roman"/>
          <w:spacing w:val="-1"/>
          <w:w w:val="100"/>
          <w:position w:val="-1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-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-1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-10"/>
          <w:sz w:val="22"/>
          <w:szCs w:val="22"/>
        </w:rPr>
        <w:t>evans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right="-55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3.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</w:t>
      </w:r>
      <w:r>
        <w:rPr>
          <w:rFonts w:cs="Calibri" w:hAnsi="Calibri" w:eastAsia="Calibri" w:ascii="Calibri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evan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right="-38"/>
      </w:pPr>
      <w:r>
        <w:pict>
          <v:shape type="#_x0000_t75" style="position:absolute;margin-left:340.2pt;margin-top:-176.98pt;width:174.5pt;height:116.4pt;mso-position-horizontal-relative:page;mso-position-vertical-relative:paragraph;z-index:-1293">
            <v:imagedata o:title="" r:id="rId13"/>
          </v:shape>
        </w:pic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vans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 w:lineRule="exact" w:line="240"/>
        <w:ind w:right="23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gsi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right="-29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right="-38"/>
      </w:pPr>
      <w:r>
        <w:rPr>
          <w:rFonts w:cs="Times New Roman" w:hAnsi="Times New Roman" w:eastAsia="Times New Roman" w:ascii="Times New Roman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z w:val="22"/>
          <w:szCs w:val="22"/>
        </w:rPr>
        <w:t>Seb</w:t>
      </w:r>
      <w:r>
        <w:rPr>
          <w:rFonts w:cs="Times New Roman" w:hAnsi="Times New Roman" w:eastAsia="Times New Roman" w:ascii="Times New Roman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agai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j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right="-26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lineRule="exact" w:line="200"/>
        <w:ind w:left="248" w:right="360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-37" w:right="109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 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8.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850" w:right="128"/>
        <w:sectPr>
          <w:type w:val="continuous"/>
          <w:pgSz w:w="11900" w:h="16840"/>
          <w:pgMar w:top="1580" w:bottom="280" w:left="1680" w:right="980"/>
          <w:cols w:num="5" w:equalWidth="off">
            <w:col w:w="2295" w:space="563"/>
            <w:col w:w="1700" w:space="568"/>
            <w:col w:w="1227" w:space="49"/>
            <w:col w:w="404" w:space="588"/>
            <w:col w:w="1846"/>
          </w:cols>
        </w:sectPr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agram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evans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arak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before="1"/>
        <w:ind w:right="36"/>
      </w:pPr>
      <w:r>
        <w:pict>
          <v:shape type="#_x0000_t75" style="position:absolute;margin-left:439.4pt;margin-top:284.5pt;width:215.9pt;height:144.1pt;mso-position-horizontal-relative:page;mso-position-vertical-relative:page;z-index:-1291">
            <v:imagedata o:title="" r:id="rId14"/>
          </v:shape>
        </w:pic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lineRule="exact" w:line="240"/>
        <w:ind w:right="261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028" w:right="-38" w:hanging="360"/>
      </w:pP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evansi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SMK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1028" w:right="-38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usana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592" w:right="-37" w:firstLine="284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evansi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hat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u: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evan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</w:p>
    <w:p>
      <w:pPr>
        <w:rPr>
          <w:sz w:val="11"/>
          <w:szCs w:val="11"/>
        </w:rPr>
        <w:jc w:val="left"/>
        <w:spacing w:before="3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850" w:right="163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Sebagai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Prak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SMK</w:t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360" w:right="160" w:hanging="360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2.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</w:t>
      </w:r>
      <w:r>
        <w:rPr>
          <w:rFonts w:cs="Calibri" w:hAnsi="Calibri" w:eastAsia="Calibri" w:ascii="Calibri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evan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Fungsi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sebag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right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3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20"/>
        <w:ind w:left="360"/>
      </w:pPr>
      <w:r>
        <w:br w:type="column"/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anag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 w:lineRule="exact" w:line="240"/>
        <w:ind w:left="360" w:right="-37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agai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lineRule="exact" w:line="240"/>
        <w:ind w:left="323" w:right="138"/>
      </w:pPr>
      <w:r>
        <w:pict>
          <v:shape type="#_x0000_t75" style="position:absolute;margin-left:347.3pt;margin-top:22.46pt;width:192.5pt;height:124.9pt;mso-position-horizontal-relative:page;mso-position-vertical-relative:paragraph;z-index:-1292">
            <v:imagedata o:title="" r:id="rId15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-37" w:right="-36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 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7.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left="850" w:right="6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agram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evans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00"/>
        <w:ind w:left="850"/>
      </w:pPr>
      <w:r>
        <w:br w:type="column"/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850" w:right="262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Sebagai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Prak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37"/>
        <w:ind w:left="360" w:right="386" w:hanging="360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5.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evansi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ensi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left="360" w:right="108"/>
        <w:sectPr>
          <w:type w:val="continuous"/>
          <w:pgSz w:w="11900" w:h="16840"/>
          <w:pgMar w:top="1580" w:bottom="280" w:left="1680" w:right="980"/>
          <w:cols w:num="4" w:equalWidth="off">
            <w:col w:w="2291" w:space="567"/>
            <w:col w:w="1900" w:space="368"/>
            <w:col w:w="1701" w:space="567"/>
            <w:col w:w="1846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Sebagai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footer="0" w:header="0" w:top="1580" w:bottom="280" w:left="1380" w:right="1680"/>
          <w:footerReference w:type="default" r:id="rId16"/>
          <w:pgSz w:w="11900" w:h="1684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9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before="1" w:lineRule="exact" w:line="240"/>
        <w:ind w:left="1278" w:right="106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gra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lineRule="exact" w:line="240"/>
        <w:ind w:right="252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left="1316" w:right="-18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vans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 w:lineRule="exact" w:line="240"/>
        <w:ind w:left="1316" w:right="9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lineRule="exact" w:line="240"/>
        <w:ind w:right="8"/>
      </w:pP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1316" w:right="6"/>
      </w:pP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1316" w:right="-38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seba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gai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j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before="1" w:lineRule="exact" w:line="240"/>
        <w:ind w:right="326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1"/>
        <w:ind w:right="-37"/>
      </w:pPr>
      <w:r>
        <w:br w:type="column"/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right="-38"/>
      </w:pP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nun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ukkan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 w:lineRule="exact" w:line="240"/>
        <w:ind w:right="435"/>
      </w:pP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rogram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right="-37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erdap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1,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SMK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right="-37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right="-37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nggu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right="-37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odel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seko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5" w:lineRule="exact" w:line="240"/>
        <w:ind w:right="-37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edanga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left="360" w:right="499"/>
      </w:pPr>
      <w:r>
        <w:br w:type="column"/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uk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360" w:right="-33"/>
      </w:pP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360" w:right="-49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a,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5" w:lineRule="exact" w:line="240"/>
        <w:ind w:left="360" w:right="-37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cak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doku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" w:lineRule="exact" w:line="240"/>
        <w:ind w:left="360" w:right="-37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erdap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360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10%)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 w:lineRule="exact" w:line="240"/>
        <w:ind w:left="360" w:right="-33"/>
      </w:pP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360"/>
      </w:pP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ua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360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doku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 w:lineRule="exact" w:line="240"/>
        <w:ind w:left="360" w:right="-38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ebesar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6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360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60%)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left="360" w:right="-37"/>
      </w:pP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ebag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sar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 w:lineRule="exact" w:line="240"/>
        <w:ind w:left="360" w:right="283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doku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a,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360" w:right="-52"/>
      </w:pP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ebesar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360" w:right="-37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30%)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ki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360" w:right="139" w:hanging="360"/>
      </w:pP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apan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aksanaan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5" w:lineRule="exact" w:line="240"/>
        <w:ind w:left="360" w:right="-37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080"/>
      </w:pPr>
      <w:r>
        <w:pict>
          <v:shape type="#_x0000_t202" style="position:absolute;margin-left:317pt;margin-top:34.4181pt;width:181.092pt;height:28.6pt;mso-position-horizontal-relative:page;mso-position-vertical-relative:paragraph;z-index:-1288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36" w:hRule="exact"/>
                    </w:trPr>
                    <w:tc>
                      <w:tcPr>
                        <w:tcW w:w="14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before="71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apan</w:t>
                        </w:r>
                      </w:p>
                    </w:tc>
                    <w:tc>
                      <w:tcPr>
                        <w:tcW w:w="218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14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lineRule="exact" w:line="220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Seko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ah</w:t>
                        </w:r>
                      </w:p>
                    </w:tc>
                    <w:tc>
                      <w:tcPr>
                        <w:tcW w:w="1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left="282" w:right="259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apan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sanaan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pere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canaa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anaa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eva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366" w:right="340" w:hanging="360"/>
      </w:pP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apan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rencanaan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 w:lineRule="exact" w:line="240"/>
        <w:ind w:left="366" w:right="261"/>
      </w:pP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right="260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rencan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100%)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right="259"/>
        <w:sectPr>
          <w:type w:val="continuous"/>
          <w:pgSz w:w="11900" w:h="16840"/>
          <w:pgMar w:top="1580" w:bottom="280" w:left="1380" w:right="1680"/>
          <w:cols w:num="4" w:equalWidth="off">
            <w:col w:w="1740" w:space="1004"/>
            <w:col w:w="1264" w:space="644"/>
            <w:col w:w="1624" w:space="710"/>
            <w:col w:w="1854"/>
          </w:cols>
        </w:sectPr>
      </w:pP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ego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%)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egori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cukup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%)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ego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</w:p>
    <w:tbl>
      <w:tblPr>
        <w:tblW w:w="0" w:type="auto"/>
        <w:tblLook w:val="01E0"/>
        <w:jc w:val="left"/>
        <w:tblInd w:w="127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69" w:hRule="exact"/>
        </w:trPr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4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ndu</w:t>
            </w:r>
          </w:p>
        </w:tc>
        <w:tc>
          <w:tcPr>
            <w:tcW w:w="2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574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dan</w:t>
            </w:r>
          </w:p>
        </w:tc>
        <w:tc>
          <w:tcPr>
            <w:tcW w:w="18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49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papa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</w:t>
            </w:r>
          </w:p>
        </w:tc>
      </w:tr>
      <w:tr>
        <w:trPr>
          <w:trHeight w:val="271" w:hRule="exact"/>
        </w:trPr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2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ri</w:t>
            </w:r>
          </w:p>
        </w:tc>
        <w:tc>
          <w:tcPr>
            <w:tcW w:w="2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20"/>
              <w:ind w:left="57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SMK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ur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l</w:t>
            </w:r>
          </w:p>
        </w:tc>
        <w:tc>
          <w:tcPr>
            <w:tcW w:w="18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20"/>
              <w:ind w:left="49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pene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an</w:t>
            </w:r>
          </w:p>
        </w:tc>
      </w:tr>
    </w:tbl>
    <w:p>
      <w:pPr>
        <w:sectPr>
          <w:type w:val="continuous"/>
          <w:pgSz w:w="11900" w:h="16840"/>
          <w:pgMar w:top="1580" w:bottom="280" w:left="1380" w:right="1680"/>
        </w:sectPr>
      </w:pPr>
    </w:p>
    <w:p>
      <w:pPr>
        <w:rPr>
          <w:sz w:val="16"/>
          <w:szCs w:val="16"/>
        </w:rPr>
        <w:jc w:val="left"/>
        <w:spacing w:lineRule="exact" w:line="160"/>
      </w:pPr>
      <w:r>
        <w:pict>
          <v:shape type="#_x0000_t75" style="position:absolute;margin-left:396.9pt;margin-top:530.2pt;width:207.6pt;height:138.6pt;mso-position-horizontal-relative:page;mso-position-vertical-relative:page;z-index:-1289">
            <v:imagedata o:title="" r:id="rId17"/>
          </v:shape>
        </w:pict>
      </w:r>
      <w:r>
        <w:pict>
          <v:shape type="#_x0000_t75" style="position:absolute;margin-left:56.7pt;margin-top:99.3pt;width:212.3pt;height:141.6pt;mso-position-horizontal-relative:page;mso-position-vertical-relative:page;z-index:-1290">
            <v:imagedata o:title="" r:id="rId18"/>
          </v:shape>
        </w:pict>
      </w: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476" w:right="-37" w:hanging="360"/>
      </w:pP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Prak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SMK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476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Program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476" w:right="-38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eah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usana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476" w:right="164" w:firstLine="414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odel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00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aro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 w:lineRule="exact" w:line="240"/>
        <w:ind w:right="161"/>
      </w:pP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nggunakan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gabun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an.</w:t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right="633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right="163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</w:pP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rFonts w:cs="Calibri" w:hAnsi="Calibri" w:eastAsia="Calibri" w:ascii="Calibri"/>
          <w:sz w:val="22"/>
          <w:szCs w:val="22"/>
        </w:rPr>
        <w:jc w:val="right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4</w:t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right="-37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anaan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Prak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SMK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Program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right="-38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eah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usana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uan</w:t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1134" w:right="281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1134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134"/>
        <w:sectPr>
          <w:type w:val="continuous"/>
          <w:pgSz w:w="11900" w:h="16840"/>
          <w:pgMar w:top="1580" w:bottom="280" w:left="1380" w:right="1680"/>
          <w:cols w:num="4" w:equalWidth="off">
            <w:col w:w="1740" w:space="1004"/>
            <w:col w:w="1462" w:space="794"/>
            <w:col w:w="1275" w:space="711"/>
            <w:col w:w="1854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Sek</w:t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footer="0" w:header="0" w:top="1580" w:bottom="280" w:left="1680" w:right="1020"/>
          <w:footerReference w:type="default" r:id="rId19"/>
          <w:pgSz w:w="1190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left="1868" w:right="-28"/>
      </w:pP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rj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1868" w:right="-4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100" w:right="67" w:hanging="360"/>
      </w:pP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apan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aksanaan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 w:lineRule="exact" w:line="240"/>
        <w:ind w:left="1100" w:right="-36"/>
      </w:pP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442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aksan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5" w:lineRule="exact" w:line="240"/>
        <w:ind w:left="734" w:right="-34"/>
      </w:pP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prak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734" w:right="-56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100%)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 w:lineRule="exact" w:line="240"/>
        <w:ind w:left="734" w:right="-37"/>
      </w:pP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ego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0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734" w:right="-51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%)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left="734" w:right="-38"/>
      </w:pPr>
      <w:r>
        <w:pict>
          <v:shape type="#_x0000_t75" style="position:absolute;margin-left:120.6pt;margin-top:102.009pt;width:190.2pt;height:127.2pt;mso-position-horizontal-relative:page;mso-position-vertical-relative:paragraph;z-index:-1287">
            <v:imagedata o:title="" r:id="rId20"/>
          </v:shape>
        </w:pic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ego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cukup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k,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0%)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rang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734" w:right="-36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734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apan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734" w:right="-58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734" w:right="-36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aksanaan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left="350" w:right="331" w:hanging="284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apan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Ev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uasi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aksan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5" w:lineRule="exact" w:line="240"/>
        <w:ind w:left="350" w:right="162"/>
      </w:pP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350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100%)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 w:lineRule="exact" w:line="240"/>
        <w:ind w:left="350" w:right="764"/>
      </w:pP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350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ego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350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ari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350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30%)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5" w:lineRule="exact" w:line="240"/>
        <w:ind w:left="350" w:right="160"/>
      </w:pP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ego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" w:lineRule="exact" w:line="240"/>
        <w:ind w:left="350" w:right="161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cukup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%)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" w:lineRule="exact" w:line="240"/>
        <w:ind w:left="350" w:right="160"/>
      </w:pP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ego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350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rang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350"/>
      </w:pPr>
      <w:r>
        <w:pict>
          <v:shape type="#_x0000_t75" style="position:absolute;margin-left:233.9pt;margin-top:-144.03pt;width:215.9pt;height:144.1pt;mso-position-horizontal-relative:page;mso-position-vertical-relative:paragraph;z-index:-1286">
            <v:imagedata o:title="" r:id="rId21"/>
          </v:shape>
        </w:pic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12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350" w:right="349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apan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Ev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uasi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aksanaan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5" w:lineRule="exact" w:line="240"/>
        <w:ind w:left="350" w:right="162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360" w:right="162" w:hanging="360"/>
      </w:pPr>
      <w:r>
        <w:rPr>
          <w:rFonts w:cs="Times New Roman" w:hAnsi="Times New Roman" w:eastAsia="Times New Roman" w:ascii="Times New Roman"/>
          <w:b/>
          <w:spacing w:val="-1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b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Penga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Prak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720" w:right="223" w:hanging="360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arana</w:t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rFonts w:cs="Calibri" w:hAnsi="Calibri" w:eastAsia="Calibri" w:ascii="Calibri"/>
          <w:sz w:val="22"/>
          <w:szCs w:val="22"/>
        </w:rPr>
        <w:jc w:val="right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5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left="654" w:right="-35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lineRule="exact" w:line="240"/>
        <w:ind w:right="154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ari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right="-38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329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sudah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sanakan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eba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161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(4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94%)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sar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sanaan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evan,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right="-38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76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  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(2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10%)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cukup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an,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right="-38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86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(2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14%)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kurang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evan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82%)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right="-37"/>
      </w:pP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evan.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pada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kut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right="-52"/>
      </w:pPr>
      <w:r>
        <w:pict>
          <v:shape type="#_x0000_t75" style="position:absolute;margin-left:326pt;margin-top:-137.83pt;width:179.3pt;height:127.8pt;mso-position-horizontal-relative:page;mso-position-vertical-relative:paragraph;z-index:-1285">
            <v:imagedata o:title="" r:id="rId22"/>
          </v:shape>
        </w:pic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13.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before="1" w:lineRule="exact" w:line="240"/>
        <w:ind w:left="1096" w:right="107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gra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lineRule="exact" w:line="240"/>
        <w:ind w:right="254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left="1134" w:right="-17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vans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left="1560" w:right="89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sarp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ksan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j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 w:lineRule="exact" w:line="240"/>
        <w:ind w:left="1560" w:right="100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lineRule="exact" w:line="240"/>
        <w:ind w:right="249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1560" w:right="89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agai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j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 w:lineRule="exact" w:line="240"/>
        <w:ind w:left="1560" w:right="100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lineRule="exact" w:line="240"/>
        <w:ind w:right="249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080" w:right="300" w:hanging="1080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Prak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right="67" w:firstLine="284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329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     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sudah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aksanakan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 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seba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134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(4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73%)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aksanakan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evan,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166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(5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46%)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ukup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evan,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exact" w:line="240"/>
        <w:ind w:right="70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25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60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right="68"/>
        <w:sectPr>
          <w:type w:val="continuous"/>
          <w:pgSz w:w="11900" w:h="16840"/>
          <w:pgMar w:top="1580" w:bottom="280" w:left="1680" w:right="1020"/>
          <w:cols w:num="4" w:equalWidth="off">
            <w:col w:w="2292" w:space="642"/>
            <w:col w:w="1824" w:space="510"/>
            <w:col w:w="1559" w:space="283"/>
            <w:col w:w="2090"/>
          </w:cols>
        </w:sectPr>
      </w:pP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kurang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evan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21%)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evan</w:t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footer="0" w:header="0" w:top="1580" w:bottom="280" w:left="1020" w:right="1680"/>
          <w:footerReference w:type="default" r:id="rId23"/>
          <w:pgSz w:w="11900" w:h="1684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16" w:right="-52"/>
      </w:pPr>
      <w:r>
        <w:pict>
          <v:shape type="#_x0000_t75" style="position:absolute;margin-left:56.7pt;margin-top:-191.13pt;width:208.8pt;height:181.2pt;mso-position-horizontal-relative:page;mso-position-vertical-relative:paragraph;z-index:-1284">
            <v:imagedata o:title="" r:id="rId24"/>
          </v:shape>
        </w:pic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bar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           </w:t>
      </w:r>
      <w:r>
        <w:rPr>
          <w:rFonts w:cs="Times New Roman" w:hAnsi="Times New Roman" w:eastAsia="Times New Roman" w:ascii="Times New Roman"/>
          <w:b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1110" w:right="-9"/>
      </w:pP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agram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bi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ngan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sana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tek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erja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tri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400" w:right="-38" w:hanging="284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evan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ensi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329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aksanakan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eba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400" w:right="-36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36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10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94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ensi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aksanakan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eva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400" w:right="-58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147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  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400" w:right="-37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(4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68%)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kan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cukup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evan,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136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(4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34%)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400" w:right="-51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kurang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evan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left="400" w:right="-37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04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evan.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agram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1"/>
        <w:ind w:right="161"/>
      </w:pPr>
      <w:r>
        <w:br w:type="column"/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ecara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pada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bar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15</w:t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right="166"/>
      </w:pPr>
      <w:r>
        <w:pict>
          <v:shape type="#_x0000_t75" style="position:absolute;margin-left:184.3pt;margin-top:-128.83pt;width:175pt;height:118.9pt;mso-position-horizontal-relative:page;mso-position-vertical-relative:paragraph;z-index:-1283">
            <v:imagedata o:title="" r:id="rId25"/>
          </v:shape>
        </w:pic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bar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b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1276" w:right="184"/>
      </w:pP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agr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ens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 w:lineRule="exact" w:line="240"/>
        <w:ind w:left="1276" w:right="241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yan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lineRule="exact" w:line="240"/>
        <w:ind w:right="218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1276" w:right="170"/>
      </w:pP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ana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tek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erj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1276" w:right="206"/>
      </w:pP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tr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right="161" w:firstLine="142"/>
      </w:pP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before="1" w:lineRule="exact" w:line="240"/>
        <w:ind w:left="104" w:right="199" w:firstLine="282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329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sudah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42"/>
      </w:pP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sana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142" w:right="162"/>
      </w:pP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142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184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2"/>
          <w:szCs w:val="22"/>
        </w:rPr>
        <w:jc w:val="right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6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1"/>
        <w:ind w:right="696"/>
      </w:pPr>
      <w:r>
        <w:br w:type="column"/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55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93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right="466"/>
      </w:pP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akan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 w:lineRule="exact" w:line="240"/>
        <w:ind w:right="-37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exact" w:line="240"/>
        <w:ind w:right="282"/>
      </w:pP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aksanakan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5" w:lineRule="exact" w:line="240"/>
        <w:ind w:right="-36"/>
      </w:pP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eva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exact" w:line="240"/>
        <w:ind w:right="-36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27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21%)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 w:lineRule="exact" w:line="240"/>
        <w:ind w:right="-36"/>
      </w:pP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kup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eva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exact" w:line="240"/>
        <w:ind w:right="-32"/>
      </w:pP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34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04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right="-37"/>
      </w:pPr>
      <w:r>
        <w:pict>
          <v:shape type="#_x0000_t75" style="position:absolute;margin-left:337.5pt;margin-top:146.52pt;width:160.6pt;height:125.5pt;mso-position-horizontal-relative:page;mso-position-vertical-relative:paragraph;z-index:-1282">
            <v:imagedata o:title="" r:id="rId26"/>
          </v:shape>
        </w:pic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evan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82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eva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agram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eva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pada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bar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16</w:t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654"/>
      </w:pP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bar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654" w:right="24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agram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evans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 w:lineRule="exact" w:line="240"/>
        <w:ind w:left="654" w:right="-38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Peran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654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654" w:right="-36"/>
      </w:pP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tek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erja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tri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654" w:right="-10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baha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500" w:right="94" w:hanging="360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1.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b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etaan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gram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ea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left="360" w:right="260"/>
      </w:pPr>
      <w:r>
        <w:br w:type="column"/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SMK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gram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ea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usana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ut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b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right="258" w:firstLine="436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uruh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Program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eah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right="258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usana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uruhan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ada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program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keah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busa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Program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keah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busa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engacu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kur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right="711"/>
      </w:pP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Sedangkan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uk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kur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2013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right="258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nurut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usan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Jend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Menengah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: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7013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201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4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right="259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ber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2013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spek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keah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keah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prog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keah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epar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 w:lineRule="exact" w:line="240"/>
        <w:ind w:right="260"/>
        <w:sectPr>
          <w:type w:val="continuous"/>
          <w:pgSz w:w="11900" w:h="16840"/>
          <w:pgMar w:top="1580" w:bottom="280" w:left="1020" w:right="1680"/>
          <w:cols w:num="4" w:equalWidth="off">
            <w:col w:w="2100" w:space="568"/>
            <w:col w:w="1898" w:space="512"/>
            <w:col w:w="1558" w:space="850"/>
            <w:col w:w="1714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 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keah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usa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83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37" w:hRule="exact"/>
        </w:trPr>
        <w:tc>
          <w:tcPr>
            <w:tcW w:w="10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71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pe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anan</w:t>
            </w:r>
          </w:p>
        </w:tc>
        <w:tc>
          <w:tcPr>
            <w:tcW w:w="8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2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71"/>
              <w:ind w:left="426"/>
            </w:pPr>
            <w:r>
              <w:rPr>
                <w:rFonts w:cs="Times New Roman" w:hAnsi="Times New Roman" w:eastAsia="Times New Roman" w:ascii="Times New Roman"/>
                <w:b/>
                <w:spacing w:val="-1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pat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175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71"/>
              <w:ind w:left="145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4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ada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             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Su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sno</w:t>
            </w:r>
            <w:r>
              <w:rPr>
                <w:rFonts w:cs="Times New Roman" w:hAnsi="Times New Roman" w:eastAsia="Times New Roman" w:ascii="Times New Roman"/>
                <w:spacing w:val="4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2006)</w:t>
            </w:r>
          </w:p>
        </w:tc>
      </w:tr>
      <w:tr>
        <w:trPr>
          <w:trHeight w:val="253" w:hRule="exact"/>
        </w:trPr>
        <w:tc>
          <w:tcPr>
            <w:tcW w:w="10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40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sa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</w:t>
            </w:r>
          </w:p>
        </w:tc>
        <w:tc>
          <w:tcPr>
            <w:tcW w:w="8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7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dan</w:t>
            </w:r>
          </w:p>
        </w:tc>
        <w:tc>
          <w:tcPr>
            <w:tcW w:w="12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426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Pra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tek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0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erja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42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ana</w:t>
            </w:r>
          </w:p>
        </w:tc>
        <w:tc>
          <w:tcPr>
            <w:tcW w:w="10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5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k,</w:t>
            </w:r>
          </w:p>
        </w:tc>
        <w:tc>
          <w:tcPr>
            <w:tcW w:w="18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42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pen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kan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dan</w:t>
            </w:r>
          </w:p>
        </w:tc>
      </w:tr>
      <w:tr>
        <w:trPr>
          <w:trHeight w:val="270" w:hRule="exact"/>
        </w:trPr>
        <w:tc>
          <w:tcPr>
            <w:tcW w:w="10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ak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odasi</w:t>
            </w:r>
          </w:p>
        </w:tc>
        <w:tc>
          <w:tcPr>
            <w:tcW w:w="8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2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426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ndu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tri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0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62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w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426"/>
            </w:pP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ka</w:t>
            </w:r>
          </w:p>
        </w:tc>
        <w:tc>
          <w:tcPr>
            <w:tcW w:w="10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242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18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42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han</w:t>
            </w:r>
          </w:p>
        </w:tc>
      </w:tr>
    </w:tbl>
    <w:p>
      <w:pPr>
        <w:sectPr>
          <w:pgMar w:footer="0" w:header="0" w:top="1580" w:bottom="280" w:left="1680" w:right="980"/>
          <w:footerReference w:type="default" r:id="rId27"/>
          <w:pgSz w:w="11900" w:h="16840"/>
        </w:sectPr>
      </w:pP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20"/>
        <w:ind w:left="874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perh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;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 w:lineRule="exact" w:line="240"/>
        <w:ind w:left="874" w:right="-37"/>
      </w:pP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oga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874" w:right="-50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paket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eah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an,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left="874" w:right="-36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Jasa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oga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keca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874" w:right="-49"/>
      </w:pP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left="874" w:right="-36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eh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keca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but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keca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874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;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874" w:right="-56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sedangkan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874" w:right="-38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usana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paket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usa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gunakan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ada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kur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2004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keah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agi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adi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874" w:right="-38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ze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ensi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kedua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keah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uga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berbe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Perbed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ensi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seh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rus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uga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endapat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perh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khusus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am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 w:lineRule="exact" w:line="240"/>
        <w:ind w:left="874" w:right="-36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874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874" w:right="455" w:hanging="424"/>
      </w:pP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b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etaan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Industri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Sebagai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20"/>
      </w:pPr>
      <w:r>
        <w:br w:type="column"/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gram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</w:pP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eah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right="160"/>
      </w:pP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usana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ut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right="160" w:firstLine="152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gunakan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ebagai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dari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right="162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SMK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 w:lineRule="exact" w:line="240"/>
        <w:ind w:right="161"/>
      </w:pP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108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Lok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right="161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erse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 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abup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 w:lineRule="exact" w:line="240"/>
        <w:ind w:right="162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rada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uar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right="161"/>
      </w:pP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 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ab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Seba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108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gunakan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ebagai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rapa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han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eac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 w:lineRule="exact" w:line="240"/>
        <w:ind w:right="161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4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</w:pP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rogram</w:t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2"/>
          <w:szCs w:val="22"/>
        </w:rPr>
        <w:jc w:val="right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7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20"/>
        <w:ind w:right="-48"/>
      </w:pPr>
      <w:r>
        <w:br w:type="column"/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 w:lineRule="exact" w:line="240"/>
        <w:ind w:right="463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right="-53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cukup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right="-33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20%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pada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enggaraa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esungguh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na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1996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: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 w:lineRule="exact" w:line="240"/>
        <w:ind w:right="-32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22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gar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</w:pP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nguasai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right="-32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roduk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right="-33"/>
      </w:pP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 w:lineRule="exact" w:line="240"/>
        <w:ind w:right="-32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right="-32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ebagai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rus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si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ndukung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ensi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esuai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uhan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 w:lineRule="exact" w:line="240"/>
        <w:ind w:right="-33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sar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senada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apat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20"/>
        <w:ind w:left="568"/>
      </w:pPr>
      <w:r>
        <w:br w:type="column"/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erupakan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 w:lineRule="exact" w:line="240"/>
        <w:ind w:left="568" w:right="108"/>
      </w:pP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u-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568"/>
      </w:pP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ara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568" w:right="108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apkan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uk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encapai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keungg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2.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evansi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exact" w:line="240"/>
        <w:ind w:left="284" w:right="861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han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left="284" w:right="108"/>
      </w:pPr>
      <w:r>
        <w:rPr>
          <w:rFonts w:cs="Times New Roman" w:hAnsi="Times New Roman" w:eastAsia="Times New Roman" w:ascii="Times New Roman"/>
          <w:b/>
          <w:spacing w:val="-1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1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tek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erja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tri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3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SMK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gram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left="284" w:right="108"/>
      </w:pP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ea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usana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ut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284" w:right="107" w:firstLine="436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Prak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bag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ganda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aksanakan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bagi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penga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penga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 w:lineRule="exact" w:line="240"/>
        <w:ind w:left="284" w:right="108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sang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ung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exact" w:line="240"/>
        <w:ind w:left="284" w:right="113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pada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left="284" w:right="107"/>
        <w:sectPr>
          <w:type w:val="continuous"/>
          <w:pgSz w:w="11900" w:h="16840"/>
          <w:pgMar w:top="1580" w:bottom="280" w:left="1680" w:right="980"/>
          <w:cols w:num="4" w:equalWidth="off">
            <w:col w:w="2292" w:space="850"/>
            <w:col w:w="1616" w:space="652"/>
            <w:col w:w="1422" w:space="278"/>
            <w:col w:w="2130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sebag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dak</w:t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footer="0" w:header="0" w:top="1580" w:bottom="280" w:left="1320" w:right="1680"/>
          <w:footerReference w:type="default" r:id="rId28"/>
          <w:pgSz w:w="1190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1"/>
        <w:ind w:left="100" w:right="-37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eva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evan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kna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sang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evan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keses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sebag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enda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ada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evan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dengan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100" w:right="-38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ensi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rogram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keah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busa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 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aksanakan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ncapai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329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rsebar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pada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108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ebag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dengan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program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keah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(busa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encapai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95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upun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engenai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ensi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sang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enge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1"/>
        <w:ind w:left="284" w:right="162"/>
      </w:pPr>
      <w:r>
        <w:br w:type="column"/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ncapai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angka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41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(ku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dari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exact" w:line="240"/>
        <w:ind w:left="284" w:right="162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%)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exact" w:line="240"/>
        <w:ind w:left="284" w:right="167"/>
      </w:pP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left="284" w:right="162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ensi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rsa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284" w:right="159" w:hanging="284"/>
      </w:pP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Mod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Pene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patan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tek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b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erja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tri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b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b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gram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eah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usana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ut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right="160" w:firstLine="720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busana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  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odel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hak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gabun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encari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ebag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eharus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engan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bangan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ensi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</w:p>
    <w:p>
      <w:pPr>
        <w:rPr>
          <w:rFonts w:cs="Calibri" w:hAnsi="Calibri" w:eastAsia="Calibri" w:ascii="Calibri"/>
          <w:sz w:val="22"/>
          <w:szCs w:val="22"/>
        </w:rPr>
        <w:jc w:val="right"/>
        <w:spacing w:before="69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8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1"/>
        <w:ind w:right="-36"/>
      </w:pPr>
      <w:r>
        <w:br w:type="column"/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esuai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rogram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284" w:right="-38" w:hanging="284"/>
      </w:pP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apan</w:t>
      </w:r>
      <w:r>
        <w:rPr>
          <w:rFonts w:cs="Times New Roman" w:hAnsi="Times New Roman" w:eastAsia="Times New Roman" w:ascii="Times New Roman"/>
          <w:b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sanaan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tek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b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erja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tri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b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3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b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gram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eah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usana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ut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right="-36" w:firstLine="720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eber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aksan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sang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ukan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eh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apkan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aksan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apan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aksan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rencanaa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aksan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rencan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prak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penda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ngkon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asi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 w:lineRule="exact" w:line="240"/>
        <w:ind w:right="-3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exact" w:line="240"/>
        <w:ind w:right="-31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</w:t>
      </w:r>
      <w:r>
        <w:rPr>
          <w:rFonts w:cs="Times New Roman" w:hAnsi="Times New Roman" w:eastAsia="Times New Roman" w:ascii="Times New Roman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right="-36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pada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bukan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rus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esuai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eva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ahap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aksan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angsung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anggung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ab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1"/>
        <w:ind w:right="260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ada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gurupun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kut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au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right="261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aksan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Ev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uasi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aksa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harapkan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uga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ndak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uan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eva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asi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aksan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right="805"/>
      </w:pP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Penga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5" w:lineRule="exact" w:line="240"/>
        <w:ind w:left="284" w:right="260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gram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exact" w:line="240"/>
        <w:ind w:left="284" w:right="259"/>
      </w:pP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eah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usana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exact" w:line="240"/>
        <w:ind w:left="284" w:right="261"/>
      </w:pP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ut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b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left="284" w:right="259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naan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tek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erja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tri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right="259" w:firstLine="720"/>
        <w:sectPr>
          <w:type w:val="continuous"/>
          <w:pgSz w:w="11900" w:h="16840"/>
          <w:pgMar w:top="1580" w:bottom="280" w:left="1320" w:right="1680"/>
          <w:cols w:num="4" w:equalWidth="off">
            <w:col w:w="1800" w:space="284"/>
            <w:col w:w="2182" w:space="86"/>
            <w:col w:w="1985" w:space="283"/>
            <w:col w:w="2280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guru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hak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sangat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eh.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4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aupun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erse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ebagai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dak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ua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dengan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erbuka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ahuan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van.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dak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sudah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sana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rogram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prak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endapa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ensi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apkan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karena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naan</w:t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footer="0" w:header="0" w:top="1580" w:bottom="280" w:left="1680" w:right="1020"/>
          <w:footerReference w:type="default" r:id="rId29"/>
          <w:pgSz w:w="1190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left="308" w:right="-37"/>
      </w:pP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SMK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e-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ngkua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aksana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pada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end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i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dkk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 w:lineRule="exact" w:line="240"/>
        <w:ind w:left="308" w:right="-38"/>
      </w:pP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201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i/>
          <w:spacing w:val="-8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i/>
          <w:spacing w:val="-8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4-124)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i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308" w:right="-50"/>
      </w:pP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left="308" w:right="-37"/>
      </w:pP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penga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erhadap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ensi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cap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hat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arana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rana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beng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engan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arana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rana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beng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evan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nggi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ngka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ensi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usu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a,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2010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734" w:right="-37" w:firstLine="720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asar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 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bahasan,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734" w:right="-37"/>
      </w:pP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411" w:right="-37"/>
      </w:pP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10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SMK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left="734" w:right="-26"/>
      </w:pP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1"/>
        <w:ind w:left="284" w:right="161"/>
      </w:pPr>
      <w:r>
        <w:br w:type="column"/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SMK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7,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ka-IV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ang;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left="284" w:right="161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edangan,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urul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exact" w:line="240"/>
        <w:ind w:left="284" w:right="163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Muharo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ab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284" w:right="161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prog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usana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pada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 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saat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akukan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enggunakan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2004</w:t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284" w:right="162" w:hanging="284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ebagai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Program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busana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108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sebar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abupa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ada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</w:t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284" w:right="161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Surab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uga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ahui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seba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284" w:right="157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ach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exact" w:line="240"/>
        <w:ind w:left="284" w:right="1011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Fac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4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Calibri" w:hAnsi="Calibri" w:eastAsia="Calibri" w:ascii="Calibri"/>
          <w:sz w:val="22"/>
          <w:szCs w:val="22"/>
        </w:rPr>
        <w:jc w:val="right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9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left="426" w:right="-38" w:firstLine="128"/>
      </w:pPr>
      <w:r>
        <w:br w:type="column"/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evan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han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keah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busana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Ju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prog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keah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busana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aksanakan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</w:t>
      </w:r>
      <w:r>
        <w:rPr>
          <w:rFonts w:cs="Times New Roman" w:hAnsi="Times New Roman" w:eastAsia="Times New Roman" w:ascii="Times New Roman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encapai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329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rsebar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ada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108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seba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sesu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dengan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prog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busana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encapai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95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upun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acak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engenai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ensi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sang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426" w:right="-51"/>
      </w:pP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encapai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angka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5" w:lineRule="exact" w:line="240"/>
        <w:ind w:left="426" w:right="-36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41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kurang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50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).</w:t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284" w:right="-36" w:hanging="284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Model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284" w:right="-3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odel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odel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gabunga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odel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1"/>
        <w:ind w:left="284" w:right="68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asa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left="284" w:right="68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dengan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Model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seko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encapai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seko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(7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%)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gabunga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284" w:right="69" w:hanging="284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apan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Seko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aksanaan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peren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anaan,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sanaan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284" w:right="66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ada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eva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asi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seko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seko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left="284" w:right="802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cukup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284" w:right="66" w:hanging="284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Penga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prog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keah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busana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penga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engunakan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left="284" w:right="67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ara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94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evan,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ngan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5" w:lineRule="exact" w:line="240"/>
        <w:ind w:left="284" w:right="71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40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kan</w:t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284" w:right="67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Penga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encapai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angka</w:t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284" w:right="69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encapai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exact" w:line="240"/>
        <w:ind w:left="284" w:right="1040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55,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93%</w:t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ectPr>
          <w:type w:val="continuous"/>
          <w:pgSz w:w="11900" w:h="16840"/>
          <w:pgMar w:top="1580" w:bottom="280" w:left="1680" w:right="1020"/>
          <w:cols w:num="4" w:equalWidth="off">
            <w:col w:w="2291" w:space="425"/>
            <w:col w:w="2042" w:space="84"/>
            <w:col w:w="1986" w:space="282"/>
            <w:col w:w="2090"/>
          </w:cols>
        </w:sectPr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footer="0" w:header="0" w:top="1580" w:bottom="280" w:left="1020" w:right="1300"/>
          <w:footerReference w:type="default" r:id="rId30"/>
          <w:pgSz w:w="1190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1"/>
        <w:ind w:left="400" w:right="-36" w:hanging="284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agi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Seko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agar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eng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has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prog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keah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dengan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ebag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auh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harapkan</w:t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400" w:right="-37" w:hanging="284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rka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ahui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sebag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seko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uga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rus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 w:lineRule="exact" w:line="240"/>
        <w:ind w:left="400" w:right="-3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400" w:right="417" w:hanging="284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Seko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ngka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400" w:right="-37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dengan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400" w:right="-4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400" w:right="-36"/>
      </w:pP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rka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Prak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kese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uas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engga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penga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 w:lineRule="exact" w:line="240"/>
        <w:ind w:left="400" w:right="-38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khusus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am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400" w:right="-49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pencap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400"/>
      </w:pP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684" w:right="494" w:hanging="284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aupun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apan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684" w:right="-37"/>
      </w:pP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san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684" w:right="-51"/>
      </w:pP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684" w:right="-51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left="282" w:right="216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seko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pada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erencanakan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ri</w:t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-39" w:right="223"/>
      </w:pP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b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424" w:right="529" w:hanging="424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egoro,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an.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" w:lineRule="exact" w:line="240"/>
        <w:ind w:left="424" w:right="21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1999.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Pengem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bangan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424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 w:lineRule="exact" w:line="240"/>
        <w:ind w:left="424" w:right="216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Manu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Seko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424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Menengah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left="424" w:right="217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urua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Pus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ka.</w:t>
      </w:r>
      <w:r>
        <w:rPr>
          <w:rFonts w:cs="Times New Roman" w:hAnsi="Times New Roman" w:eastAsia="Times New Roman" w:ascii="Times New Roman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al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424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38-39</w:t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-36" w:right="219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usu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a,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I.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201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424"/>
      </w:pP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ubungan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424" w:right="236"/>
      </w:pP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ua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-si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1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-1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Prak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i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ens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i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1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-1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Prak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dengan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apa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ensi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Prak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i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eah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1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-1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kn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Meka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424"/>
      </w:pP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SMK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egeri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 w:lineRule="exact" w:line="240"/>
        <w:ind w:left="424" w:right="214"/>
      </w:pP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i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Juru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Pendi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424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424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n.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 w:lineRule="exact" w:line="240"/>
        <w:ind w:left="424" w:right="217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Skr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424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ang: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424" w:right="491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ver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egeri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Calibri" w:hAnsi="Calibri" w:eastAsia="Calibri" w:ascii="Calibri"/>
          <w:sz w:val="22"/>
          <w:szCs w:val="22"/>
        </w:rPr>
        <w:jc w:val="right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10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3"/>
        <w:ind w:right="-45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I.,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2002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24" w:right="-2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Masyarakat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embe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1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Menggagas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arad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gma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aru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end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Jakar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Para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beker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asa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dengan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24" w:right="-41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ogos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cana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u.</w:t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Su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arno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2008.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424" w:right="-28"/>
      </w:pP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aruh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rhadap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Penghas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usan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ogi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Jur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 w:lineRule="exact" w:line="240"/>
        <w:ind w:left="424" w:right="-27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    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424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baga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424" w:right="-28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III.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424" w:right="-27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2008,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LLPM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a.</w:t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right="-22"/>
      </w:pP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201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424" w:right="-18"/>
      </w:pPr>
      <w:r>
        <w:rPr>
          <w:rFonts w:cs="Times New Roman" w:hAnsi="Times New Roman" w:eastAsia="Times New Roman" w:ascii="Times New Roman"/>
          <w:i/>
          <w:sz w:val="22"/>
          <w:szCs w:val="22"/>
        </w:rPr>
        <w:t>Mod</w:t>
      </w:r>
      <w:r>
        <w:rPr>
          <w:rFonts w:cs="Times New Roman" w:hAnsi="Times New Roman" w:eastAsia="Times New Roman" w:ascii="Times New Roman"/>
          <w:i/>
          <w:spacing w:val="-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spacing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spacing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sz w:val="22"/>
          <w:szCs w:val="22"/>
        </w:rPr>
        <w:t>Ana</w:t>
      </w:r>
      <w:r>
        <w:rPr>
          <w:rFonts w:cs="Times New Roman" w:hAnsi="Times New Roman" w:eastAsia="Times New Roman" w:ascii="Times New Roman"/>
          <w:i/>
          <w:spacing w:val="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spacing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Pencapa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ensi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uruan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i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spacing w:val="-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asa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kan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Fa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i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Prak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Pada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Seko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Menengah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uruan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engan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Pendeka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em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na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4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left="708" w:right="640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Ja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nua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2013</w:t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708" w:right="73" w:firstLine="48"/>
      </w:pP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egi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              </w:t>
      </w:r>
      <w:r>
        <w:rPr>
          <w:rFonts w:cs="Times New Roman" w:hAnsi="Times New Roman" w:eastAsia="Times New Roman" w:ascii="Times New Roman"/>
          <w:i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ngk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ensi</w:t>
      </w:r>
      <w:r>
        <w:rPr>
          <w:rFonts w:cs="Times New Roman" w:hAnsi="Times New Roman" w:eastAsia="Times New Roman" w:ascii="Times New Roman"/>
          <w:i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usan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Seko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i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ngah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uruan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i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spacing w:val="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Jurusan</w:t>
      </w:r>
      <w:r>
        <w:rPr>
          <w:rFonts w:cs="Times New Roman" w:hAnsi="Times New Roman" w:eastAsia="Times New Roman" w:ascii="Times New Roman"/>
          <w:i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Mana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left="708" w:right="71"/>
      </w:pP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Berbas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saha</w:t>
      </w:r>
      <w:r>
        <w:rPr>
          <w:rFonts w:cs="Times New Roman" w:hAnsi="Times New Roman" w:eastAsia="Times New Roman" w:ascii="Times New Roman"/>
          <w:i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Indu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ud</w:t>
      </w:r>
      <w:r>
        <w:rPr>
          <w:rFonts w:cs="Times New Roman" w:hAnsi="Times New Roman" w:eastAsia="Times New Roman" w:ascii="Times New Roman"/>
          <w:i/>
          <w:spacing w:val="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-3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akses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17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708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2013</w:t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708" w:right="91" w:hanging="384"/>
      </w:pP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na,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1996.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Pend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kan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em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andung: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566" w:right="69" w:firstLine="4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sno,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oko.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200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Penye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enggaraan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Seko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i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engah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uruan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i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Ber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ernas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akar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naan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   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kdas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-36" w:right="829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kbud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2014.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566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Spek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rum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566" w:right="863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eah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Menengah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urua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asi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um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566" w:right="688"/>
        <w:sectPr>
          <w:type w:val="continuous"/>
          <w:pgSz w:w="11900" w:h="16840"/>
          <w:pgMar w:top="1580" w:bottom="280" w:left="1020" w:right="1300"/>
          <w:cols w:num="4" w:equalWidth="off">
            <w:col w:w="2100" w:space="568"/>
            <w:col w:w="1954" w:space="314"/>
            <w:col w:w="1710" w:space="274"/>
            <w:col w:w="2660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2013: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andout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Pend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naan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Seko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Menengah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uruan</w:t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center"/>
        <w:spacing w:before="15"/>
        <w:ind w:left="4554" w:right="3692"/>
      </w:pPr>
      <w:r>
        <w:rPr>
          <w:rFonts w:cs="Calibri" w:hAnsi="Calibri" w:eastAsia="Calibri" w:ascii="Calibri"/>
          <w:spacing w:val="-2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1</w:t>
      </w:r>
    </w:p>
    <w:sectPr>
      <w:pgMar w:footer="0" w:header="0" w:top="1580" w:bottom="280" w:left="1680" w:right="1680"/>
      <w:footerReference w:type="default" r:id="rId31"/>
      <w:pgSz w:w="11900" w:h="1684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315.3pt;margin-top:769.05pt;width:7.5752pt;height:13pt;mso-position-horizontal-relative:page;mso-position-vertical-relative:page;z-index:-1314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20" w:right="-33"/>
                </w:pP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1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footer" Target="footer1.xml"/><Relationship Id="rId5" Type="http://schemas.openxmlformats.org/officeDocument/2006/relationships/hyperlink" Target="mailto:agushery_um52@yahoo.co.id" TargetMode="External"/><Relationship Id="rId6" Type="http://schemas.openxmlformats.org/officeDocument/2006/relationships/footer" Target="footer2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footer" Target="footer3.xml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footer" Target="footer4.xml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footer" Target="footer5.xml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footer" Target="footer6.xml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footer" Target="footer7.xml"/><Relationship Id="rId28" Type="http://schemas.openxmlformats.org/officeDocument/2006/relationships/footer" Target="footer8.xml"/><Relationship Id="rId29" Type="http://schemas.openxmlformats.org/officeDocument/2006/relationships/footer" Target="footer9.xml"/><Relationship Id="rId30" Type="http://schemas.openxmlformats.org/officeDocument/2006/relationships/footer" Target="footer10.xml"/><Relationship Id="rId31" Type="http://schemas.openxmlformats.org/officeDocument/2006/relationships/footer" Target="footer11.xml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